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26AB" w:rsidRDefault="008F6689">
      <w:r w:rsidRPr="00A96D0B">
        <w:rPr>
          <w:noProof/>
        </w:rPr>
        <w:drawing>
          <wp:anchor distT="0" distB="0" distL="114300" distR="114300" simplePos="0" relativeHeight="251604992" behindDoc="1" locked="0" layoutInCell="1" allowOverlap="1" wp14:anchorId="17A87EC6" wp14:editId="36142123">
            <wp:simplePos x="0" y="0"/>
            <wp:positionH relativeFrom="column">
              <wp:posOffset>-500063</wp:posOffset>
            </wp:positionH>
            <wp:positionV relativeFrom="paragraph">
              <wp:posOffset>-1335723</wp:posOffset>
            </wp:positionV>
            <wp:extent cx="7624445" cy="10724005"/>
            <wp:effectExtent l="0" t="0" r="0"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hoteWord-portada.jpg"/>
                    <pic:cNvPicPr/>
                  </pic:nvPicPr>
                  <pic:blipFill>
                    <a:blip r:embed="rId8">
                      <a:extLst>
                        <a:ext uri="{28A0092B-C50C-407E-A947-70E740481C1C}">
                          <a14:useLocalDpi xmlns:a14="http://schemas.microsoft.com/office/drawing/2010/main"/>
                        </a:ext>
                      </a:extLst>
                    </a:blip>
                    <a:stretch>
                      <a:fillRect/>
                    </a:stretch>
                  </pic:blipFill>
                  <pic:spPr>
                    <a:xfrm>
                      <a:off x="0" y="0"/>
                      <a:ext cx="7628537" cy="10729761"/>
                    </a:xfrm>
                    <a:prstGeom prst="rect">
                      <a:avLst/>
                    </a:prstGeom>
                  </pic:spPr>
                </pic:pic>
              </a:graphicData>
            </a:graphic>
            <wp14:sizeRelH relativeFrom="margin">
              <wp14:pctWidth>0</wp14:pctWidth>
            </wp14:sizeRelH>
            <wp14:sizeRelV relativeFrom="margin">
              <wp14:pctHeight>0</wp14:pctHeight>
            </wp14:sizeRelV>
          </wp:anchor>
        </w:drawing>
      </w:r>
    </w:p>
    <w:sdt>
      <w:sdtPr>
        <w:id w:val="2009318557"/>
        <w:docPartObj>
          <w:docPartGallery w:val="Cover Pages"/>
          <w:docPartUnique/>
        </w:docPartObj>
      </w:sdtPr>
      <w:sdtContent>
        <w:p w:rsidR="002A7523" w:rsidRDefault="002A7523"/>
        <w:p w:rsidR="002A7523" w:rsidRDefault="00161A35">
          <w:r w:rsidRPr="00D426AB">
            <w:rPr>
              <w:noProof/>
            </w:rPr>
            <mc:AlternateContent>
              <mc:Choice Requires="wps">
                <w:drawing>
                  <wp:anchor distT="0" distB="0" distL="114300" distR="114300" simplePos="0" relativeHeight="251609088" behindDoc="0" locked="0" layoutInCell="1" allowOverlap="1" wp14:anchorId="5E726FCF" wp14:editId="6738436B">
                    <wp:simplePos x="0" y="0"/>
                    <wp:positionH relativeFrom="column">
                      <wp:posOffset>-59094</wp:posOffset>
                    </wp:positionH>
                    <wp:positionV relativeFrom="paragraph">
                      <wp:posOffset>3046807</wp:posOffset>
                    </wp:positionV>
                    <wp:extent cx="4191000" cy="1580761"/>
                    <wp:effectExtent l="0" t="0" r="0" b="0"/>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0" cy="1580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A8E" w:rsidRPr="00DA6055" w:rsidRDefault="003F6A8E" w:rsidP="00DA6055">
                                <w:pPr>
                                  <w:rPr>
                                    <w:sz w:val="200"/>
                                  </w:rPr>
                                </w:pPr>
                                <w:r>
                                  <w:rPr>
                                    <w:sz w:val="200"/>
                                  </w:rPr>
                                  <w:t>2</w:t>
                                </w:r>
                                <w:r w:rsidRPr="00C01145">
                                  <w:rPr>
                                    <w:sz w:val="200"/>
                                  </w:rPr>
                                  <w:t>º 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26FCF" id="Rectangle 11" o:spid="_x0000_s1026" style="position:absolute;margin-left:-4.65pt;margin-top:239.9pt;width:330pt;height:124.4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" filled="f" stroked="f">
                    <v:path arrowok="t"/>
                    <v:textbox>
                      <w:txbxContent>
                        <w:p w:rsidR="003F6A8E" w:rsidRPr="00DA6055" w:rsidRDefault="003F6A8E" w:rsidP="00DA6055">
                          <w:pPr>
                            <w:rPr>
                              <w:sz w:val="200"/>
                            </w:rPr>
                          </w:pPr>
                          <w:r>
                            <w:rPr>
                              <w:sz w:val="200"/>
                            </w:rPr>
                            <w:t>2</w:t>
                          </w:r>
                          <w:r w:rsidRPr="00C01145">
                            <w:rPr>
                              <w:sz w:val="200"/>
                            </w:rPr>
                            <w:t>º ESO</w:t>
                          </w:r>
                        </w:p>
                      </w:txbxContent>
                    </v:textbox>
                  </v:rect>
                </w:pict>
              </mc:Fallback>
            </mc:AlternateContent>
          </w:r>
          <w:r w:rsidR="00975F67">
            <w:rPr>
              <w:noProof/>
            </w:rPr>
            <mc:AlternateContent>
              <mc:Choice Requires="wps">
                <w:drawing>
                  <wp:anchor distT="0" distB="0" distL="114300" distR="114300" simplePos="0" relativeHeight="252420096" behindDoc="0" locked="0" layoutInCell="1" allowOverlap="1">
                    <wp:simplePos x="0" y="0"/>
                    <wp:positionH relativeFrom="column">
                      <wp:posOffset>-205935</wp:posOffset>
                    </wp:positionH>
                    <wp:positionV relativeFrom="paragraph">
                      <wp:posOffset>6304280</wp:posOffset>
                    </wp:positionV>
                    <wp:extent cx="5564554" cy="547077"/>
                    <wp:effectExtent l="0" t="0" r="0" b="0"/>
                    <wp:wrapNone/>
                    <wp:docPr id="24582" name="Cuadro de texto 24582"/>
                    <wp:cNvGraphicFramePr/>
                    <a:graphic xmlns:a="http://schemas.openxmlformats.org/drawingml/2006/main">
                      <a:graphicData uri="http://schemas.microsoft.com/office/word/2010/wordprocessingShape">
                        <wps:wsp>
                          <wps:cNvSpPr txBox="1"/>
                          <wps:spPr>
                            <a:xfrm>
                              <a:off x="0" y="0"/>
                              <a:ext cx="5564554" cy="547077"/>
                            </a:xfrm>
                            <a:prstGeom prst="rect">
                              <a:avLst/>
                            </a:prstGeom>
                            <a:noFill/>
                            <a:ln w="6350">
                              <a:noFill/>
                            </a:ln>
                          </wps:spPr>
                          <wps:txbx>
                            <w:txbxContent>
                              <w:p w:rsidR="003F6A8E" w:rsidRPr="00975F67" w:rsidRDefault="003F6A8E">
                                <w:pPr>
                                  <w:rPr>
                                    <w:sz w:val="36"/>
                                  </w:rPr>
                                </w:pPr>
                                <w:r w:rsidRPr="00975F67">
                                  <w:rPr>
                                    <w:sz w:val="36"/>
                                  </w:rPr>
                                  <w:t>Nombre:____________________________ Curso:_____</w:t>
                                </w:r>
                                <w:r>
                                  <w:rPr>
                                    <w:sz w:val="36"/>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4582" o:spid="_x0000_s1027" type="#_x0000_t202" style="position:absolute;margin-left:-16.2pt;margin-top:496.4pt;width:438.15pt;height:43.1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" filled="f" stroked="f" strokeweight=".5pt">
                    <v:textbox>
                      <w:txbxContent>
                        <w:p w:rsidR="003F6A8E" w:rsidRPr="00975F67" w:rsidRDefault="003F6A8E">
                          <w:pPr>
                            <w:rPr>
                              <w:sz w:val="36"/>
                            </w:rPr>
                          </w:pPr>
                          <w:r w:rsidRPr="00975F67">
                            <w:rPr>
                              <w:sz w:val="36"/>
                            </w:rPr>
                            <w:t>Nombre:____________________________ Curso:_____</w:t>
                          </w:r>
                          <w:r>
                            <w:rPr>
                              <w:sz w:val="36"/>
                            </w:rPr>
                            <w:t>_</w:t>
                          </w:r>
                        </w:p>
                      </w:txbxContent>
                    </v:textbox>
                  </v:shape>
                </w:pict>
              </mc:Fallback>
            </mc:AlternateContent>
          </w:r>
          <w:r w:rsidR="008F6689" w:rsidRPr="00D426AB">
            <w:rPr>
              <w:noProof/>
            </w:rPr>
            <mc:AlternateContent>
              <mc:Choice Requires="wps">
                <w:drawing>
                  <wp:anchor distT="0" distB="0" distL="114300" distR="114300" simplePos="0" relativeHeight="251608064" behindDoc="0" locked="0" layoutInCell="1" allowOverlap="1" wp14:anchorId="07AA141D" wp14:editId="22D255C8">
                    <wp:simplePos x="0" y="0"/>
                    <wp:positionH relativeFrom="column">
                      <wp:posOffset>-220980</wp:posOffset>
                    </wp:positionH>
                    <wp:positionV relativeFrom="paragraph">
                      <wp:posOffset>7267575</wp:posOffset>
                    </wp:positionV>
                    <wp:extent cx="6448425" cy="1219200"/>
                    <wp:effectExtent l="0" t="0" r="0" b="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48425" cy="121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A8E" w:rsidRPr="00F714AD" w:rsidRDefault="003F6A8E" w:rsidP="00D426AB">
                                <w:pPr>
                                  <w:rPr>
                                    <w:sz w:val="132"/>
                                    <w:szCs w:val="132"/>
                                  </w:rPr>
                                </w:pPr>
                                <w:r w:rsidRPr="00F714AD">
                                  <w:rPr>
                                    <w:sz w:val="132"/>
                                    <w:szCs w:val="132"/>
                                  </w:rPr>
                                  <w:t>MATEMÁTICAS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A141D" id="Rectangle 12" o:spid="_x0000_s1028" style="position:absolute;margin-left:-17.4pt;margin-top:572.25pt;width:507.75pt;height:96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" filled="f" stroked="f">
                    <v:path arrowok="t"/>
                    <v:textbox>
                      <w:txbxContent>
                        <w:p w:rsidR="003F6A8E" w:rsidRPr="00F714AD" w:rsidRDefault="003F6A8E" w:rsidP="00D426AB">
                          <w:pPr>
                            <w:rPr>
                              <w:sz w:val="132"/>
                              <w:szCs w:val="132"/>
                            </w:rPr>
                          </w:pPr>
                          <w:r w:rsidRPr="00F714AD">
                            <w:rPr>
                              <w:sz w:val="132"/>
                              <w:szCs w:val="132"/>
                            </w:rPr>
                            <w:t>MATEMÁTICAS</w:t>
                          </w:r>
                        </w:p>
                      </w:txbxContent>
                    </v:textbox>
                  </v:rect>
                </w:pict>
              </mc:Fallback>
            </mc:AlternateContent>
          </w:r>
          <w:r w:rsidR="00D426AB" w:rsidRPr="00D426AB">
            <w:rPr>
              <w:noProof/>
            </w:rPr>
            <mc:AlternateContent>
              <mc:Choice Requires="wps">
                <w:drawing>
                  <wp:anchor distT="0" distB="0" distL="114300" distR="114300" simplePos="0" relativeHeight="251607040" behindDoc="0" locked="0" layoutInCell="1" allowOverlap="1" wp14:anchorId="433EF276" wp14:editId="60E86E82">
                    <wp:simplePos x="0" y="0"/>
                    <wp:positionH relativeFrom="column">
                      <wp:posOffset>-171450</wp:posOffset>
                    </wp:positionH>
                    <wp:positionV relativeFrom="paragraph">
                      <wp:posOffset>5140960</wp:posOffset>
                    </wp:positionV>
                    <wp:extent cx="5048250" cy="742950"/>
                    <wp:effectExtent l="0" t="0" r="19050" b="1905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8250" cy="742950"/>
                            </a:xfrm>
                            <a:prstGeom prst="rect">
                              <a:avLst/>
                            </a:prstGeom>
                            <a:solidFill>
                              <a:srgbClr val="FFFFFF"/>
                            </a:solidFill>
                            <a:ln w="9525">
                              <a:solidFill>
                                <a:srgbClr val="000000"/>
                              </a:solidFill>
                              <a:miter lim="800000"/>
                              <a:headEnd/>
                              <a:tailEnd/>
                            </a:ln>
                          </wps:spPr>
                          <wps:txbx>
                            <w:txbxContent>
                              <w:p w:rsidR="003F6A8E" w:rsidRPr="001336CD" w:rsidRDefault="003F6A8E" w:rsidP="001336CD">
                                <w:pPr>
                                  <w:spacing w:before="240"/>
                                  <w:jc w:val="center"/>
                                  <w:rPr>
                                    <w:b/>
                                    <w:sz w:val="52"/>
                                    <w:szCs w:val="68"/>
                                  </w:rPr>
                                </w:pPr>
                                <w:r w:rsidRPr="001336CD">
                                  <w:rPr>
                                    <w:b/>
                                    <w:sz w:val="52"/>
                                    <w:szCs w:val="68"/>
                                  </w:rPr>
                                  <w:t xml:space="preserve">CUADERNILLO DE </w:t>
                                </w:r>
                                <w:r>
                                  <w:rPr>
                                    <w:b/>
                                    <w:sz w:val="52"/>
                                    <w:szCs w:val="68"/>
                                  </w:rPr>
                                  <w:t>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3EF276" id="Rectangle 9" o:spid="_x0000_s1029" style="position:absolute;margin-left:-13.5pt;margin-top:404.8pt;width:397.5pt;height:5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">
                    <v:path arrowok="t"/>
                    <v:textbox>
                      <w:txbxContent>
                        <w:p w:rsidR="003F6A8E" w:rsidRPr="001336CD" w:rsidRDefault="003F6A8E" w:rsidP="001336CD">
                          <w:pPr>
                            <w:spacing w:before="240"/>
                            <w:jc w:val="center"/>
                            <w:rPr>
                              <w:b/>
                              <w:sz w:val="52"/>
                              <w:szCs w:val="68"/>
                            </w:rPr>
                          </w:pPr>
                          <w:r w:rsidRPr="001336CD">
                            <w:rPr>
                              <w:b/>
                              <w:sz w:val="52"/>
                              <w:szCs w:val="68"/>
                            </w:rPr>
                            <w:t xml:space="preserve">CUADERNILLO DE </w:t>
                          </w:r>
                          <w:r>
                            <w:rPr>
                              <w:b/>
                              <w:sz w:val="52"/>
                              <w:szCs w:val="68"/>
                            </w:rPr>
                            <w:t>TRABAJO</w:t>
                          </w:r>
                        </w:p>
                      </w:txbxContent>
                    </v:textbox>
                  </v:rect>
                </w:pict>
              </mc:Fallback>
            </mc:AlternateContent>
          </w:r>
          <w:r w:rsidR="002A7523">
            <w:br w:type="page"/>
          </w:r>
        </w:p>
      </w:sdtContent>
    </w:sdt>
    <w:p w:rsidR="00D20632" w:rsidRDefault="00D20632">
      <w:pPr>
        <w:sectPr w:rsidR="00D20632" w:rsidSect="00EF25BB">
          <w:headerReference w:type="default" r:id="rId9"/>
          <w:footerReference w:type="default" r:id="rId10"/>
          <w:pgSz w:w="11900" w:h="16840"/>
          <w:pgMar w:top="2036" w:right="720" w:bottom="720" w:left="720" w:header="708" w:footer="708" w:gutter="0"/>
          <w:pgNumType w:start="0"/>
          <w:cols w:space="708"/>
          <w:titlePg/>
          <w:docGrid w:linePitch="360"/>
        </w:sectPr>
      </w:pPr>
    </w:p>
    <w:p w:rsidR="00F4417A" w:rsidRDefault="00F4417A" w:rsidP="003512A7">
      <w:pPr>
        <w:jc w:val="center"/>
        <w:rPr>
          <w:b/>
        </w:rPr>
        <w:sectPr w:rsidR="00F4417A" w:rsidSect="00EF25BB">
          <w:pgSz w:w="11900" w:h="16840"/>
          <w:pgMar w:top="2036" w:right="720" w:bottom="720" w:left="720" w:header="708" w:footer="708" w:gutter="0"/>
          <w:pgNumType w:start="0"/>
          <w:cols w:space="708"/>
          <w:titlePg/>
          <w:docGrid w:linePitch="360"/>
        </w:sectPr>
      </w:pPr>
    </w:p>
    <w:p w:rsidR="00FD46FB" w:rsidRPr="003512A7" w:rsidRDefault="003512A7" w:rsidP="003512A7">
      <w:pPr>
        <w:jc w:val="center"/>
        <w:rPr>
          <w:b/>
        </w:rPr>
      </w:pPr>
      <w:r w:rsidRPr="003512A7">
        <w:rPr>
          <w:b/>
        </w:rPr>
        <w:lastRenderedPageBreak/>
        <w:t xml:space="preserve">Departamento de Matemáticas – IES Melchor de </w:t>
      </w:r>
      <w:proofErr w:type="spellStart"/>
      <w:r w:rsidRPr="003512A7">
        <w:rPr>
          <w:b/>
        </w:rPr>
        <w:t>Macanaz</w:t>
      </w:r>
      <w:proofErr w:type="spellEnd"/>
    </w:p>
    <w:p w:rsidR="003512A7" w:rsidRPr="003512A7" w:rsidRDefault="003512A7" w:rsidP="003512A7">
      <w:pPr>
        <w:pStyle w:val="NormalWeb"/>
        <w:rPr>
          <w:sz w:val="21"/>
        </w:rPr>
      </w:pPr>
      <w:r w:rsidRPr="003512A7">
        <w:rPr>
          <w:szCs w:val="32"/>
        </w:rPr>
        <w:t xml:space="preserve">No se permite un uso comercial de la obra original ni de las posibles obras derivadas, la distribución de las cuales se debe hacer con una licencia igual a la que regula la obra original. </w:t>
      </w:r>
    </w:p>
    <w:p w:rsidR="003512A7" w:rsidRPr="003512A7" w:rsidRDefault="003512A7" w:rsidP="003512A7">
      <w:pPr>
        <w:pStyle w:val="NormalWeb"/>
        <w:rPr>
          <w:szCs w:val="32"/>
        </w:rPr>
      </w:pPr>
      <w:r w:rsidRPr="003512A7">
        <w:rPr>
          <w:szCs w:val="32"/>
        </w:rPr>
        <w:t xml:space="preserve">Está permitido copiar y fotocopiar esta obra, total o parcialmente, con el objetivo de que sea accesible para el alumnado. </w:t>
      </w:r>
    </w:p>
    <w:p w:rsidR="003512A7" w:rsidRPr="003512A7" w:rsidRDefault="003512A7" w:rsidP="003512A7">
      <w:pPr>
        <w:pStyle w:val="NormalWeb"/>
        <w:jc w:val="center"/>
        <w:rPr>
          <w:sz w:val="21"/>
        </w:rPr>
      </w:pPr>
      <w:r w:rsidRPr="003512A7">
        <w:rPr>
          <w:noProof/>
          <w:sz w:val="21"/>
        </w:rPr>
        <w:drawing>
          <wp:inline distT="0" distB="0" distL="0" distR="0" wp14:anchorId="2BE30939" wp14:editId="256CF784">
            <wp:extent cx="5452217" cy="1535586"/>
            <wp:effectExtent l="0" t="0" r="0" b="1270"/>
            <wp:docPr id="6164" name="Imagen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5354" cy="1547735"/>
                    </a:xfrm>
                    <a:prstGeom prst="rect">
                      <a:avLst/>
                    </a:prstGeom>
                  </pic:spPr>
                </pic:pic>
              </a:graphicData>
            </a:graphic>
          </wp:inline>
        </w:drawing>
      </w:r>
    </w:p>
    <w:p w:rsidR="00D20632" w:rsidRDefault="003512A7" w:rsidP="003512A7">
      <w:pPr>
        <w:jc w:val="center"/>
      </w:pPr>
      <w:r w:rsidRPr="003512A7">
        <w:rPr>
          <w:noProof/>
        </w:rPr>
        <w:drawing>
          <wp:inline distT="0" distB="0" distL="0" distR="0" wp14:anchorId="4FFCD1AA" wp14:editId="1C13E70D">
            <wp:extent cx="4984216" cy="713801"/>
            <wp:effectExtent l="0" t="0" r="0" b="0"/>
            <wp:docPr id="6165" name="Imagen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97812" cy="715748"/>
                    </a:xfrm>
                    <a:prstGeom prst="rect">
                      <a:avLst/>
                    </a:prstGeom>
                  </pic:spPr>
                </pic:pic>
              </a:graphicData>
            </a:graphic>
          </wp:inline>
        </w:drawing>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3E6787" w:rsidP="003F1E7F">
      <w:pPr>
        <w:jc w:val="center"/>
        <w:rPr>
          <w:b/>
        </w:rPr>
      </w:pPr>
      <w:r>
        <w:rPr>
          <w:b/>
        </w:rPr>
        <w:t>Profesor</w:t>
      </w:r>
      <w:r w:rsidR="003F1E7F" w:rsidRPr="003F1E7F">
        <w:rPr>
          <w:b/>
        </w:rPr>
        <w:t>:</w:t>
      </w:r>
    </w:p>
    <w:p w:rsidR="00B47984" w:rsidRPr="003F1E7F" w:rsidRDefault="00B47984" w:rsidP="003F1E7F">
      <w:pPr>
        <w:jc w:val="center"/>
        <w:rPr>
          <w:b/>
        </w:rPr>
      </w:pPr>
    </w:p>
    <w:p w:rsidR="003F1E7F" w:rsidRDefault="003F1E7F" w:rsidP="003F1E7F">
      <w:pPr>
        <w:jc w:val="center"/>
      </w:pPr>
      <w:r>
        <w:t>…</w:t>
      </w:r>
      <w:r w:rsidR="00B47984">
        <w:t>…………………………………………………………………………………….</w:t>
      </w:r>
    </w:p>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Default="00D20632"/>
    <w:p w:rsidR="00D20632" w:rsidRPr="00932057" w:rsidRDefault="00932057" w:rsidP="00932057">
      <w:pPr>
        <w:jc w:val="center"/>
        <w:rPr>
          <w:b/>
        </w:rPr>
      </w:pPr>
      <w:r w:rsidRPr="00932057">
        <w:rPr>
          <w:b/>
        </w:rPr>
        <w:t>Materiales utilizados:</w:t>
      </w:r>
    </w:p>
    <w:p w:rsidR="00A41E2A" w:rsidRDefault="00A41E2A" w:rsidP="00A41E2A">
      <w:pPr>
        <w:jc w:val="center"/>
      </w:pPr>
      <w:r>
        <w:t>Ejercicios y problemas diseñados por Daniel Hernández</w:t>
      </w:r>
      <w:r w:rsidR="00975F67">
        <w:t xml:space="preserve"> (IES Melchor de </w:t>
      </w:r>
      <w:proofErr w:type="spellStart"/>
      <w:r w:rsidR="00975F67">
        <w:t>Macanaz</w:t>
      </w:r>
      <w:proofErr w:type="spellEnd"/>
      <w:r w:rsidR="00975F67">
        <w:t>)</w:t>
      </w:r>
    </w:p>
    <w:p w:rsidR="00E87ADC" w:rsidRDefault="00A41E2A" w:rsidP="00E87ADC">
      <w:pPr>
        <w:jc w:val="center"/>
      </w:pPr>
      <w:r>
        <w:t xml:space="preserve">Material </w:t>
      </w:r>
      <w:proofErr w:type="spellStart"/>
      <w:r>
        <w:t>Creative</w:t>
      </w:r>
      <w:proofErr w:type="spellEnd"/>
      <w:r>
        <w:t xml:space="preserve"> </w:t>
      </w:r>
      <w:proofErr w:type="spellStart"/>
      <w:r>
        <w:t>Commons</w:t>
      </w:r>
      <w:proofErr w:type="spellEnd"/>
      <w:r w:rsidR="007429FD">
        <w:t xml:space="preserve"> “Matemáticas </w:t>
      </w:r>
      <w:r w:rsidR="00DA6055">
        <w:t>2</w:t>
      </w:r>
      <w:r>
        <w:t>º de ESO”</w:t>
      </w:r>
      <w:r w:rsidRPr="00A41E2A">
        <w:t xml:space="preserve"> (</w:t>
      </w:r>
      <w:hyperlink r:id="rId13" w:history="1">
        <w:r w:rsidR="00E40434" w:rsidRPr="001478FA">
          <w:rPr>
            <w:rStyle w:val="Hipervnculo"/>
            <w:szCs w:val="18"/>
          </w:rPr>
          <w:t>www.apuntesmareaverde.org.es</w:t>
        </w:r>
      </w:hyperlink>
      <w:r w:rsidRPr="00A41E2A">
        <w:t>)</w:t>
      </w:r>
    </w:p>
    <w:p w:rsidR="00E87ADC" w:rsidRDefault="00E87ADC" w:rsidP="00E87ADC">
      <w:pPr>
        <w:jc w:val="center"/>
      </w:pPr>
      <w:r>
        <w:t xml:space="preserve">Algunos problemas de </w:t>
      </w:r>
      <w:hyperlink r:id="rId14" w:history="1">
        <w:r w:rsidRPr="001478FA">
          <w:rPr>
            <w:rStyle w:val="Hipervnculo"/>
          </w:rPr>
          <w:t>http://selectividad.intergranada.com</w:t>
        </w:r>
      </w:hyperlink>
      <w:r>
        <w:t xml:space="preserve"> </w:t>
      </w:r>
      <w:r>
        <w:rPr>
          <w:rFonts w:ascii="Calibri" w:hAnsi="Calibri" w:cs="Calibri"/>
          <w:color w:val="FF0000"/>
          <w:sz w:val="12"/>
          <w:szCs w:val="12"/>
        </w:rPr>
        <w:t xml:space="preserve"> </w:t>
      </w:r>
    </w:p>
    <w:p w:rsidR="00E40434" w:rsidRDefault="00E40434" w:rsidP="00A41E2A">
      <w:pPr>
        <w:jc w:val="center"/>
      </w:pPr>
    </w:p>
    <w:p w:rsidR="00A41E2A" w:rsidRDefault="00A41E2A" w:rsidP="00A41E2A">
      <w:pPr>
        <w:jc w:val="center"/>
      </w:pPr>
    </w:p>
    <w:p w:rsidR="00D20632" w:rsidRDefault="00D20632"/>
    <w:p w:rsidR="00F4417A" w:rsidRDefault="00F4417A"/>
    <w:p w:rsidR="00F4417A" w:rsidRDefault="00F4417A">
      <w:pPr>
        <w:sectPr w:rsidR="00F4417A" w:rsidSect="00EF25BB">
          <w:pgSz w:w="11900" w:h="16840"/>
          <w:pgMar w:top="2036" w:right="720" w:bottom="720" w:left="720" w:header="708" w:footer="708" w:gutter="0"/>
          <w:pgNumType w:start="0"/>
          <w:cols w:space="708"/>
          <w:titlePg/>
          <w:docGrid w:linePitch="360"/>
        </w:sectPr>
      </w:pPr>
    </w:p>
    <w:p w:rsidR="00F4417A" w:rsidRDefault="00F4417A">
      <w:pPr>
        <w:sectPr w:rsidR="00F4417A" w:rsidSect="00F4417A">
          <w:type w:val="continuous"/>
          <w:pgSz w:w="11900" w:h="16840"/>
          <w:pgMar w:top="2036" w:right="720" w:bottom="720" w:left="720" w:header="708" w:footer="708" w:gutter="0"/>
          <w:pgNumType w:start="0"/>
          <w:cols w:space="708"/>
          <w:titlePg/>
          <w:docGrid w:linePitch="360"/>
        </w:sectPr>
      </w:pPr>
    </w:p>
    <w:p w:rsidR="00D20632" w:rsidRDefault="00D20632"/>
    <w:p w:rsidR="00D20632" w:rsidRDefault="00D20632"/>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F4417A" w:rsidRDefault="00F4417A"/>
    <w:p w:rsidR="00620CBF" w:rsidRDefault="00620CBF" w:rsidP="008F6689">
      <w:pPr>
        <w:jc w:val="center"/>
        <w:rPr>
          <w:b/>
          <w:sz w:val="32"/>
        </w:rPr>
      </w:pPr>
    </w:p>
    <w:p w:rsidR="00361E8B" w:rsidRPr="008F6689" w:rsidRDefault="008F6689" w:rsidP="008F6689">
      <w:pPr>
        <w:jc w:val="center"/>
        <w:rPr>
          <w:b/>
          <w:sz w:val="32"/>
        </w:rPr>
      </w:pPr>
      <w:r w:rsidRPr="008F6689">
        <w:rPr>
          <w:b/>
          <w:sz w:val="32"/>
        </w:rPr>
        <w:t>UNIDADES DEL CURSO:</w:t>
      </w:r>
    </w:p>
    <w:p w:rsidR="008F6689" w:rsidRDefault="008F6689"/>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7751CF" w:rsidRPr="005069EC" w:rsidTr="007751CF">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7751CF" w:rsidRPr="005069EC" w:rsidRDefault="003F6A8E" w:rsidP="007751CF">
            <w:pPr>
              <w:tabs>
                <w:tab w:val="left" w:pos="58"/>
              </w:tabs>
              <w:ind w:firstLine="112"/>
              <w:rPr>
                <w:b/>
              </w:rPr>
            </w:pPr>
            <w:hyperlink w:anchor="Unidad1_Naturales_Enteros_Potencias" w:history="1">
              <w:r w:rsidR="007751CF" w:rsidRPr="00B36BC9">
                <w:rPr>
                  <w:rStyle w:val="Hipervnculo"/>
                  <w:b/>
                  <w:sz w:val="32"/>
                </w:rPr>
                <w:t xml:space="preserve">UNIDAD 1. </w:t>
              </w:r>
              <w:r w:rsidR="00DA6055">
                <w:rPr>
                  <w:rStyle w:val="Hipervnculo"/>
                  <w:b/>
                  <w:sz w:val="32"/>
                </w:rPr>
                <w:t>DIVISIBILIDAD. ENTEROS</w:t>
              </w:r>
              <w:r w:rsidR="00B07EA3" w:rsidRPr="00B36BC9">
                <w:rPr>
                  <w:rStyle w:val="Hipervnculo"/>
                  <w:b/>
                  <w:sz w:val="32"/>
                </w:rPr>
                <w:t>.</w:t>
              </w:r>
            </w:hyperlink>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Default="007751CF" w:rsidP="0016611C">
            <w:pPr>
              <w:spacing w:before="120" w:after="120"/>
              <w:rPr>
                <w:b/>
                <w:u w:val="single"/>
              </w:rPr>
            </w:pPr>
            <w:r w:rsidRPr="006F600F">
              <w:rPr>
                <w:b/>
                <w:u w:val="single"/>
              </w:rPr>
              <w:t>Comentario:</w:t>
            </w:r>
          </w:p>
          <w:p w:rsidR="007751CF" w:rsidRDefault="007751CF"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r w:rsidRPr="00C81E52">
              <w:rPr>
                <w:u w:val="single"/>
              </w:rPr>
              <w:t>Nota Unidad</w:t>
            </w:r>
          </w:p>
        </w:tc>
      </w:tr>
      <w:tr w:rsidR="007751CF"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751CF" w:rsidRPr="006F600F" w:rsidRDefault="007751CF"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9B0DF5" w:rsidRDefault="007751CF"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7751CF" w:rsidRPr="00C81E52" w:rsidRDefault="007751CF" w:rsidP="0016611C">
            <w:pPr>
              <w:spacing w:before="240" w:after="120"/>
              <w:rPr>
                <w:u w:val="single"/>
              </w:rPr>
            </w:pPr>
          </w:p>
        </w:tc>
      </w:tr>
    </w:tbl>
    <w:p w:rsidR="007751CF" w:rsidRDefault="007751CF" w:rsidP="007751CF">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3F6A8E" w:rsidP="0016611C">
            <w:pPr>
              <w:tabs>
                <w:tab w:val="left" w:pos="58"/>
              </w:tabs>
              <w:ind w:firstLine="112"/>
              <w:rPr>
                <w:b/>
              </w:rPr>
            </w:pPr>
            <w:hyperlink w:anchor="Unidad2_Divisibilidad" w:history="1">
              <w:r w:rsidR="00361E8B" w:rsidRPr="0072330F">
                <w:rPr>
                  <w:rStyle w:val="Hipervnculo"/>
                  <w:b/>
                  <w:sz w:val="32"/>
                </w:rPr>
                <w:t xml:space="preserve">UNIDAD </w:t>
              </w:r>
              <w:r w:rsidR="00483642" w:rsidRPr="0072330F">
                <w:rPr>
                  <w:rStyle w:val="Hipervnculo"/>
                  <w:b/>
                  <w:sz w:val="32"/>
                </w:rPr>
                <w:t>2</w:t>
              </w:r>
              <w:r w:rsidR="00361E8B" w:rsidRPr="0072330F">
                <w:rPr>
                  <w:rStyle w:val="Hipervnculo"/>
                  <w:b/>
                  <w:sz w:val="32"/>
                </w:rPr>
                <w:t xml:space="preserve">. </w:t>
              </w:r>
              <w:r w:rsidR="00DA6055">
                <w:rPr>
                  <w:rStyle w:val="Hipervnculo"/>
                  <w:b/>
                  <w:sz w:val="32"/>
                </w:rPr>
                <w:t>F</w:t>
              </w:r>
              <w:r w:rsidR="00DA6055">
                <w:rPr>
                  <w:rStyle w:val="Hipervnculo"/>
                  <w:b/>
                  <w:sz w:val="32"/>
                </w:rPr>
                <w:t>R</w:t>
              </w:r>
              <w:r w:rsidR="00DA6055">
                <w:rPr>
                  <w:rStyle w:val="Hipervnculo"/>
                  <w:b/>
                  <w:sz w:val="32"/>
                </w:rPr>
                <w:t>A</w:t>
              </w:r>
              <w:r w:rsidR="00DA6055">
                <w:rPr>
                  <w:rStyle w:val="Hipervnculo"/>
                  <w:b/>
                  <w:sz w:val="32"/>
                </w:rPr>
                <w:t>CCION</w:t>
              </w:r>
              <w:r w:rsidR="00DA6055">
                <w:rPr>
                  <w:rStyle w:val="Hipervnculo"/>
                  <w:b/>
                  <w:sz w:val="32"/>
                </w:rPr>
                <w:t>E</w:t>
              </w:r>
              <w:r w:rsidR="00DA6055">
                <w:rPr>
                  <w:rStyle w:val="Hipervnculo"/>
                  <w:b/>
                  <w:sz w:val="32"/>
                </w:rPr>
                <w:t>S</w:t>
              </w:r>
              <w:r w:rsidR="00B07EA3" w:rsidRPr="0072330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3F6A8E" w:rsidP="0016611C">
            <w:pPr>
              <w:tabs>
                <w:tab w:val="left" w:pos="58"/>
              </w:tabs>
              <w:ind w:firstLine="112"/>
              <w:rPr>
                <w:b/>
              </w:rPr>
            </w:pPr>
            <w:hyperlink w:anchor="Unidad3_Potencias_raices" w:history="1">
              <w:r w:rsidR="00361E8B" w:rsidRPr="002F595E">
                <w:rPr>
                  <w:rStyle w:val="Hipervnculo"/>
                  <w:b/>
                  <w:sz w:val="32"/>
                </w:rPr>
                <w:t xml:space="preserve">UNIDAD </w:t>
              </w:r>
              <w:r w:rsidR="00483642" w:rsidRPr="002F595E">
                <w:rPr>
                  <w:rStyle w:val="Hipervnculo"/>
                  <w:b/>
                  <w:sz w:val="32"/>
                </w:rPr>
                <w:t>3</w:t>
              </w:r>
              <w:r w:rsidR="00361E8B" w:rsidRPr="002F595E">
                <w:rPr>
                  <w:rStyle w:val="Hipervnculo"/>
                  <w:b/>
                  <w:sz w:val="32"/>
                </w:rPr>
                <w:t xml:space="preserve">. </w:t>
              </w:r>
              <w:r w:rsidR="00DA6055">
                <w:rPr>
                  <w:rStyle w:val="Hipervnculo"/>
                  <w:b/>
                  <w:sz w:val="32"/>
                </w:rPr>
                <w:t>POTEN</w:t>
              </w:r>
              <w:r w:rsidR="00DA6055">
                <w:rPr>
                  <w:rStyle w:val="Hipervnculo"/>
                  <w:b/>
                  <w:sz w:val="32"/>
                </w:rPr>
                <w:t>C</w:t>
              </w:r>
              <w:r w:rsidR="00DA6055">
                <w:rPr>
                  <w:rStyle w:val="Hipervnculo"/>
                  <w:b/>
                  <w:sz w:val="32"/>
                </w:rPr>
                <w:t>IAS Y RAÍCES</w:t>
              </w:r>
              <w:r w:rsidR="00483642" w:rsidRPr="002F595E">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3F6A8E" w:rsidP="0016611C">
            <w:pPr>
              <w:tabs>
                <w:tab w:val="left" w:pos="58"/>
              </w:tabs>
              <w:ind w:firstLine="112"/>
              <w:rPr>
                <w:b/>
              </w:rPr>
            </w:pPr>
            <w:hyperlink w:anchor="Unidad4_Fracciones" w:history="1">
              <w:r w:rsidR="00361E8B" w:rsidRPr="007D43CC">
                <w:rPr>
                  <w:rStyle w:val="Hipervnculo"/>
                  <w:b/>
                  <w:sz w:val="32"/>
                </w:rPr>
                <w:t xml:space="preserve">UNIDAD </w:t>
              </w:r>
              <w:r w:rsidR="00483642" w:rsidRPr="007D43CC">
                <w:rPr>
                  <w:rStyle w:val="Hipervnculo"/>
                  <w:b/>
                  <w:sz w:val="32"/>
                </w:rPr>
                <w:t>4</w:t>
              </w:r>
              <w:r w:rsidR="00361E8B" w:rsidRPr="007D43CC">
                <w:rPr>
                  <w:rStyle w:val="Hipervnculo"/>
                  <w:b/>
                  <w:sz w:val="32"/>
                </w:rPr>
                <w:t xml:space="preserve">. </w:t>
              </w:r>
              <w:r w:rsidR="00DA6055">
                <w:rPr>
                  <w:rStyle w:val="Hipervnculo"/>
                  <w:b/>
                  <w:sz w:val="32"/>
                </w:rPr>
                <w:t>NÚMEROS DECIMALES</w:t>
              </w:r>
              <w:r w:rsidR="00161A35">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3F6A8E" w:rsidP="0016611C">
            <w:pPr>
              <w:tabs>
                <w:tab w:val="left" w:pos="58"/>
              </w:tabs>
              <w:ind w:firstLine="112"/>
              <w:rPr>
                <w:b/>
              </w:rPr>
            </w:pPr>
            <w:hyperlink w:anchor="Unidad5_Proporcionalidad" w:history="1">
              <w:r w:rsidR="00361E8B" w:rsidRPr="00EA5BCE">
                <w:rPr>
                  <w:rStyle w:val="Hipervnculo"/>
                  <w:b/>
                  <w:sz w:val="32"/>
                </w:rPr>
                <w:t xml:space="preserve">UNIDAD </w:t>
              </w:r>
              <w:r w:rsidR="00483642" w:rsidRPr="00EA5BCE">
                <w:rPr>
                  <w:rStyle w:val="Hipervnculo"/>
                  <w:b/>
                  <w:sz w:val="32"/>
                </w:rPr>
                <w:t>5</w:t>
              </w:r>
              <w:r w:rsidR="00361E8B" w:rsidRPr="00EA5BCE">
                <w:rPr>
                  <w:rStyle w:val="Hipervnculo"/>
                  <w:b/>
                  <w:sz w:val="32"/>
                </w:rPr>
                <w:t xml:space="preserve">. </w:t>
              </w:r>
              <w:r w:rsidR="00DA6055">
                <w:rPr>
                  <w:rStyle w:val="Hipervnculo"/>
                  <w:b/>
                  <w:sz w:val="32"/>
                </w:rPr>
                <w:t>PROPORCIONALIDAD. PORCENTAJES</w:t>
              </w:r>
              <w:r w:rsidR="00156355">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p w:rsidR="00B07EA3" w:rsidRDefault="00B07EA3" w:rsidP="00361E8B">
      <w:pPr>
        <w:jc w:val="center"/>
        <w:rPr>
          <w:b/>
          <w:sz w:val="32"/>
        </w:rPr>
      </w:pPr>
    </w:p>
    <w:p w:rsidR="00F55135" w:rsidRDefault="00F55135" w:rsidP="00361E8B">
      <w:pPr>
        <w:jc w:val="center"/>
        <w:rPr>
          <w:b/>
          <w:sz w:val="32"/>
        </w:rPr>
      </w:pPr>
    </w:p>
    <w:p w:rsidR="00B07EA3" w:rsidRDefault="00B07EA3" w:rsidP="00361E8B">
      <w:pPr>
        <w:jc w:val="center"/>
        <w:rPr>
          <w:b/>
          <w:sz w:val="32"/>
        </w:rPr>
      </w:pPr>
    </w:p>
    <w:p w:rsidR="00855500" w:rsidRDefault="00855500"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3F6A8E" w:rsidP="0016611C">
            <w:pPr>
              <w:tabs>
                <w:tab w:val="left" w:pos="58"/>
              </w:tabs>
              <w:ind w:firstLine="112"/>
              <w:rPr>
                <w:b/>
              </w:rPr>
            </w:pPr>
            <w:hyperlink w:anchor="Unidad6_Algebra" w:history="1">
              <w:r w:rsidR="00361E8B" w:rsidRPr="00E925EC">
                <w:rPr>
                  <w:rStyle w:val="Hipervnculo"/>
                  <w:b/>
                  <w:sz w:val="32"/>
                </w:rPr>
                <w:t xml:space="preserve">UNIDAD </w:t>
              </w:r>
              <w:r w:rsidR="00B07EA3" w:rsidRPr="00E925EC">
                <w:rPr>
                  <w:rStyle w:val="Hipervnculo"/>
                  <w:b/>
                  <w:sz w:val="32"/>
                </w:rPr>
                <w:t>6</w:t>
              </w:r>
              <w:r w:rsidR="00361E8B" w:rsidRPr="00E925EC">
                <w:rPr>
                  <w:rStyle w:val="Hipervnculo"/>
                  <w:b/>
                  <w:sz w:val="32"/>
                </w:rPr>
                <w:t xml:space="preserve">. </w:t>
              </w:r>
              <w:r w:rsidR="00DA6055">
                <w:rPr>
                  <w:rStyle w:val="Hipervnculo"/>
                  <w:b/>
                  <w:sz w:val="32"/>
                </w:rPr>
                <w:t>ÁLGEBRA</w:t>
              </w:r>
              <w:r w:rsidR="00B07EA3" w:rsidRPr="00E925EC">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3F6A8E" w:rsidP="0016611C">
            <w:pPr>
              <w:tabs>
                <w:tab w:val="left" w:pos="58"/>
              </w:tabs>
              <w:ind w:firstLine="112"/>
              <w:rPr>
                <w:b/>
              </w:rPr>
            </w:pPr>
            <w:hyperlink w:anchor="Unidad7_Geometria" w:history="1">
              <w:r w:rsidR="00361E8B" w:rsidRPr="00546370">
                <w:rPr>
                  <w:rStyle w:val="Hipervnculo"/>
                  <w:b/>
                  <w:sz w:val="32"/>
                </w:rPr>
                <w:t xml:space="preserve">UNIDAD </w:t>
              </w:r>
              <w:r w:rsidR="00B07EA3" w:rsidRPr="00546370">
                <w:rPr>
                  <w:rStyle w:val="Hipervnculo"/>
                  <w:b/>
                  <w:sz w:val="32"/>
                </w:rPr>
                <w:t>7</w:t>
              </w:r>
              <w:r w:rsidR="00361E8B" w:rsidRPr="00546370">
                <w:rPr>
                  <w:rStyle w:val="Hipervnculo"/>
                  <w:b/>
                  <w:sz w:val="32"/>
                </w:rPr>
                <w:t>.</w:t>
              </w:r>
              <w:r w:rsidR="00632F5D">
                <w:rPr>
                  <w:rStyle w:val="Hipervnculo"/>
                  <w:b/>
                  <w:sz w:val="32"/>
                </w:rPr>
                <w:t xml:space="preserve"> </w:t>
              </w:r>
              <w:r w:rsidR="00DA6055">
                <w:rPr>
                  <w:rStyle w:val="Hipervnculo"/>
                  <w:b/>
                  <w:sz w:val="32"/>
                </w:rPr>
                <w:t>GEOMETRÍA</w:t>
              </w:r>
              <w:r w:rsidR="00632F5D">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3F6A8E" w:rsidP="0016611C">
            <w:pPr>
              <w:tabs>
                <w:tab w:val="left" w:pos="58"/>
              </w:tabs>
              <w:ind w:firstLine="112"/>
              <w:rPr>
                <w:b/>
              </w:rPr>
            </w:pPr>
            <w:hyperlink w:anchor="Unidad8_Funciones" w:history="1">
              <w:r w:rsidR="00361E8B" w:rsidRPr="003941E6">
                <w:rPr>
                  <w:rStyle w:val="Hipervnculo"/>
                  <w:b/>
                  <w:sz w:val="32"/>
                </w:rPr>
                <w:t xml:space="preserve">UNIDAD </w:t>
              </w:r>
              <w:r w:rsidR="00B07EA3" w:rsidRPr="003941E6">
                <w:rPr>
                  <w:rStyle w:val="Hipervnculo"/>
                  <w:b/>
                  <w:sz w:val="32"/>
                </w:rPr>
                <w:t>8.</w:t>
              </w:r>
              <w:r w:rsidR="00DA6055">
                <w:rPr>
                  <w:rStyle w:val="Hipervnculo"/>
                  <w:b/>
                  <w:sz w:val="32"/>
                </w:rPr>
                <w:t xml:space="preserve"> FUNCIONES</w:t>
              </w:r>
              <w:r w:rsidR="00F67A9F">
                <w:rPr>
                  <w:rStyle w:val="Hipervnculo"/>
                  <w:b/>
                  <w:sz w:val="32"/>
                </w:rPr>
                <w:t>.</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2178"/>
        <w:gridCol w:w="587"/>
        <w:gridCol w:w="1603"/>
        <w:gridCol w:w="688"/>
        <w:gridCol w:w="3875"/>
        <w:gridCol w:w="1559"/>
      </w:tblGrid>
      <w:tr w:rsidR="00361E8B" w:rsidRPr="005069EC" w:rsidTr="0016611C">
        <w:tc>
          <w:tcPr>
            <w:tcW w:w="10490" w:type="dxa"/>
            <w:gridSpan w:val="6"/>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61E8B" w:rsidRPr="005069EC" w:rsidRDefault="003F6A8E" w:rsidP="0016611C">
            <w:pPr>
              <w:tabs>
                <w:tab w:val="left" w:pos="58"/>
              </w:tabs>
              <w:ind w:firstLine="112"/>
              <w:rPr>
                <w:b/>
              </w:rPr>
            </w:pPr>
            <w:hyperlink w:anchor="Unidad9_Estadistica_Probabilidad" w:history="1">
              <w:r w:rsidR="00361E8B" w:rsidRPr="0063131B">
                <w:rPr>
                  <w:rStyle w:val="Hipervnculo"/>
                  <w:b/>
                  <w:sz w:val="32"/>
                </w:rPr>
                <w:t xml:space="preserve">UNIDAD </w:t>
              </w:r>
              <w:r w:rsidR="00B07EA3" w:rsidRPr="0063131B">
                <w:rPr>
                  <w:rStyle w:val="Hipervnculo"/>
                  <w:b/>
                  <w:sz w:val="32"/>
                </w:rPr>
                <w:t>9</w:t>
              </w:r>
              <w:r w:rsidR="00361E8B" w:rsidRPr="0063131B">
                <w:rPr>
                  <w:rStyle w:val="Hipervnculo"/>
                  <w:b/>
                  <w:sz w:val="32"/>
                </w:rPr>
                <w:t>.</w:t>
              </w:r>
              <w:r w:rsidR="00DA6055">
                <w:rPr>
                  <w:rStyle w:val="Hipervnculo"/>
                  <w:b/>
                  <w:sz w:val="32"/>
                </w:rPr>
                <w:t xml:space="preserve"> </w:t>
              </w:r>
              <w:r w:rsidR="00632F5D">
                <w:rPr>
                  <w:rStyle w:val="Hipervnculo"/>
                  <w:b/>
                  <w:sz w:val="32"/>
                </w:rPr>
                <w:t>PROBABILIDAD</w:t>
              </w:r>
              <w:r w:rsidR="00174C7A">
                <w:rPr>
                  <w:rStyle w:val="Hipervnculo"/>
                  <w:b/>
                  <w:sz w:val="32"/>
                </w:rPr>
                <w:t>.</w:t>
              </w:r>
              <w:r w:rsidR="00B07EA3" w:rsidRPr="0063131B">
                <w:rPr>
                  <w:rStyle w:val="Hipervnculo"/>
                  <w:b/>
                  <w:sz w:val="32"/>
                </w:rPr>
                <w:t xml:space="preserve"> </w:t>
              </w:r>
            </w:hyperlink>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r>
              <w:rPr>
                <w:b/>
              </w:rPr>
              <w:t>PARTICIPACIÓN</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CUADERNO</w:t>
            </w:r>
            <w:r>
              <w:t xml:space="preserve"> </w:t>
            </w:r>
            <w:r w:rsidRPr="00270B9D">
              <w:rPr>
                <w:b/>
              </w:rPr>
              <w:t>TRABAJOS</w:t>
            </w:r>
            <w:r>
              <w:t xml:space="preserve">      </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Default="00361E8B" w:rsidP="0016611C">
            <w:pPr>
              <w:spacing w:before="120" w:after="120"/>
              <w:rPr>
                <w:b/>
                <w:u w:val="single"/>
              </w:rPr>
            </w:pPr>
            <w:r w:rsidRPr="006F600F">
              <w:rPr>
                <w:b/>
                <w:u w:val="single"/>
              </w:rPr>
              <w:t>Comentario:</w:t>
            </w:r>
          </w:p>
          <w:p w:rsidR="00361E8B" w:rsidRDefault="00361E8B" w:rsidP="0016611C">
            <w:pPr>
              <w:spacing w:before="240"/>
            </w:pPr>
          </w:p>
        </w:tc>
        <w:tc>
          <w:tcPr>
            <w:tcW w:w="1559" w:type="dxa"/>
            <w:vMerge w:val="restart"/>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r w:rsidRPr="00C81E52">
              <w:rPr>
                <w:u w:val="single"/>
              </w:rPr>
              <w:t>Nota Unidad</w:t>
            </w:r>
          </w:p>
        </w:tc>
      </w:tr>
      <w:tr w:rsidR="00361E8B" w:rsidRPr="00C81E52" w:rsidTr="00B10584">
        <w:trPr>
          <w:trHeight w:val="772"/>
        </w:trPr>
        <w:tc>
          <w:tcPr>
            <w:tcW w:w="217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Pr>
                <w:b/>
              </w:rPr>
              <w:t>INFORMÁTICA</w:t>
            </w:r>
          </w:p>
        </w:tc>
        <w:tc>
          <w:tcPr>
            <w:tcW w:w="587"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1603"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r w:rsidRPr="009B0DF5">
              <w:rPr>
                <w:b/>
              </w:rPr>
              <w:t>EXAMEN</w:t>
            </w:r>
          </w:p>
        </w:tc>
        <w:tc>
          <w:tcPr>
            <w:tcW w:w="688"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361E8B" w:rsidRPr="006F600F" w:rsidRDefault="00361E8B" w:rsidP="0016611C">
            <w:pPr>
              <w:spacing w:before="120" w:after="120"/>
              <w:rPr>
                <w:b/>
                <w:u w:val="single"/>
              </w:rPr>
            </w:pPr>
          </w:p>
        </w:tc>
        <w:tc>
          <w:tcPr>
            <w:tcW w:w="3875"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9B0DF5" w:rsidRDefault="00361E8B" w:rsidP="0016611C">
            <w:pPr>
              <w:spacing w:before="240"/>
              <w:rPr>
                <w:b/>
              </w:rPr>
            </w:pPr>
          </w:p>
        </w:tc>
        <w:tc>
          <w:tcPr>
            <w:tcW w:w="1559" w:type="dxa"/>
            <w:vMerge/>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cPr>
          <w:p w:rsidR="00361E8B" w:rsidRPr="00C81E52" w:rsidRDefault="00361E8B" w:rsidP="0016611C">
            <w:pPr>
              <w:spacing w:before="240" w:after="120"/>
              <w:rPr>
                <w:u w:val="single"/>
              </w:rPr>
            </w:pPr>
          </w:p>
        </w:tc>
      </w:tr>
    </w:tbl>
    <w:p w:rsidR="00361E8B" w:rsidRDefault="00361E8B" w:rsidP="00361E8B">
      <w:pPr>
        <w:jc w:val="center"/>
        <w:rPr>
          <w:b/>
          <w:sz w:val="32"/>
        </w:rPr>
      </w:pPr>
    </w:p>
    <w:p w:rsidR="00361E8B" w:rsidRPr="00D20632" w:rsidRDefault="00361E8B" w:rsidP="00D20632">
      <w:pPr>
        <w:jc w:val="both"/>
        <w:rPr>
          <w:b/>
        </w:rPr>
      </w:pPr>
    </w:p>
    <w:p w:rsidR="00361E8B" w:rsidRDefault="00361E8B"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5A5ABE" w:rsidRDefault="005A5ABE" w:rsidP="007751CF">
      <w:pPr>
        <w:jc w:val="center"/>
        <w:rPr>
          <w:b/>
          <w:sz w:val="32"/>
        </w:rPr>
      </w:pPr>
    </w:p>
    <w:p w:rsidR="00F1427B" w:rsidRDefault="00F1427B" w:rsidP="007751CF">
      <w:pPr>
        <w:jc w:val="center"/>
        <w:rPr>
          <w:b/>
          <w:sz w:val="32"/>
        </w:rPr>
      </w:pPr>
    </w:p>
    <w:p w:rsidR="00605FC5" w:rsidRDefault="00605FC5" w:rsidP="007751CF">
      <w:pPr>
        <w:jc w:val="center"/>
        <w:rPr>
          <w:b/>
          <w:sz w:val="32"/>
        </w:rPr>
      </w:pPr>
    </w:p>
    <w:p w:rsidR="005A5ABE" w:rsidRPr="006D618B" w:rsidRDefault="005A5ABE" w:rsidP="005A5ABE">
      <w:pPr>
        <w:spacing w:after="120"/>
        <w:jc w:val="center"/>
        <w:rPr>
          <w:b/>
          <w:sz w:val="32"/>
          <w:u w:val="single"/>
        </w:rPr>
      </w:pPr>
      <w:r w:rsidRPr="006D618B">
        <w:rPr>
          <w:b/>
          <w:sz w:val="32"/>
          <w:u w:val="single"/>
        </w:rPr>
        <w:lastRenderedPageBreak/>
        <w:t>Agenda de deberes:</w:t>
      </w:r>
    </w:p>
    <w:tbl>
      <w:tblPr>
        <w:tblStyle w:val="Tablaconcuadrcula"/>
        <w:tblW w:w="0" w:type="auto"/>
        <w:tblLook w:val="04A0" w:firstRow="1" w:lastRow="0" w:firstColumn="1" w:lastColumn="0" w:noHBand="0" w:noVBand="1"/>
      </w:tblPr>
      <w:tblGrid>
        <w:gridCol w:w="2405"/>
        <w:gridCol w:w="8045"/>
      </w:tblGrid>
      <w:tr w:rsidR="005A5ABE" w:rsidTr="006D618B">
        <w:tc>
          <w:tcPr>
            <w:tcW w:w="2405" w:type="dxa"/>
            <w:shd w:val="clear" w:color="auto" w:fill="FFF2CC" w:themeFill="accent4" w:themeFillTint="33"/>
          </w:tcPr>
          <w:p w:rsidR="005A5ABE" w:rsidRDefault="006D618B" w:rsidP="007751CF">
            <w:pPr>
              <w:jc w:val="center"/>
              <w:rPr>
                <w:b/>
                <w:sz w:val="32"/>
              </w:rPr>
            </w:pPr>
            <w:r>
              <w:rPr>
                <w:b/>
                <w:sz w:val="32"/>
              </w:rPr>
              <w:t>Fecha</w:t>
            </w:r>
          </w:p>
        </w:tc>
        <w:tc>
          <w:tcPr>
            <w:tcW w:w="8045" w:type="dxa"/>
            <w:shd w:val="clear" w:color="auto" w:fill="FFF2CC" w:themeFill="accent4" w:themeFillTint="33"/>
          </w:tcPr>
          <w:p w:rsidR="005A5ABE" w:rsidRDefault="006D618B" w:rsidP="007751CF">
            <w:pPr>
              <w:jc w:val="center"/>
              <w:rPr>
                <w:b/>
                <w:sz w:val="32"/>
              </w:rPr>
            </w:pPr>
            <w:r>
              <w:rPr>
                <w:b/>
                <w:sz w:val="32"/>
              </w:rPr>
              <w:t>Deberes a realizar</w:t>
            </w: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5A5ABE" w:rsidTr="006D618B">
        <w:tc>
          <w:tcPr>
            <w:tcW w:w="2405" w:type="dxa"/>
          </w:tcPr>
          <w:p w:rsidR="005A5ABE" w:rsidRDefault="005A5ABE" w:rsidP="006D618B">
            <w:pPr>
              <w:spacing w:before="60"/>
              <w:jc w:val="center"/>
              <w:rPr>
                <w:b/>
                <w:sz w:val="32"/>
              </w:rPr>
            </w:pPr>
          </w:p>
        </w:tc>
        <w:tc>
          <w:tcPr>
            <w:tcW w:w="8045" w:type="dxa"/>
          </w:tcPr>
          <w:p w:rsidR="005A5ABE" w:rsidRDefault="005A5ABE"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tcPr>
          <w:p w:rsidR="006D618B" w:rsidRDefault="006D618B" w:rsidP="006D618B">
            <w:pPr>
              <w:spacing w:before="60"/>
              <w:jc w:val="center"/>
              <w:rPr>
                <w:b/>
                <w:sz w:val="32"/>
              </w:rPr>
            </w:pPr>
          </w:p>
        </w:tc>
        <w:tc>
          <w:tcPr>
            <w:tcW w:w="8045" w:type="dxa"/>
          </w:tcPr>
          <w:p w:rsidR="006D618B" w:rsidRDefault="006D618B" w:rsidP="006D618B">
            <w:pPr>
              <w:spacing w:before="60"/>
              <w:jc w:val="center"/>
              <w:rPr>
                <w:b/>
                <w:sz w:val="32"/>
              </w:rPr>
            </w:pPr>
          </w:p>
        </w:tc>
      </w:tr>
      <w:tr w:rsidR="006D618B" w:rsidTr="006D618B">
        <w:tc>
          <w:tcPr>
            <w:tcW w:w="2405" w:type="dxa"/>
            <w:shd w:val="clear" w:color="auto" w:fill="FFF2CC" w:themeFill="accent4" w:themeFillTint="33"/>
          </w:tcPr>
          <w:p w:rsidR="006D618B" w:rsidRDefault="006D618B" w:rsidP="00270A0B">
            <w:pPr>
              <w:jc w:val="center"/>
              <w:rPr>
                <w:b/>
                <w:sz w:val="32"/>
              </w:rPr>
            </w:pPr>
            <w:r>
              <w:rPr>
                <w:b/>
                <w:sz w:val="32"/>
              </w:rPr>
              <w:lastRenderedPageBreak/>
              <w:t>Fecha</w:t>
            </w:r>
          </w:p>
        </w:tc>
        <w:tc>
          <w:tcPr>
            <w:tcW w:w="8045" w:type="dxa"/>
            <w:shd w:val="clear" w:color="auto" w:fill="FFF2CC" w:themeFill="accent4" w:themeFillTint="33"/>
          </w:tcPr>
          <w:p w:rsidR="006D618B" w:rsidRDefault="006D618B" w:rsidP="00270A0B">
            <w:pPr>
              <w:jc w:val="center"/>
              <w:rPr>
                <w:b/>
                <w:sz w:val="32"/>
              </w:rPr>
            </w:pPr>
            <w:r>
              <w:rPr>
                <w:b/>
                <w:sz w:val="32"/>
              </w:rPr>
              <w:t>Deberes a realizar</w:t>
            </w: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r w:rsidR="006D618B" w:rsidTr="006D618B">
        <w:tc>
          <w:tcPr>
            <w:tcW w:w="2405" w:type="dxa"/>
          </w:tcPr>
          <w:p w:rsidR="006D618B" w:rsidRDefault="006D618B" w:rsidP="00270A0B">
            <w:pPr>
              <w:spacing w:before="60"/>
              <w:jc w:val="center"/>
              <w:rPr>
                <w:b/>
                <w:sz w:val="32"/>
              </w:rPr>
            </w:pPr>
          </w:p>
        </w:tc>
        <w:tc>
          <w:tcPr>
            <w:tcW w:w="8045" w:type="dxa"/>
          </w:tcPr>
          <w:p w:rsidR="006D618B" w:rsidRDefault="006D618B" w:rsidP="00270A0B">
            <w:pPr>
              <w:spacing w:before="60"/>
              <w:jc w:val="center"/>
              <w:rPr>
                <w:b/>
                <w:sz w:val="32"/>
              </w:rPr>
            </w:pPr>
          </w:p>
        </w:tc>
      </w:tr>
    </w:tbl>
    <w:p w:rsidR="00361E8B" w:rsidRDefault="00361E8B" w:rsidP="007751CF">
      <w:pPr>
        <w:jc w:val="center"/>
        <w:rPr>
          <w:b/>
          <w:sz w:val="32"/>
        </w:rPr>
      </w:pPr>
    </w:p>
    <w:p w:rsidR="007751CF" w:rsidRDefault="007751CF">
      <w:pPr>
        <w:sectPr w:rsidR="007751CF" w:rsidSect="00F4417A">
          <w:type w:val="continuous"/>
          <w:pgSz w:w="11900" w:h="16840"/>
          <w:pgMar w:top="2036" w:right="720" w:bottom="720" w:left="720" w:header="708" w:footer="708" w:gutter="0"/>
          <w:pgNumType w:start="0"/>
          <w:cols w:space="708"/>
          <w:titlePg/>
          <w:docGrid w:linePitch="360"/>
        </w:sectPr>
      </w:pPr>
    </w:p>
    <w:p w:rsidR="008E4500" w:rsidRPr="00A62B6B" w:rsidRDefault="008E4500" w:rsidP="008E4500">
      <w:pPr>
        <w:spacing w:after="120"/>
        <w:jc w:val="center"/>
        <w:rPr>
          <w:b/>
        </w:rPr>
      </w:pPr>
      <w:bookmarkStart w:id="0" w:name="Unidad1_Naturales_Enteros_Potencias"/>
      <w:bookmarkEnd w:id="0"/>
      <w:r w:rsidRPr="00B33C06">
        <w:rPr>
          <w:b/>
          <w:sz w:val="32"/>
        </w:rPr>
        <w:lastRenderedPageBreak/>
        <w:t xml:space="preserve">UNIDAD 1. </w:t>
      </w:r>
      <w:r w:rsidR="00163AB0">
        <w:rPr>
          <w:b/>
          <w:sz w:val="32"/>
        </w:rPr>
        <w:t>DIVISIBILIDAD. NÚMEROS ENTEROS.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8E4500" w:rsidRPr="00B2293E" w:rsidTr="008E4500">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8E4500" w:rsidRPr="005069EC" w:rsidRDefault="008E4500" w:rsidP="008E4500">
            <w:pPr>
              <w:spacing w:before="120" w:after="120"/>
              <w:ind w:left="30"/>
              <w:jc w:val="center"/>
              <w:rPr>
                <w:b/>
              </w:rPr>
            </w:pPr>
            <w:r>
              <w:rPr>
                <w:b/>
              </w:rPr>
              <w:t>Estándares que se van a evaluar en esta unidad</w:t>
            </w:r>
          </w:p>
        </w:tc>
      </w:tr>
      <w:tr w:rsidR="008E4500" w:rsidRPr="00B2293E" w:rsidTr="008E4500">
        <w:trPr>
          <w:trHeight w:val="1648"/>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65660C" w:rsidRDefault="0065660C" w:rsidP="0061006F">
            <w:pPr>
              <w:pStyle w:val="NormalWeb"/>
              <w:shd w:val="clear" w:color="auto" w:fill="FFFFFF"/>
              <w:spacing w:before="120" w:beforeAutospacing="0" w:after="120" w:afterAutospacing="0"/>
              <w:ind w:left="40"/>
              <w:rPr>
                <w:rFonts w:cstheme="minorHAnsi"/>
              </w:rPr>
            </w:pPr>
            <w:r w:rsidRPr="004816C0">
              <w:rPr>
                <w:rFonts w:cstheme="minorHAnsi"/>
                <w:b/>
              </w:rPr>
              <w:t>B2.C1.1.</w:t>
            </w:r>
            <w:r w:rsidRPr="004816C0">
              <w:rPr>
                <w:rFonts w:cstheme="minorHAnsi"/>
              </w:rPr>
              <w:t xml:space="preserve"> </w:t>
            </w:r>
            <w:r>
              <w:rPr>
                <w:rFonts w:cstheme="minorHAnsi"/>
              </w:rPr>
              <w:t>Reconoce</w:t>
            </w:r>
            <w:r w:rsidRPr="004816C0">
              <w:rPr>
                <w:rFonts w:cstheme="minorHAnsi"/>
              </w:rPr>
              <w:t xml:space="preserve"> los distintos tipos de números, los </w:t>
            </w:r>
            <w:r>
              <w:rPr>
                <w:rFonts w:cstheme="minorHAnsi"/>
              </w:rPr>
              <w:t>sabe</w:t>
            </w:r>
            <w:r w:rsidRPr="004816C0">
              <w:rPr>
                <w:rFonts w:cstheme="minorHAnsi"/>
              </w:rPr>
              <w:t xml:space="preserve"> representar y los emplea para la resolución de problemas de la vida cotidiana.</w:t>
            </w:r>
          </w:p>
          <w:p w:rsidR="0061006F" w:rsidRPr="0061006F" w:rsidRDefault="0061006F" w:rsidP="0061006F">
            <w:pPr>
              <w:pStyle w:val="NormalWeb"/>
              <w:spacing w:before="120" w:beforeAutospacing="0" w:after="120" w:afterAutospacing="0"/>
              <w:rPr>
                <w:rFonts w:cstheme="minorHAnsi"/>
              </w:rPr>
            </w:pPr>
            <w:r w:rsidRPr="0061006F">
              <w:rPr>
                <w:rFonts w:cstheme="minorHAnsi"/>
                <w:b/>
              </w:rPr>
              <w:t>B2.C3.1.</w:t>
            </w:r>
            <w:r w:rsidRPr="0061006F">
              <w:rPr>
                <w:rFonts w:cstheme="minorHAnsi"/>
              </w:rPr>
              <w:t xml:space="preserve"> Realiza operaciones combinadas respetando la jerarquía de las operaciones.</w:t>
            </w:r>
          </w:p>
          <w:p w:rsidR="009A373C" w:rsidRPr="005F7C9C" w:rsidRDefault="0061006F" w:rsidP="0061006F">
            <w:pPr>
              <w:pStyle w:val="NormalWeb"/>
              <w:spacing w:before="120" w:beforeAutospacing="0" w:after="120" w:afterAutospacing="0"/>
              <w:rPr>
                <w:rFonts w:cstheme="minorHAnsi"/>
              </w:rPr>
            </w:pPr>
            <w:r w:rsidRPr="0061006F">
              <w:rPr>
                <w:rFonts w:cstheme="minorHAnsi"/>
                <w:b/>
              </w:rPr>
              <w:t>B2.C4.1.</w:t>
            </w:r>
            <w:r w:rsidRPr="0061006F">
              <w:rPr>
                <w:rFonts w:cstheme="minorHAnsi"/>
              </w:rPr>
              <w:t xml:space="preserve"> Realiza cálculos con números naturales y enteros decidiendo la forma más adecuada (mental, escrita o con calculadora), coherente y precisa. </w:t>
            </w:r>
            <w:r w:rsidR="001C433D">
              <w:rPr>
                <w:lang w:eastAsia="ar-SA"/>
              </w:rPr>
              <w:t xml:space="preserve"> </w:t>
            </w:r>
          </w:p>
        </w:tc>
      </w:tr>
    </w:tbl>
    <w:p w:rsidR="00984C51" w:rsidRPr="00984C51" w:rsidRDefault="00E36958" w:rsidP="005F7C9C">
      <w:pPr>
        <w:spacing w:before="120" w:after="120"/>
        <w:rPr>
          <w:u w:val="single"/>
        </w:rPr>
      </w:pPr>
      <w:r w:rsidRPr="00984C51">
        <w:rPr>
          <w:noProof/>
          <w:u w:val="single"/>
        </w:rPr>
        <mc:AlternateContent>
          <mc:Choice Requires="wps">
            <w:drawing>
              <wp:anchor distT="0" distB="0" distL="114300" distR="114300" simplePos="0" relativeHeight="254873600" behindDoc="0" locked="0" layoutInCell="1" allowOverlap="1" wp14:anchorId="38C42B92" wp14:editId="58C84160">
                <wp:simplePos x="0" y="0"/>
                <wp:positionH relativeFrom="column">
                  <wp:posOffset>3348318</wp:posOffset>
                </wp:positionH>
                <wp:positionV relativeFrom="paragraph">
                  <wp:posOffset>47737</wp:posOffset>
                </wp:positionV>
                <wp:extent cx="3352800" cy="2622177"/>
                <wp:effectExtent l="0" t="0" r="12700" b="6985"/>
                <wp:wrapNone/>
                <wp:docPr id="14392" name="Rectángulo redondeado 14392"/>
                <wp:cNvGraphicFramePr/>
                <a:graphic xmlns:a="http://schemas.openxmlformats.org/drawingml/2006/main">
                  <a:graphicData uri="http://schemas.microsoft.com/office/word/2010/wordprocessingShape">
                    <wps:wsp>
                      <wps:cNvSpPr/>
                      <wps:spPr>
                        <a:xfrm>
                          <a:off x="0" y="0"/>
                          <a:ext cx="3352800" cy="2622177"/>
                        </a:xfrm>
                        <a:prstGeom prst="roundRect">
                          <a:avLst/>
                        </a:prstGeom>
                        <a:ln>
                          <a:solidFill>
                            <a:schemeClr val="accent6">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3F6A8E" w:rsidRPr="00BA3A8A" w:rsidRDefault="003F6A8E" w:rsidP="00F8177A">
                            <w:pPr>
                              <w:ind w:right="-125"/>
                              <w:rPr>
                                <w:b/>
                              </w:rPr>
                            </w:pPr>
                            <w:r>
                              <w:rPr>
                                <w:b/>
                              </w:rPr>
                              <w:t xml:space="preserve">4. Reglas de divisibilidad. </w:t>
                            </w:r>
                          </w:p>
                          <w:p w:rsidR="003F6A8E" w:rsidRDefault="003F6A8E" w:rsidP="00F8177A">
                            <w:pPr>
                              <w:ind w:right="-125"/>
                            </w:pPr>
                            <w:r w:rsidRPr="00F80594">
                              <w:t xml:space="preserve">- </w:t>
                            </w:r>
                            <w:r w:rsidRPr="00453EE4">
                              <w:rPr>
                                <w:b/>
                              </w:rPr>
                              <w:t>Regla del 2</w:t>
                            </w:r>
                            <w:r>
                              <w:t xml:space="preserve">. Un nº se puede dividir por 2 si acaba en 0 </w:t>
                            </w:r>
                            <w:proofErr w:type="spellStart"/>
                            <w:r>
                              <w:t>ó</w:t>
                            </w:r>
                            <w:proofErr w:type="spellEnd"/>
                            <w:r>
                              <w:t xml:space="preserve"> en par (2,4,6 y 8).</w:t>
                            </w:r>
                          </w:p>
                          <w:p w:rsidR="003F6A8E" w:rsidRDefault="003F6A8E" w:rsidP="00F8177A">
                            <w:pPr>
                              <w:ind w:right="-125"/>
                              <w:jc w:val="both"/>
                            </w:pPr>
                            <w:r w:rsidRPr="00453EE4">
                              <w:t xml:space="preserve">- </w:t>
                            </w:r>
                            <w:r w:rsidRPr="00453EE4">
                              <w:rPr>
                                <w:b/>
                              </w:rPr>
                              <w:t>Regla del 3</w:t>
                            </w:r>
                            <w:r>
                              <w:t xml:space="preserve">. Un nº se puede dividir por 3 si la suma de sus cifras es divisible por 3. </w:t>
                            </w:r>
                          </w:p>
                          <w:p w:rsidR="003F6A8E" w:rsidRDefault="003F6A8E" w:rsidP="00F8177A">
                            <w:pPr>
                              <w:ind w:right="-125"/>
                              <w:jc w:val="both"/>
                            </w:pPr>
                            <w:r>
                              <w:t xml:space="preserve">- </w:t>
                            </w:r>
                            <w:r w:rsidRPr="00453EE4">
                              <w:rPr>
                                <w:b/>
                              </w:rPr>
                              <w:t>Regla del 5</w:t>
                            </w:r>
                            <w:r>
                              <w:t xml:space="preserve">. Un nº se puede dividir por 5 si acaba en 0 </w:t>
                            </w:r>
                            <w:proofErr w:type="spellStart"/>
                            <w:r>
                              <w:t>ó</w:t>
                            </w:r>
                            <w:proofErr w:type="spellEnd"/>
                            <w:r>
                              <w:t xml:space="preserve"> en 5.</w:t>
                            </w:r>
                          </w:p>
                          <w:p w:rsidR="003F6A8E" w:rsidRDefault="003F6A8E" w:rsidP="00F8177A">
                            <w:pPr>
                              <w:ind w:right="-125"/>
                              <w:jc w:val="both"/>
                            </w:pPr>
                            <w:r>
                              <w:t xml:space="preserve"> - </w:t>
                            </w:r>
                            <w:r w:rsidRPr="003128BE">
                              <w:rPr>
                                <w:b/>
                              </w:rPr>
                              <w:t>Regla del 7</w:t>
                            </w:r>
                            <w:r>
                              <w:t>. Si al</w:t>
                            </w:r>
                            <w:r w:rsidRPr="003128BE">
                              <w:t xml:space="preserve"> restar el número sin la cifra de las unidades </w:t>
                            </w:r>
                            <w:r>
                              <w:t>con</w:t>
                            </w:r>
                            <w:r w:rsidRPr="003128BE">
                              <w:t xml:space="preserve"> el doble de la cifra de las unidades</w:t>
                            </w:r>
                            <w:r>
                              <w:t xml:space="preserve"> se obtiene 0 </w:t>
                            </w:r>
                            <w:proofErr w:type="spellStart"/>
                            <w:r>
                              <w:t>ó</w:t>
                            </w:r>
                            <w:proofErr w:type="spellEnd"/>
                            <w:r>
                              <w:t xml:space="preserve"> múltiplo de 7.</w:t>
                            </w:r>
                          </w:p>
                          <w:p w:rsidR="003F6A8E" w:rsidRPr="00453EE4" w:rsidRDefault="003F6A8E" w:rsidP="00F8177A">
                            <w:pPr>
                              <w:ind w:right="-125"/>
                              <w:jc w:val="both"/>
                            </w:pPr>
                            <w:r>
                              <w:t xml:space="preserve">- </w:t>
                            </w:r>
                            <w:r w:rsidRPr="00453EE4">
                              <w:rPr>
                                <w:b/>
                              </w:rPr>
                              <w:t>Regla del 11</w:t>
                            </w:r>
                            <w:r>
                              <w:t xml:space="preserve">. Un nº es divisible por 11 si al restar la suma de las cifras de lugar par con la suma de las de lugar impar da 0 </w:t>
                            </w:r>
                            <w:proofErr w:type="spellStart"/>
                            <w:r>
                              <w:t>ó</w:t>
                            </w:r>
                            <w:proofErr w:type="spellEnd"/>
                            <w:r>
                              <w:t xml:space="preserve"> múltiplo de 11.</w:t>
                            </w:r>
                          </w:p>
                          <w:p w:rsidR="003F6A8E" w:rsidRDefault="003F6A8E" w:rsidP="00F8177A">
                            <w:pPr>
                              <w:ind w:right="-125"/>
                              <w:jc w:val="center"/>
                            </w:pPr>
                          </w:p>
                          <w:p w:rsidR="003F6A8E" w:rsidRPr="00BA3A8A" w:rsidRDefault="003F6A8E" w:rsidP="00F8177A">
                            <w:pPr>
                              <w:ind w:right="-12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42B92" id="Rectángulo redondeado 14392" o:spid="_x0000_s1030" style="position:absolute;margin-left:263.65pt;margin-top:3.75pt;width:264pt;height:206.45pt;z-index:2548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" fillcolor="white [3201]" strokecolor="#a8d08d [1945]" strokeweight="1pt">
                <v:stroke joinstyle="miter"/>
                <v:textbox>
                  <w:txbxContent>
                    <w:p w:rsidR="003F6A8E" w:rsidRPr="00BA3A8A" w:rsidRDefault="003F6A8E" w:rsidP="00F8177A">
                      <w:pPr>
                        <w:ind w:right="-125"/>
                        <w:rPr>
                          <w:b/>
                        </w:rPr>
                      </w:pPr>
                      <w:r>
                        <w:rPr>
                          <w:b/>
                        </w:rPr>
                        <w:t xml:space="preserve">4. Reglas de divisibilidad. </w:t>
                      </w:r>
                    </w:p>
                    <w:p w:rsidR="003F6A8E" w:rsidRDefault="003F6A8E" w:rsidP="00F8177A">
                      <w:pPr>
                        <w:ind w:right="-125"/>
                      </w:pPr>
                      <w:r w:rsidRPr="00F80594">
                        <w:t xml:space="preserve">- </w:t>
                      </w:r>
                      <w:r w:rsidRPr="00453EE4">
                        <w:rPr>
                          <w:b/>
                        </w:rPr>
                        <w:t>Regla del 2</w:t>
                      </w:r>
                      <w:r>
                        <w:t xml:space="preserve">. Un nº se puede dividir por 2 si acaba en 0 </w:t>
                      </w:r>
                      <w:proofErr w:type="spellStart"/>
                      <w:r>
                        <w:t>ó</w:t>
                      </w:r>
                      <w:proofErr w:type="spellEnd"/>
                      <w:r>
                        <w:t xml:space="preserve"> en par (2,4,6 y 8).</w:t>
                      </w:r>
                    </w:p>
                    <w:p w:rsidR="003F6A8E" w:rsidRDefault="003F6A8E" w:rsidP="00F8177A">
                      <w:pPr>
                        <w:ind w:right="-125"/>
                        <w:jc w:val="both"/>
                      </w:pPr>
                      <w:r w:rsidRPr="00453EE4">
                        <w:t xml:space="preserve">- </w:t>
                      </w:r>
                      <w:r w:rsidRPr="00453EE4">
                        <w:rPr>
                          <w:b/>
                        </w:rPr>
                        <w:t>Regla del 3</w:t>
                      </w:r>
                      <w:r>
                        <w:t xml:space="preserve">. Un nº se puede dividir por 3 si la suma de sus cifras es divisible por 3. </w:t>
                      </w:r>
                    </w:p>
                    <w:p w:rsidR="003F6A8E" w:rsidRDefault="003F6A8E" w:rsidP="00F8177A">
                      <w:pPr>
                        <w:ind w:right="-125"/>
                        <w:jc w:val="both"/>
                      </w:pPr>
                      <w:r>
                        <w:t xml:space="preserve">- </w:t>
                      </w:r>
                      <w:r w:rsidRPr="00453EE4">
                        <w:rPr>
                          <w:b/>
                        </w:rPr>
                        <w:t>Regla del 5</w:t>
                      </w:r>
                      <w:r>
                        <w:t xml:space="preserve">. Un nº se puede dividir por 5 si acaba en 0 </w:t>
                      </w:r>
                      <w:proofErr w:type="spellStart"/>
                      <w:r>
                        <w:t>ó</w:t>
                      </w:r>
                      <w:proofErr w:type="spellEnd"/>
                      <w:r>
                        <w:t xml:space="preserve"> en 5.</w:t>
                      </w:r>
                    </w:p>
                    <w:p w:rsidR="003F6A8E" w:rsidRDefault="003F6A8E" w:rsidP="00F8177A">
                      <w:pPr>
                        <w:ind w:right="-125"/>
                        <w:jc w:val="both"/>
                      </w:pPr>
                      <w:r>
                        <w:t xml:space="preserve"> - </w:t>
                      </w:r>
                      <w:r w:rsidRPr="003128BE">
                        <w:rPr>
                          <w:b/>
                        </w:rPr>
                        <w:t>Regla del 7</w:t>
                      </w:r>
                      <w:r>
                        <w:t>. Si al</w:t>
                      </w:r>
                      <w:r w:rsidRPr="003128BE">
                        <w:t xml:space="preserve"> restar el número sin la cifra de las unidades </w:t>
                      </w:r>
                      <w:r>
                        <w:t>con</w:t>
                      </w:r>
                      <w:r w:rsidRPr="003128BE">
                        <w:t xml:space="preserve"> el doble de la cifra de las unidades</w:t>
                      </w:r>
                      <w:r>
                        <w:t xml:space="preserve"> se obtiene 0 </w:t>
                      </w:r>
                      <w:proofErr w:type="spellStart"/>
                      <w:r>
                        <w:t>ó</w:t>
                      </w:r>
                      <w:proofErr w:type="spellEnd"/>
                      <w:r>
                        <w:t xml:space="preserve"> múltiplo de 7.</w:t>
                      </w:r>
                    </w:p>
                    <w:p w:rsidR="003F6A8E" w:rsidRPr="00453EE4" w:rsidRDefault="003F6A8E" w:rsidP="00F8177A">
                      <w:pPr>
                        <w:ind w:right="-125"/>
                        <w:jc w:val="both"/>
                      </w:pPr>
                      <w:r>
                        <w:t xml:space="preserve">- </w:t>
                      </w:r>
                      <w:r w:rsidRPr="00453EE4">
                        <w:rPr>
                          <w:b/>
                        </w:rPr>
                        <w:t>Regla del 11</w:t>
                      </w:r>
                      <w:r>
                        <w:t xml:space="preserve">. Un nº es divisible por 11 si al restar la suma de las cifras de lugar par con la suma de las de lugar impar da 0 </w:t>
                      </w:r>
                      <w:proofErr w:type="spellStart"/>
                      <w:r>
                        <w:t>ó</w:t>
                      </w:r>
                      <w:proofErr w:type="spellEnd"/>
                      <w:r>
                        <w:t xml:space="preserve"> múltiplo de 11.</w:t>
                      </w:r>
                    </w:p>
                    <w:p w:rsidR="003F6A8E" w:rsidRDefault="003F6A8E" w:rsidP="00F8177A">
                      <w:pPr>
                        <w:ind w:right="-125"/>
                        <w:jc w:val="center"/>
                      </w:pPr>
                    </w:p>
                    <w:p w:rsidR="003F6A8E" w:rsidRPr="00BA3A8A" w:rsidRDefault="003F6A8E" w:rsidP="00F8177A">
                      <w:pPr>
                        <w:ind w:right="-125"/>
                        <w:jc w:val="center"/>
                      </w:pPr>
                    </w:p>
                  </w:txbxContent>
                </v:textbox>
              </v:roundrect>
            </w:pict>
          </mc:Fallback>
        </mc:AlternateContent>
      </w:r>
      <w:r w:rsidRPr="00D610E2">
        <w:rPr>
          <w:noProof/>
        </w:rPr>
        <mc:AlternateContent>
          <mc:Choice Requires="wps">
            <w:drawing>
              <wp:anchor distT="0" distB="0" distL="114300" distR="114300" simplePos="0" relativeHeight="253907968" behindDoc="0" locked="0" layoutInCell="1" allowOverlap="1" wp14:anchorId="1DDDA9B8" wp14:editId="5BC4AFE4">
                <wp:simplePos x="0" y="0"/>
                <wp:positionH relativeFrom="column">
                  <wp:posOffset>-116205</wp:posOffset>
                </wp:positionH>
                <wp:positionV relativeFrom="paragraph">
                  <wp:posOffset>295873</wp:posOffset>
                </wp:positionV>
                <wp:extent cx="3352800" cy="1624519"/>
                <wp:effectExtent l="0" t="0" r="12700" b="13970"/>
                <wp:wrapNone/>
                <wp:docPr id="5" name="Rectángulo redondeado 5"/>
                <wp:cNvGraphicFramePr/>
                <a:graphic xmlns:a="http://schemas.openxmlformats.org/drawingml/2006/main">
                  <a:graphicData uri="http://schemas.microsoft.com/office/word/2010/wordprocessingShape">
                    <wps:wsp>
                      <wps:cNvSpPr/>
                      <wps:spPr>
                        <a:xfrm>
                          <a:off x="0" y="0"/>
                          <a:ext cx="3352800" cy="1624519"/>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3F6A8E" w:rsidRPr="00C9152B" w:rsidRDefault="003F6A8E" w:rsidP="00D610E2">
                            <w:pPr>
                              <w:rPr>
                                <w:b/>
                              </w:rPr>
                            </w:pPr>
                            <w:r>
                              <w:rPr>
                                <w:b/>
                              </w:rPr>
                              <w:t>1</w:t>
                            </w:r>
                            <w:r w:rsidRPr="00C9152B">
                              <w:rPr>
                                <w:b/>
                              </w:rPr>
                              <w:t>. Tipos de números</w:t>
                            </w:r>
                            <w:r w:rsidRPr="00C9152B">
                              <w:rPr>
                                <w:b/>
                              </w:rPr>
                              <w:tab/>
                            </w:r>
                            <w:r w:rsidRPr="00C9152B">
                              <w:rPr>
                                <w:b/>
                              </w:rPr>
                              <w:tab/>
                            </w:r>
                          </w:p>
                          <w:p w:rsidR="003F6A8E" w:rsidRPr="00C9152B" w:rsidRDefault="003F6A8E" w:rsidP="00D610E2">
                            <w:pPr>
                              <w:jc w:val="both"/>
                            </w:pPr>
                            <w:r w:rsidRPr="00C9152B">
                              <w:t xml:space="preserve">- </w:t>
                            </w:r>
                            <w:r w:rsidRPr="00C9152B">
                              <w:rPr>
                                <w:b/>
                              </w:rPr>
                              <w:t>Naturales</w:t>
                            </w:r>
                            <w:r w:rsidRPr="00C9152B">
                              <w:t xml:space="preserve"> (N): 0, 1, 2, …</w:t>
                            </w:r>
                          </w:p>
                          <w:p w:rsidR="003F6A8E" w:rsidRPr="00C9152B" w:rsidRDefault="003F6A8E" w:rsidP="00D610E2">
                            <w:pPr>
                              <w:jc w:val="both"/>
                            </w:pPr>
                            <w:r w:rsidRPr="00C9152B">
                              <w:t>-</w:t>
                            </w:r>
                            <w:r w:rsidRPr="00C9152B">
                              <w:rPr>
                                <w:b/>
                              </w:rPr>
                              <w:t xml:space="preserve"> Enteros</w:t>
                            </w:r>
                            <w:r w:rsidRPr="00C9152B">
                              <w:t xml:space="preserve"> (Z): 0, 1, 2, … y -1,-2, -3, …</w:t>
                            </w:r>
                          </w:p>
                          <w:p w:rsidR="003F6A8E" w:rsidRPr="00C9152B" w:rsidRDefault="003F6A8E" w:rsidP="00D610E2">
                            <w:pPr>
                              <w:jc w:val="both"/>
                            </w:pPr>
                            <w:r w:rsidRPr="00C9152B">
                              <w:t>-</w:t>
                            </w:r>
                            <w:r w:rsidRPr="00C9152B">
                              <w:rPr>
                                <w:b/>
                              </w:rPr>
                              <w:t xml:space="preserve"> Racionales</w:t>
                            </w:r>
                            <w:r w:rsidRPr="00C9152B">
                              <w:t xml:space="preserve"> (Q): Fracciones (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con a,bϵR</m:t>
                              </m:r>
                            </m:oMath>
                            <w:r w:rsidRPr="00C9152B">
                              <w:t>)</w:t>
                            </w:r>
                          </w:p>
                          <w:p w:rsidR="003F6A8E" w:rsidRPr="00C9152B" w:rsidRDefault="003F6A8E" w:rsidP="00D610E2">
                            <w:pPr>
                              <w:jc w:val="both"/>
                            </w:pPr>
                            <w:r w:rsidRPr="00C9152B">
                              <w:t xml:space="preserve">- </w:t>
                            </w:r>
                            <w:r w:rsidRPr="00C9152B">
                              <w:rPr>
                                <w:b/>
                              </w:rPr>
                              <w:t>Irracionales</w:t>
                            </w:r>
                            <w:r w:rsidRPr="00C9152B">
                              <w:t xml:space="preserve"> (I): No pueden ponerse en fracción</w:t>
                            </w:r>
                          </w:p>
                          <w:p w:rsidR="003F6A8E" w:rsidRPr="00C9152B" w:rsidRDefault="003F6A8E" w:rsidP="00D610E2">
                            <w:pPr>
                              <w:jc w:val="both"/>
                            </w:pPr>
                            <m:oMathPara>
                              <m:oMath>
                                <m:r>
                                  <w:rPr>
                                    <w:rFonts w:ascii="Cambria Math" w:hAnsi="Cambria Math"/>
                                  </w:rPr>
                                  <m:t xml:space="preserve">(π, e, </m:t>
                                </m:r>
                                <m:rad>
                                  <m:radPr>
                                    <m:degHide m:val="1"/>
                                    <m:ctrlPr>
                                      <w:rPr>
                                        <w:rFonts w:ascii="Cambria Math" w:hAnsi="Cambria Math"/>
                                        <w:i/>
                                      </w:rPr>
                                    </m:ctrlPr>
                                  </m:radPr>
                                  <m:deg/>
                                  <m:e>
                                    <m:r>
                                      <w:rPr>
                                        <w:rFonts w:ascii="Cambria Math" w:hAnsi="Cambria Math"/>
                                      </w:rPr>
                                      <m:t>p</m:t>
                                    </m:r>
                                  </m:e>
                                </m:rad>
                                <m:r>
                                  <w:rPr>
                                    <w:rFonts w:ascii="Cambria Math" w:hAnsi="Cambria Math"/>
                                  </w:rPr>
                                  <m:t xml:space="preserve"> con p primo, 0´1234…, 0´102030…)</m:t>
                                </m:r>
                              </m:oMath>
                            </m:oMathPara>
                          </w:p>
                          <w:p w:rsidR="003F6A8E" w:rsidRPr="00C9152B" w:rsidRDefault="003F6A8E" w:rsidP="00D610E2">
                            <w:pPr>
                              <w:jc w:val="both"/>
                            </w:pPr>
                            <w:r w:rsidRPr="00C9152B">
                              <w:t>-</w:t>
                            </w:r>
                            <w:r w:rsidRPr="00C9152B">
                              <w:rPr>
                                <w:b/>
                              </w:rPr>
                              <w:t xml:space="preserve"> Reales</w:t>
                            </w:r>
                            <w:r w:rsidRPr="00C9152B">
                              <w:t xml:space="preserve"> (R): Racionales (Q) e irracionales (I)</w:t>
                            </w:r>
                          </w:p>
                          <w:p w:rsidR="003F6A8E" w:rsidRPr="000F0F75" w:rsidRDefault="003F6A8E" w:rsidP="00D610E2">
                            <w:pPr>
                              <w:jc w:val="center"/>
                              <w:rPr>
                                <w:sz w:val="22"/>
                              </w:rPr>
                            </w:pPr>
                          </w:p>
                          <w:p w:rsidR="003F6A8E" w:rsidRPr="000F0F75" w:rsidRDefault="003F6A8E" w:rsidP="00D610E2">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DA9B8" id="Rectángulo redondeado 5" o:spid="_x0000_s1031" style="position:absolute;margin-left:-9.15pt;margin-top:23.3pt;width:264pt;height:127.9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" fillcolor="white [3201]" strokecolor="#4472c4 [3204]" strokeweight="1pt">
                <v:stroke joinstyle="miter"/>
                <v:textbox>
                  <w:txbxContent>
                    <w:p w:rsidR="003F6A8E" w:rsidRPr="00C9152B" w:rsidRDefault="003F6A8E" w:rsidP="00D610E2">
                      <w:pPr>
                        <w:rPr>
                          <w:b/>
                        </w:rPr>
                      </w:pPr>
                      <w:r>
                        <w:rPr>
                          <w:b/>
                        </w:rPr>
                        <w:t>1</w:t>
                      </w:r>
                      <w:r w:rsidRPr="00C9152B">
                        <w:rPr>
                          <w:b/>
                        </w:rPr>
                        <w:t>. Tipos de números</w:t>
                      </w:r>
                      <w:r w:rsidRPr="00C9152B">
                        <w:rPr>
                          <w:b/>
                        </w:rPr>
                        <w:tab/>
                      </w:r>
                      <w:r w:rsidRPr="00C9152B">
                        <w:rPr>
                          <w:b/>
                        </w:rPr>
                        <w:tab/>
                      </w:r>
                    </w:p>
                    <w:p w:rsidR="003F6A8E" w:rsidRPr="00C9152B" w:rsidRDefault="003F6A8E" w:rsidP="00D610E2">
                      <w:pPr>
                        <w:jc w:val="both"/>
                      </w:pPr>
                      <w:r w:rsidRPr="00C9152B">
                        <w:t xml:space="preserve">- </w:t>
                      </w:r>
                      <w:r w:rsidRPr="00C9152B">
                        <w:rPr>
                          <w:b/>
                        </w:rPr>
                        <w:t>Naturales</w:t>
                      </w:r>
                      <w:r w:rsidRPr="00C9152B">
                        <w:t xml:space="preserve"> (N): 0, 1, 2, …</w:t>
                      </w:r>
                    </w:p>
                    <w:p w:rsidR="003F6A8E" w:rsidRPr="00C9152B" w:rsidRDefault="003F6A8E" w:rsidP="00D610E2">
                      <w:pPr>
                        <w:jc w:val="both"/>
                      </w:pPr>
                      <w:r w:rsidRPr="00C9152B">
                        <w:t>-</w:t>
                      </w:r>
                      <w:r w:rsidRPr="00C9152B">
                        <w:rPr>
                          <w:b/>
                        </w:rPr>
                        <w:t xml:space="preserve"> Enteros</w:t>
                      </w:r>
                      <w:r w:rsidRPr="00C9152B">
                        <w:t xml:space="preserve"> (Z): 0, 1, 2, … y -1,-2, -3, …</w:t>
                      </w:r>
                    </w:p>
                    <w:p w:rsidR="003F6A8E" w:rsidRPr="00C9152B" w:rsidRDefault="003F6A8E" w:rsidP="00D610E2">
                      <w:pPr>
                        <w:jc w:val="both"/>
                      </w:pPr>
                      <w:r w:rsidRPr="00C9152B">
                        <w:t>-</w:t>
                      </w:r>
                      <w:r w:rsidRPr="00C9152B">
                        <w:rPr>
                          <w:b/>
                        </w:rPr>
                        <w:t xml:space="preserve"> Racionales</w:t>
                      </w:r>
                      <w:r w:rsidRPr="00C9152B">
                        <w:t xml:space="preserve"> (Q): Fracciones ( </w:t>
                      </w:r>
                      <m:oMath>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 xml:space="preserve"> con a,bϵR</m:t>
                        </m:r>
                      </m:oMath>
                      <w:r w:rsidRPr="00C9152B">
                        <w:t>)</w:t>
                      </w:r>
                    </w:p>
                    <w:p w:rsidR="003F6A8E" w:rsidRPr="00C9152B" w:rsidRDefault="003F6A8E" w:rsidP="00D610E2">
                      <w:pPr>
                        <w:jc w:val="both"/>
                      </w:pPr>
                      <w:r w:rsidRPr="00C9152B">
                        <w:t xml:space="preserve">- </w:t>
                      </w:r>
                      <w:r w:rsidRPr="00C9152B">
                        <w:rPr>
                          <w:b/>
                        </w:rPr>
                        <w:t>Irracionales</w:t>
                      </w:r>
                      <w:r w:rsidRPr="00C9152B">
                        <w:t xml:space="preserve"> (I): No pueden ponerse en fracción</w:t>
                      </w:r>
                    </w:p>
                    <w:p w:rsidR="003F6A8E" w:rsidRPr="00C9152B" w:rsidRDefault="003F6A8E" w:rsidP="00D610E2">
                      <w:pPr>
                        <w:jc w:val="both"/>
                      </w:pPr>
                      <m:oMathPara>
                        <m:oMath>
                          <m:r>
                            <w:rPr>
                              <w:rFonts w:ascii="Cambria Math" w:hAnsi="Cambria Math"/>
                            </w:rPr>
                            <m:t xml:space="preserve">(π, e, </m:t>
                          </m:r>
                          <m:rad>
                            <m:radPr>
                              <m:degHide m:val="1"/>
                              <m:ctrlPr>
                                <w:rPr>
                                  <w:rFonts w:ascii="Cambria Math" w:hAnsi="Cambria Math"/>
                                  <w:i/>
                                </w:rPr>
                              </m:ctrlPr>
                            </m:radPr>
                            <m:deg/>
                            <m:e>
                              <m:r>
                                <w:rPr>
                                  <w:rFonts w:ascii="Cambria Math" w:hAnsi="Cambria Math"/>
                                </w:rPr>
                                <m:t>p</m:t>
                              </m:r>
                            </m:e>
                          </m:rad>
                          <m:r>
                            <w:rPr>
                              <w:rFonts w:ascii="Cambria Math" w:hAnsi="Cambria Math"/>
                            </w:rPr>
                            <m:t xml:space="preserve"> con p primo, 0´1234…, 0´102030…)</m:t>
                          </m:r>
                        </m:oMath>
                      </m:oMathPara>
                    </w:p>
                    <w:p w:rsidR="003F6A8E" w:rsidRPr="00C9152B" w:rsidRDefault="003F6A8E" w:rsidP="00D610E2">
                      <w:pPr>
                        <w:jc w:val="both"/>
                      </w:pPr>
                      <w:r w:rsidRPr="00C9152B">
                        <w:t>-</w:t>
                      </w:r>
                      <w:r w:rsidRPr="00C9152B">
                        <w:rPr>
                          <w:b/>
                        </w:rPr>
                        <w:t xml:space="preserve"> Reales</w:t>
                      </w:r>
                      <w:r w:rsidRPr="00C9152B">
                        <w:t xml:space="preserve"> (R): Racionales (Q) e irracionales (I)</w:t>
                      </w:r>
                    </w:p>
                    <w:p w:rsidR="003F6A8E" w:rsidRPr="000F0F75" w:rsidRDefault="003F6A8E" w:rsidP="00D610E2">
                      <w:pPr>
                        <w:jc w:val="center"/>
                        <w:rPr>
                          <w:sz w:val="22"/>
                        </w:rPr>
                      </w:pPr>
                    </w:p>
                    <w:p w:rsidR="003F6A8E" w:rsidRPr="000F0F75" w:rsidRDefault="003F6A8E" w:rsidP="00D610E2">
                      <w:pPr>
                        <w:jc w:val="center"/>
                        <w:rPr>
                          <w:sz w:val="22"/>
                        </w:rPr>
                      </w:pPr>
                    </w:p>
                  </w:txbxContent>
                </v:textbox>
              </v:roundrect>
            </w:pict>
          </mc:Fallback>
        </mc:AlternateContent>
      </w:r>
      <w:r w:rsidR="00984C51" w:rsidRPr="00984C51">
        <w:rPr>
          <w:u w:val="single"/>
        </w:rPr>
        <w:t>Resumen del tema:</w:t>
      </w:r>
    </w:p>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984C51" w:rsidP="00C507FD"/>
    <w:p w:rsidR="00984C51" w:rsidRDefault="00E36958" w:rsidP="00C507FD">
      <w:r w:rsidRPr="00984C51">
        <w:rPr>
          <w:noProof/>
          <w:u w:val="single"/>
        </w:rPr>
        <mc:AlternateContent>
          <mc:Choice Requires="wps">
            <w:drawing>
              <wp:anchor distT="0" distB="0" distL="114300" distR="114300" simplePos="0" relativeHeight="254869504" behindDoc="0" locked="0" layoutInCell="1" allowOverlap="1" wp14:anchorId="4106174B" wp14:editId="21B87323">
                <wp:simplePos x="0" y="0"/>
                <wp:positionH relativeFrom="column">
                  <wp:posOffset>-120650</wp:posOffset>
                </wp:positionH>
                <wp:positionV relativeFrom="paragraph">
                  <wp:posOffset>105410</wp:posOffset>
                </wp:positionV>
                <wp:extent cx="3364156" cy="3240505"/>
                <wp:effectExtent l="0" t="0" r="14605" b="10795"/>
                <wp:wrapNone/>
                <wp:docPr id="7171" name="Rectángulo redondeado 7171"/>
                <wp:cNvGraphicFramePr/>
                <a:graphic xmlns:a="http://schemas.openxmlformats.org/drawingml/2006/main">
                  <a:graphicData uri="http://schemas.microsoft.com/office/word/2010/wordprocessingShape">
                    <wps:wsp>
                      <wps:cNvSpPr/>
                      <wps:spPr>
                        <a:xfrm>
                          <a:off x="0" y="0"/>
                          <a:ext cx="3364156" cy="324050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3F6A8E" w:rsidRPr="00BA3A8A" w:rsidRDefault="003F6A8E" w:rsidP="00E36958">
                            <w:pPr>
                              <w:rPr>
                                <w:b/>
                              </w:rPr>
                            </w:pPr>
                            <w:r>
                              <w:rPr>
                                <w:b/>
                              </w:rPr>
                              <w:t>2. Múltiplos y divisores</w:t>
                            </w:r>
                            <w:r>
                              <w:rPr>
                                <w:b/>
                              </w:rPr>
                              <w:tab/>
                            </w:r>
                            <w:r>
                              <w:rPr>
                                <w:b/>
                              </w:rPr>
                              <w:tab/>
                            </w:r>
                          </w:p>
                          <w:p w:rsidR="003F6A8E" w:rsidRDefault="003F6A8E" w:rsidP="00E36958">
                            <w:pPr>
                              <w:jc w:val="both"/>
                            </w:pPr>
                            <w:r>
                              <w:t xml:space="preserve">Si a : b es exacta </w:t>
                            </w:r>
                            <w:r>
                              <w:sym w:font="Wingdings" w:char="F0E0"/>
                            </w:r>
                            <w:r>
                              <w:t xml:space="preserve"> a es múltiplo de b </w:t>
                            </w:r>
                          </w:p>
                          <w:p w:rsidR="003F6A8E" w:rsidRDefault="003F6A8E" w:rsidP="00E36958">
                            <w:pPr>
                              <w:jc w:val="both"/>
                            </w:pPr>
                            <w:r>
                              <w:t xml:space="preserve">                                y b es divisor de a.</w:t>
                            </w:r>
                          </w:p>
                          <w:p w:rsidR="003F6A8E" w:rsidRDefault="003F6A8E" w:rsidP="00E36958">
                            <w:pPr>
                              <w:jc w:val="both"/>
                            </w:pPr>
                            <w:r>
                              <w:t xml:space="preserve">- Construir múltiplos de 3 </w:t>
                            </w:r>
                            <w:r>
                              <w:sym w:font="Wingdings" w:char="F0E0"/>
                            </w:r>
                            <w:r>
                              <w:t xml:space="preserve"> 3</w:t>
                            </w:r>
                            <w:r>
                              <w:sym w:font="Symbol" w:char="F0D7"/>
                            </w:r>
                            <w:r>
                              <w:t>1, 3</w:t>
                            </w:r>
                            <w:r>
                              <w:sym w:font="Symbol" w:char="F0D7"/>
                            </w:r>
                            <w:r>
                              <w:t>2,</w:t>
                            </w:r>
                            <w:r w:rsidRPr="00007446">
                              <w:t xml:space="preserve"> </w:t>
                            </w:r>
                            <w:r>
                              <w:t>3</w:t>
                            </w:r>
                            <w:r>
                              <w:sym w:font="Symbol" w:char="F0D7"/>
                            </w:r>
                            <w:r>
                              <w:t>3,</w:t>
                            </w:r>
                            <w:r w:rsidRPr="00007446">
                              <w:t xml:space="preserve"> </w:t>
                            </w:r>
                            <w:r>
                              <w:t>3</w:t>
                            </w:r>
                            <w:r>
                              <w:sym w:font="Symbol" w:char="F0D7"/>
                            </w:r>
                            <w:r>
                              <w:t>4, …</w:t>
                            </w:r>
                          </w:p>
                          <w:p w:rsidR="003F6A8E" w:rsidRDefault="003F6A8E" w:rsidP="00E36958">
                            <w:pPr>
                              <w:jc w:val="both"/>
                            </w:pPr>
                            <w:r>
                              <w:t xml:space="preserve">- Sacar los divisores de 14 </w:t>
                            </w:r>
                            <w:r>
                              <w:sym w:font="Wingdings" w:char="F0E0"/>
                            </w:r>
                            <w:r>
                              <w:t xml:space="preserve"> </w:t>
                            </w:r>
                          </w:p>
                          <w:p w:rsidR="003F6A8E" w:rsidRDefault="003F6A8E" w:rsidP="00E36958">
                            <w:r w:rsidRPr="00007446">
                              <w:rPr>
                                <w:b/>
                                <w:u w:val="single"/>
                              </w:rPr>
                              <w:t>Método 1</w:t>
                            </w:r>
                            <w:r>
                              <w:t xml:space="preserve">. Sacar las divisiones exactas de </w:t>
                            </w:r>
                            <w:proofErr w:type="spellStart"/>
                            <w:r>
                              <w:t>nºs</w:t>
                            </w:r>
                            <w:proofErr w:type="spellEnd"/>
                            <w:r>
                              <w:t xml:space="preserve"> menores que 14 hasta su mitad-1  (6).</w:t>
                            </w:r>
                          </w:p>
                          <w:p w:rsidR="003F6A8E" w:rsidRDefault="003F6A8E" w:rsidP="00E36958">
                            <w:pPr>
                              <w:jc w:val="both"/>
                            </w:pPr>
                            <w:r>
                              <w:t>Divisiones exactas 14|</w:t>
                            </w:r>
                            <w:r w:rsidRPr="00007446">
                              <w:rPr>
                                <w:u w:val="single"/>
                              </w:rPr>
                              <w:t>1</w:t>
                            </w:r>
                            <w:r>
                              <w:t xml:space="preserve"> , 14|</w:t>
                            </w:r>
                            <w:r w:rsidRPr="00007446">
                              <w:rPr>
                                <w:u w:val="single"/>
                              </w:rPr>
                              <w:t>2</w:t>
                            </w:r>
                            <w:r>
                              <w:t xml:space="preserve"> </w:t>
                            </w:r>
                            <w:r w:rsidRPr="00007446">
                              <w:rPr>
                                <w:sz w:val="22"/>
                              </w:rPr>
                              <w:t>(3 hasta 6 no exactas)</w:t>
                            </w:r>
                          </w:p>
                          <w:p w:rsidR="003F6A8E" w:rsidRDefault="003F6A8E" w:rsidP="00E36958">
                            <w:pPr>
                              <w:jc w:val="both"/>
                            </w:pPr>
                            <w:r>
                              <w:t xml:space="preserve">                                  14      7 </w:t>
                            </w:r>
                          </w:p>
                          <w:p w:rsidR="003F6A8E" w:rsidRDefault="003F6A8E" w:rsidP="00E36958">
                            <w:r>
                              <w:t>Por tanto los divisores son 1,2,7 y14</w:t>
                            </w:r>
                          </w:p>
                          <w:p w:rsidR="003F6A8E" w:rsidRDefault="003F6A8E" w:rsidP="00E36958">
                            <w:r w:rsidRPr="00007446">
                              <w:rPr>
                                <w:b/>
                                <w:u w:val="single"/>
                              </w:rPr>
                              <w:t>Método 2</w:t>
                            </w:r>
                            <w:r>
                              <w:t>. Hacer la descomposición factorial y hacer todos los productos posibles de los elementos de la descomposición.</w:t>
                            </w:r>
                          </w:p>
                          <w:p w:rsidR="003F6A8E" w:rsidRDefault="003F6A8E" w:rsidP="00E36958">
                            <w:r>
                              <w:t xml:space="preserve">14 | 2 </w:t>
                            </w:r>
                            <w:r>
                              <w:sym w:font="Wingdings" w:char="F0E0"/>
                            </w:r>
                            <w:r>
                              <w:t xml:space="preserve"> Divisores 1, 2, 7 y 2</w:t>
                            </w:r>
                            <w:r>
                              <w:sym w:font="Symbol" w:char="F0D7"/>
                            </w:r>
                            <w:r>
                              <w:t>7=14</w:t>
                            </w:r>
                          </w:p>
                          <w:p w:rsidR="003F6A8E" w:rsidRDefault="003F6A8E" w:rsidP="00E36958">
                            <w:r>
                              <w:t xml:space="preserve">  7 | 7</w:t>
                            </w:r>
                          </w:p>
                          <w:p w:rsidR="003F6A8E" w:rsidRPr="00BA3A8A" w:rsidRDefault="003F6A8E" w:rsidP="00E36958">
                            <w:r>
                              <w:t xml:space="preserve">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6174B" id="Rectángulo redondeado 7171" o:spid="_x0000_s1032" style="position:absolute;margin-left:-9.5pt;margin-top:8.3pt;width:264.9pt;height:255.15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" fillcolor="white [3201]" strokecolor="#ed7d31 [3205]" strokeweight="1pt">
                <v:stroke joinstyle="miter"/>
                <v:textbox>
                  <w:txbxContent>
                    <w:p w:rsidR="003F6A8E" w:rsidRPr="00BA3A8A" w:rsidRDefault="003F6A8E" w:rsidP="00E36958">
                      <w:pPr>
                        <w:rPr>
                          <w:b/>
                        </w:rPr>
                      </w:pPr>
                      <w:r>
                        <w:rPr>
                          <w:b/>
                        </w:rPr>
                        <w:t>2. Múltiplos y divisores</w:t>
                      </w:r>
                      <w:r>
                        <w:rPr>
                          <w:b/>
                        </w:rPr>
                        <w:tab/>
                      </w:r>
                      <w:r>
                        <w:rPr>
                          <w:b/>
                        </w:rPr>
                        <w:tab/>
                      </w:r>
                    </w:p>
                    <w:p w:rsidR="003F6A8E" w:rsidRDefault="003F6A8E" w:rsidP="00E36958">
                      <w:pPr>
                        <w:jc w:val="both"/>
                      </w:pPr>
                      <w:r>
                        <w:t xml:space="preserve">Si a : b es exacta </w:t>
                      </w:r>
                      <w:r>
                        <w:sym w:font="Wingdings" w:char="F0E0"/>
                      </w:r>
                      <w:r>
                        <w:t xml:space="preserve"> a es múltiplo de b </w:t>
                      </w:r>
                    </w:p>
                    <w:p w:rsidR="003F6A8E" w:rsidRDefault="003F6A8E" w:rsidP="00E36958">
                      <w:pPr>
                        <w:jc w:val="both"/>
                      </w:pPr>
                      <w:r>
                        <w:t xml:space="preserve">                                y b es divisor de a.</w:t>
                      </w:r>
                    </w:p>
                    <w:p w:rsidR="003F6A8E" w:rsidRDefault="003F6A8E" w:rsidP="00E36958">
                      <w:pPr>
                        <w:jc w:val="both"/>
                      </w:pPr>
                      <w:r>
                        <w:t xml:space="preserve">- Construir múltiplos de 3 </w:t>
                      </w:r>
                      <w:r>
                        <w:sym w:font="Wingdings" w:char="F0E0"/>
                      </w:r>
                      <w:r>
                        <w:t xml:space="preserve"> 3</w:t>
                      </w:r>
                      <w:r>
                        <w:sym w:font="Symbol" w:char="F0D7"/>
                      </w:r>
                      <w:r>
                        <w:t>1, 3</w:t>
                      </w:r>
                      <w:r>
                        <w:sym w:font="Symbol" w:char="F0D7"/>
                      </w:r>
                      <w:r>
                        <w:t>2,</w:t>
                      </w:r>
                      <w:r w:rsidRPr="00007446">
                        <w:t xml:space="preserve"> </w:t>
                      </w:r>
                      <w:r>
                        <w:t>3</w:t>
                      </w:r>
                      <w:r>
                        <w:sym w:font="Symbol" w:char="F0D7"/>
                      </w:r>
                      <w:r>
                        <w:t>3,</w:t>
                      </w:r>
                      <w:r w:rsidRPr="00007446">
                        <w:t xml:space="preserve"> </w:t>
                      </w:r>
                      <w:r>
                        <w:t>3</w:t>
                      </w:r>
                      <w:r>
                        <w:sym w:font="Symbol" w:char="F0D7"/>
                      </w:r>
                      <w:r>
                        <w:t>4, …</w:t>
                      </w:r>
                    </w:p>
                    <w:p w:rsidR="003F6A8E" w:rsidRDefault="003F6A8E" w:rsidP="00E36958">
                      <w:pPr>
                        <w:jc w:val="both"/>
                      </w:pPr>
                      <w:r>
                        <w:t xml:space="preserve">- Sacar los divisores de 14 </w:t>
                      </w:r>
                      <w:r>
                        <w:sym w:font="Wingdings" w:char="F0E0"/>
                      </w:r>
                      <w:r>
                        <w:t xml:space="preserve"> </w:t>
                      </w:r>
                    </w:p>
                    <w:p w:rsidR="003F6A8E" w:rsidRDefault="003F6A8E" w:rsidP="00E36958">
                      <w:r w:rsidRPr="00007446">
                        <w:rPr>
                          <w:b/>
                          <w:u w:val="single"/>
                        </w:rPr>
                        <w:t>Método 1</w:t>
                      </w:r>
                      <w:r>
                        <w:t xml:space="preserve">. Sacar las divisiones exactas de </w:t>
                      </w:r>
                      <w:proofErr w:type="spellStart"/>
                      <w:r>
                        <w:t>nºs</w:t>
                      </w:r>
                      <w:proofErr w:type="spellEnd"/>
                      <w:r>
                        <w:t xml:space="preserve"> menores que 14 hasta su mitad-1  (6).</w:t>
                      </w:r>
                    </w:p>
                    <w:p w:rsidR="003F6A8E" w:rsidRDefault="003F6A8E" w:rsidP="00E36958">
                      <w:pPr>
                        <w:jc w:val="both"/>
                      </w:pPr>
                      <w:r>
                        <w:t>Divisiones exactas 14|</w:t>
                      </w:r>
                      <w:r w:rsidRPr="00007446">
                        <w:rPr>
                          <w:u w:val="single"/>
                        </w:rPr>
                        <w:t>1</w:t>
                      </w:r>
                      <w:r>
                        <w:t xml:space="preserve"> , 14|</w:t>
                      </w:r>
                      <w:r w:rsidRPr="00007446">
                        <w:rPr>
                          <w:u w:val="single"/>
                        </w:rPr>
                        <w:t>2</w:t>
                      </w:r>
                      <w:r>
                        <w:t xml:space="preserve"> </w:t>
                      </w:r>
                      <w:r w:rsidRPr="00007446">
                        <w:rPr>
                          <w:sz w:val="22"/>
                        </w:rPr>
                        <w:t>(3 hasta 6 no exactas)</w:t>
                      </w:r>
                    </w:p>
                    <w:p w:rsidR="003F6A8E" w:rsidRDefault="003F6A8E" w:rsidP="00E36958">
                      <w:pPr>
                        <w:jc w:val="both"/>
                      </w:pPr>
                      <w:r>
                        <w:t xml:space="preserve">                                  14      7 </w:t>
                      </w:r>
                    </w:p>
                    <w:p w:rsidR="003F6A8E" w:rsidRDefault="003F6A8E" w:rsidP="00E36958">
                      <w:r>
                        <w:t>Por tanto los divisores son 1,2,7 y14</w:t>
                      </w:r>
                    </w:p>
                    <w:p w:rsidR="003F6A8E" w:rsidRDefault="003F6A8E" w:rsidP="00E36958">
                      <w:r w:rsidRPr="00007446">
                        <w:rPr>
                          <w:b/>
                          <w:u w:val="single"/>
                        </w:rPr>
                        <w:t>Método 2</w:t>
                      </w:r>
                      <w:r>
                        <w:t>. Hacer la descomposición factorial y hacer todos los productos posibles de los elementos de la descomposición.</w:t>
                      </w:r>
                    </w:p>
                    <w:p w:rsidR="003F6A8E" w:rsidRDefault="003F6A8E" w:rsidP="00E36958">
                      <w:r>
                        <w:t xml:space="preserve">14 | 2 </w:t>
                      </w:r>
                      <w:r>
                        <w:sym w:font="Wingdings" w:char="F0E0"/>
                      </w:r>
                      <w:r>
                        <w:t xml:space="preserve"> Divisores 1, 2, 7 y 2</w:t>
                      </w:r>
                      <w:r>
                        <w:sym w:font="Symbol" w:char="F0D7"/>
                      </w:r>
                      <w:r>
                        <w:t>7=14</w:t>
                      </w:r>
                    </w:p>
                    <w:p w:rsidR="003F6A8E" w:rsidRDefault="003F6A8E" w:rsidP="00E36958">
                      <w:r>
                        <w:t xml:space="preserve">  7 | 7</w:t>
                      </w:r>
                    </w:p>
                    <w:p w:rsidR="003F6A8E" w:rsidRPr="00BA3A8A" w:rsidRDefault="003F6A8E" w:rsidP="00E36958">
                      <w:r>
                        <w:t xml:space="preserve">  1 |</w:t>
                      </w:r>
                    </w:p>
                  </w:txbxContent>
                </v:textbox>
              </v:roundrect>
            </w:pict>
          </mc:Fallback>
        </mc:AlternateContent>
      </w:r>
    </w:p>
    <w:p w:rsidR="00984C51" w:rsidRDefault="00984C51" w:rsidP="00C507FD"/>
    <w:p w:rsidR="00984C51" w:rsidRDefault="00984C51" w:rsidP="00C507FD"/>
    <w:p w:rsidR="00984C51" w:rsidRDefault="00984C51" w:rsidP="00C507FD"/>
    <w:p w:rsidR="008416BA" w:rsidRDefault="00F8177A" w:rsidP="00C507FD">
      <w:r w:rsidRPr="00984C51">
        <w:rPr>
          <w:noProof/>
          <w:u w:val="single"/>
        </w:rPr>
        <mc:AlternateContent>
          <mc:Choice Requires="wps">
            <w:drawing>
              <wp:anchor distT="0" distB="0" distL="114300" distR="114300" simplePos="0" relativeHeight="253911040" behindDoc="0" locked="0" layoutInCell="1" allowOverlap="1" wp14:anchorId="4F40C7AB" wp14:editId="0338BE98">
                <wp:simplePos x="0" y="0"/>
                <wp:positionH relativeFrom="column">
                  <wp:posOffset>3347720</wp:posOffset>
                </wp:positionH>
                <wp:positionV relativeFrom="paragraph">
                  <wp:posOffset>156919</wp:posOffset>
                </wp:positionV>
                <wp:extent cx="3469341" cy="1089212"/>
                <wp:effectExtent l="0" t="0" r="10795" b="15875"/>
                <wp:wrapNone/>
                <wp:docPr id="4" name="Rectángulo redondeado 4"/>
                <wp:cNvGraphicFramePr/>
                <a:graphic xmlns:a="http://schemas.openxmlformats.org/drawingml/2006/main">
                  <a:graphicData uri="http://schemas.microsoft.com/office/word/2010/wordprocessingShape">
                    <wps:wsp>
                      <wps:cNvSpPr/>
                      <wps:spPr>
                        <a:xfrm>
                          <a:off x="0" y="0"/>
                          <a:ext cx="3469341" cy="1089212"/>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3F6A8E" w:rsidRPr="00C9152B" w:rsidRDefault="003F6A8E" w:rsidP="00F8177A">
                            <w:pPr>
                              <w:ind w:right="-290"/>
                            </w:pPr>
                            <w:r>
                              <w:rPr>
                                <w:b/>
                              </w:rPr>
                              <w:t>5</w:t>
                            </w:r>
                            <w:r w:rsidRPr="00C9152B">
                              <w:rPr>
                                <w:b/>
                              </w:rPr>
                              <w:t xml:space="preserve">. MCM y MCD. </w:t>
                            </w:r>
                            <w:r w:rsidRPr="00C9152B">
                              <w:t xml:space="preserve">Descomponer </w:t>
                            </w:r>
                            <w:proofErr w:type="spellStart"/>
                            <w:r w:rsidRPr="00C9152B">
                              <w:t>factorialmente</w:t>
                            </w:r>
                            <w:proofErr w:type="spellEnd"/>
                            <w:r w:rsidRPr="00C9152B">
                              <w:t>.</w:t>
                            </w:r>
                          </w:p>
                          <w:p w:rsidR="003F6A8E" w:rsidRPr="00C9152B" w:rsidRDefault="003F6A8E" w:rsidP="00F8177A">
                            <w:pPr>
                              <w:ind w:right="-290"/>
                            </w:pPr>
                            <w:r w:rsidRPr="00C9152B">
                              <w:t xml:space="preserve">- </w:t>
                            </w:r>
                            <w:r w:rsidRPr="00C9152B">
                              <w:rPr>
                                <w:b/>
                              </w:rPr>
                              <w:t>MCM</w:t>
                            </w:r>
                            <w:r w:rsidRPr="00C9152B">
                              <w:t xml:space="preserve">. </w:t>
                            </w:r>
                            <w:r>
                              <w:t>C</w:t>
                            </w:r>
                            <w:r w:rsidRPr="00C9152B">
                              <w:t>omunes y no comunes a</w:t>
                            </w:r>
                            <w:r>
                              <w:t xml:space="preserve"> </w:t>
                            </w:r>
                            <w:r w:rsidRPr="00C9152B">
                              <w:t>mayor exponente.</w:t>
                            </w:r>
                          </w:p>
                          <w:p w:rsidR="003F6A8E" w:rsidRPr="00C9152B" w:rsidRDefault="003F6A8E" w:rsidP="00F8177A">
                            <w:pPr>
                              <w:ind w:right="-290"/>
                            </w:pPr>
                            <w:r w:rsidRPr="00C9152B">
                              <w:t xml:space="preserve">- </w:t>
                            </w:r>
                            <w:r w:rsidRPr="00C9152B">
                              <w:rPr>
                                <w:b/>
                              </w:rPr>
                              <w:t>MCD</w:t>
                            </w:r>
                            <w:r w:rsidRPr="00C9152B">
                              <w:t>. Tomar comunes al menor exponente.</w:t>
                            </w:r>
                          </w:p>
                          <w:p w:rsidR="003F6A8E" w:rsidRPr="00C9152B" w:rsidRDefault="003F6A8E" w:rsidP="00F8177A">
                            <w:pPr>
                              <w:ind w:right="-290"/>
                              <w:jc w:val="both"/>
                            </w:pPr>
                            <w:r w:rsidRPr="00C9152B">
                              <w:t xml:space="preserve">Ejemplo:    </w:t>
                            </w:r>
                            <w:r w:rsidRPr="00C9152B">
                              <w:tab/>
                              <w:t>60 = 2</w:t>
                            </w:r>
                            <w:r w:rsidRPr="00C9152B">
                              <w:rPr>
                                <w:vertAlign w:val="superscript"/>
                              </w:rPr>
                              <w:t>2</w:t>
                            </w:r>
                            <w:r w:rsidRPr="00C9152B">
                              <w:sym w:font="Symbol" w:char="F0D7"/>
                            </w:r>
                            <w:r w:rsidRPr="00C9152B">
                              <w:t>3</w:t>
                            </w:r>
                            <w:r w:rsidRPr="00C9152B">
                              <w:sym w:font="Symbol" w:char="F0D7"/>
                            </w:r>
                            <w:r w:rsidRPr="00C9152B">
                              <w:t xml:space="preserve">5  </w:t>
                            </w:r>
                            <w:r w:rsidRPr="00C9152B">
                              <w:sym w:font="Wingdings" w:char="F0E0"/>
                            </w:r>
                            <w:r w:rsidRPr="00C9152B">
                              <w:t xml:space="preserve">    MCM = 2</w:t>
                            </w:r>
                            <w:r w:rsidRPr="00C9152B">
                              <w:rPr>
                                <w:vertAlign w:val="superscript"/>
                              </w:rPr>
                              <w:t>2</w:t>
                            </w:r>
                            <w:r w:rsidRPr="00C9152B">
                              <w:sym w:font="Symbol" w:char="F0D7"/>
                            </w:r>
                            <w:r w:rsidRPr="00C9152B">
                              <w:t>3</w:t>
                            </w:r>
                            <w:r w:rsidRPr="00C9152B">
                              <w:rPr>
                                <w:vertAlign w:val="superscript"/>
                              </w:rPr>
                              <w:t>2</w:t>
                            </w:r>
                            <w:r w:rsidRPr="00C9152B">
                              <w:sym w:font="Symbol" w:char="F0D7"/>
                            </w:r>
                            <w:r w:rsidRPr="00C9152B">
                              <w:t>5</w:t>
                            </w:r>
                          </w:p>
                          <w:p w:rsidR="003F6A8E" w:rsidRPr="00C9152B" w:rsidRDefault="003F6A8E" w:rsidP="00F8177A">
                            <w:pPr>
                              <w:ind w:left="990" w:right="-290" w:firstLine="198"/>
                              <w:jc w:val="both"/>
                            </w:pPr>
                            <w:r w:rsidRPr="00C9152B">
                              <w:t>36 = 2</w:t>
                            </w:r>
                            <w:r w:rsidRPr="00C9152B">
                              <w:rPr>
                                <w:vertAlign w:val="superscript"/>
                              </w:rPr>
                              <w:t>2</w:t>
                            </w:r>
                            <w:r w:rsidRPr="00C9152B">
                              <w:sym w:font="Symbol" w:char="F0D7"/>
                            </w:r>
                            <w:r w:rsidRPr="00C9152B">
                              <w:t>3</w:t>
                            </w:r>
                            <w:r w:rsidRPr="00C9152B">
                              <w:rPr>
                                <w:vertAlign w:val="superscript"/>
                              </w:rPr>
                              <w:t>2</w:t>
                            </w:r>
                            <w:r w:rsidRPr="00C9152B">
                              <w:t xml:space="preserve">    </w:t>
                            </w:r>
                            <w:r w:rsidRPr="00C9152B">
                              <w:sym w:font="Wingdings" w:char="F0E0"/>
                            </w:r>
                            <w:r w:rsidRPr="00C9152B">
                              <w:t xml:space="preserve">    MCD = 2</w:t>
                            </w:r>
                            <w:r w:rsidRPr="00C9152B">
                              <w:rPr>
                                <w:vertAlign w:val="superscript"/>
                              </w:rPr>
                              <w:t>2</w:t>
                            </w:r>
                            <w:r w:rsidRPr="00C9152B">
                              <w:sym w:font="Symbol" w:char="F0D7"/>
                            </w:r>
                            <w:r w:rsidRPr="00C9152B">
                              <w:t>3</w:t>
                            </w:r>
                          </w:p>
                          <w:p w:rsidR="003F6A8E" w:rsidRDefault="003F6A8E" w:rsidP="00F8177A">
                            <w:pPr>
                              <w:ind w:right="-290"/>
                              <w:jc w:val="center"/>
                            </w:pPr>
                          </w:p>
                          <w:p w:rsidR="003F6A8E" w:rsidRPr="00BA3A8A" w:rsidRDefault="003F6A8E" w:rsidP="00F8177A">
                            <w:pPr>
                              <w:ind w:right="-29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0C7AB" id="Rectángulo redondeado 4" o:spid="_x0000_s1033" style="position:absolute;margin-left:263.6pt;margin-top:12.35pt;width:273.2pt;height:85.7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" fillcolor="white [3201]" strokecolor="#bf8f00 [2407]" strokeweight="1pt">
                <v:stroke joinstyle="miter"/>
                <v:textbox>
                  <w:txbxContent>
                    <w:p w:rsidR="003F6A8E" w:rsidRPr="00C9152B" w:rsidRDefault="003F6A8E" w:rsidP="00F8177A">
                      <w:pPr>
                        <w:ind w:right="-290"/>
                      </w:pPr>
                      <w:r>
                        <w:rPr>
                          <w:b/>
                        </w:rPr>
                        <w:t>5</w:t>
                      </w:r>
                      <w:r w:rsidRPr="00C9152B">
                        <w:rPr>
                          <w:b/>
                        </w:rPr>
                        <w:t xml:space="preserve">. MCM y MCD. </w:t>
                      </w:r>
                      <w:r w:rsidRPr="00C9152B">
                        <w:t xml:space="preserve">Descomponer </w:t>
                      </w:r>
                      <w:proofErr w:type="spellStart"/>
                      <w:r w:rsidRPr="00C9152B">
                        <w:t>factorialmente</w:t>
                      </w:r>
                      <w:proofErr w:type="spellEnd"/>
                      <w:r w:rsidRPr="00C9152B">
                        <w:t>.</w:t>
                      </w:r>
                    </w:p>
                    <w:p w:rsidR="003F6A8E" w:rsidRPr="00C9152B" w:rsidRDefault="003F6A8E" w:rsidP="00F8177A">
                      <w:pPr>
                        <w:ind w:right="-290"/>
                      </w:pPr>
                      <w:r w:rsidRPr="00C9152B">
                        <w:t xml:space="preserve">- </w:t>
                      </w:r>
                      <w:r w:rsidRPr="00C9152B">
                        <w:rPr>
                          <w:b/>
                        </w:rPr>
                        <w:t>MCM</w:t>
                      </w:r>
                      <w:r w:rsidRPr="00C9152B">
                        <w:t xml:space="preserve">. </w:t>
                      </w:r>
                      <w:r>
                        <w:t>C</w:t>
                      </w:r>
                      <w:r w:rsidRPr="00C9152B">
                        <w:t>omunes y no comunes a</w:t>
                      </w:r>
                      <w:r>
                        <w:t xml:space="preserve"> </w:t>
                      </w:r>
                      <w:r w:rsidRPr="00C9152B">
                        <w:t>mayor exponente.</w:t>
                      </w:r>
                    </w:p>
                    <w:p w:rsidR="003F6A8E" w:rsidRPr="00C9152B" w:rsidRDefault="003F6A8E" w:rsidP="00F8177A">
                      <w:pPr>
                        <w:ind w:right="-290"/>
                      </w:pPr>
                      <w:r w:rsidRPr="00C9152B">
                        <w:t xml:space="preserve">- </w:t>
                      </w:r>
                      <w:r w:rsidRPr="00C9152B">
                        <w:rPr>
                          <w:b/>
                        </w:rPr>
                        <w:t>MCD</w:t>
                      </w:r>
                      <w:r w:rsidRPr="00C9152B">
                        <w:t>. Tomar comunes al menor exponente.</w:t>
                      </w:r>
                    </w:p>
                    <w:p w:rsidR="003F6A8E" w:rsidRPr="00C9152B" w:rsidRDefault="003F6A8E" w:rsidP="00F8177A">
                      <w:pPr>
                        <w:ind w:right="-290"/>
                        <w:jc w:val="both"/>
                      </w:pPr>
                      <w:r w:rsidRPr="00C9152B">
                        <w:t xml:space="preserve">Ejemplo:    </w:t>
                      </w:r>
                      <w:r w:rsidRPr="00C9152B">
                        <w:tab/>
                        <w:t>60 = 2</w:t>
                      </w:r>
                      <w:r w:rsidRPr="00C9152B">
                        <w:rPr>
                          <w:vertAlign w:val="superscript"/>
                        </w:rPr>
                        <w:t>2</w:t>
                      </w:r>
                      <w:r w:rsidRPr="00C9152B">
                        <w:sym w:font="Symbol" w:char="F0D7"/>
                      </w:r>
                      <w:r w:rsidRPr="00C9152B">
                        <w:t>3</w:t>
                      </w:r>
                      <w:r w:rsidRPr="00C9152B">
                        <w:sym w:font="Symbol" w:char="F0D7"/>
                      </w:r>
                      <w:r w:rsidRPr="00C9152B">
                        <w:t xml:space="preserve">5  </w:t>
                      </w:r>
                      <w:r w:rsidRPr="00C9152B">
                        <w:sym w:font="Wingdings" w:char="F0E0"/>
                      </w:r>
                      <w:r w:rsidRPr="00C9152B">
                        <w:t xml:space="preserve">    MCM = 2</w:t>
                      </w:r>
                      <w:r w:rsidRPr="00C9152B">
                        <w:rPr>
                          <w:vertAlign w:val="superscript"/>
                        </w:rPr>
                        <w:t>2</w:t>
                      </w:r>
                      <w:r w:rsidRPr="00C9152B">
                        <w:sym w:font="Symbol" w:char="F0D7"/>
                      </w:r>
                      <w:r w:rsidRPr="00C9152B">
                        <w:t>3</w:t>
                      </w:r>
                      <w:r w:rsidRPr="00C9152B">
                        <w:rPr>
                          <w:vertAlign w:val="superscript"/>
                        </w:rPr>
                        <w:t>2</w:t>
                      </w:r>
                      <w:r w:rsidRPr="00C9152B">
                        <w:sym w:font="Symbol" w:char="F0D7"/>
                      </w:r>
                      <w:r w:rsidRPr="00C9152B">
                        <w:t>5</w:t>
                      </w:r>
                    </w:p>
                    <w:p w:rsidR="003F6A8E" w:rsidRPr="00C9152B" w:rsidRDefault="003F6A8E" w:rsidP="00F8177A">
                      <w:pPr>
                        <w:ind w:left="990" w:right="-290" w:firstLine="198"/>
                        <w:jc w:val="both"/>
                      </w:pPr>
                      <w:r w:rsidRPr="00C9152B">
                        <w:t>36 = 2</w:t>
                      </w:r>
                      <w:r w:rsidRPr="00C9152B">
                        <w:rPr>
                          <w:vertAlign w:val="superscript"/>
                        </w:rPr>
                        <w:t>2</w:t>
                      </w:r>
                      <w:r w:rsidRPr="00C9152B">
                        <w:sym w:font="Symbol" w:char="F0D7"/>
                      </w:r>
                      <w:r w:rsidRPr="00C9152B">
                        <w:t>3</w:t>
                      </w:r>
                      <w:r w:rsidRPr="00C9152B">
                        <w:rPr>
                          <w:vertAlign w:val="superscript"/>
                        </w:rPr>
                        <w:t>2</w:t>
                      </w:r>
                      <w:r w:rsidRPr="00C9152B">
                        <w:t xml:space="preserve">    </w:t>
                      </w:r>
                      <w:r w:rsidRPr="00C9152B">
                        <w:sym w:font="Wingdings" w:char="F0E0"/>
                      </w:r>
                      <w:r w:rsidRPr="00C9152B">
                        <w:t xml:space="preserve">    MCD = 2</w:t>
                      </w:r>
                      <w:r w:rsidRPr="00C9152B">
                        <w:rPr>
                          <w:vertAlign w:val="superscript"/>
                        </w:rPr>
                        <w:t>2</w:t>
                      </w:r>
                      <w:r w:rsidRPr="00C9152B">
                        <w:sym w:font="Symbol" w:char="F0D7"/>
                      </w:r>
                      <w:r w:rsidRPr="00C9152B">
                        <w:t>3</w:t>
                      </w:r>
                    </w:p>
                    <w:p w:rsidR="003F6A8E" w:rsidRDefault="003F6A8E" w:rsidP="00F8177A">
                      <w:pPr>
                        <w:ind w:right="-290"/>
                        <w:jc w:val="center"/>
                      </w:pPr>
                    </w:p>
                    <w:p w:rsidR="003F6A8E" w:rsidRPr="00BA3A8A" w:rsidRDefault="003F6A8E" w:rsidP="00F8177A">
                      <w:pPr>
                        <w:ind w:right="-290"/>
                        <w:jc w:val="center"/>
                      </w:pPr>
                    </w:p>
                  </w:txbxContent>
                </v:textbox>
              </v:roundrect>
            </w:pict>
          </mc:Fallback>
        </mc:AlternateContent>
      </w:r>
    </w:p>
    <w:p w:rsidR="008416BA" w:rsidRDefault="008416BA" w:rsidP="00C507FD"/>
    <w:p w:rsidR="008416BA" w:rsidRDefault="008416BA" w:rsidP="00C507FD"/>
    <w:p w:rsidR="008416BA" w:rsidRDefault="008416BA" w:rsidP="00C507FD"/>
    <w:p w:rsidR="008416BA" w:rsidRDefault="008416BA" w:rsidP="00C507FD"/>
    <w:p w:rsidR="008416BA" w:rsidRDefault="008416BA" w:rsidP="00C507FD"/>
    <w:p w:rsidR="00DC49D1" w:rsidRDefault="00264488" w:rsidP="00C507FD">
      <w:r>
        <w:t xml:space="preserve"> </w:t>
      </w:r>
    </w:p>
    <w:p w:rsidR="00DC49D1" w:rsidRDefault="00F8177A" w:rsidP="00C507FD">
      <w:r w:rsidRPr="00984C51">
        <w:rPr>
          <w:noProof/>
          <w:u w:val="single"/>
        </w:rPr>
        <mc:AlternateContent>
          <mc:Choice Requires="wps">
            <w:drawing>
              <wp:anchor distT="0" distB="0" distL="114300" distR="114300" simplePos="0" relativeHeight="251630592" behindDoc="0" locked="0" layoutInCell="1" allowOverlap="1" wp14:anchorId="63ACA360" wp14:editId="710494C1">
                <wp:simplePos x="0" y="0"/>
                <wp:positionH relativeFrom="column">
                  <wp:posOffset>3347720</wp:posOffset>
                </wp:positionH>
                <wp:positionV relativeFrom="paragraph">
                  <wp:posOffset>99135</wp:posOffset>
                </wp:positionV>
                <wp:extent cx="3352800" cy="2823845"/>
                <wp:effectExtent l="0" t="0" r="12700" b="8255"/>
                <wp:wrapNone/>
                <wp:docPr id="47" name="Rectángulo redondeado 47"/>
                <wp:cNvGraphicFramePr/>
                <a:graphic xmlns:a="http://schemas.openxmlformats.org/drawingml/2006/main">
                  <a:graphicData uri="http://schemas.microsoft.com/office/word/2010/wordprocessingShape">
                    <wps:wsp>
                      <wps:cNvSpPr/>
                      <wps:spPr>
                        <a:xfrm>
                          <a:off x="0" y="0"/>
                          <a:ext cx="3352800" cy="2823845"/>
                        </a:xfrm>
                        <a:prstGeom prst="roundRect">
                          <a:avLst/>
                        </a:prstGeom>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3F6A8E" w:rsidRPr="00C9152B" w:rsidRDefault="003F6A8E" w:rsidP="008416BA">
                            <w:pPr>
                              <w:rPr>
                                <w:b/>
                                <w:sz w:val="22"/>
                              </w:rPr>
                            </w:pPr>
                            <w:r>
                              <w:rPr>
                                <w:b/>
                                <w:sz w:val="22"/>
                              </w:rPr>
                              <w:t>6</w:t>
                            </w:r>
                            <w:r w:rsidRPr="00C9152B">
                              <w:rPr>
                                <w:b/>
                                <w:sz w:val="22"/>
                              </w:rPr>
                              <w:t>. Operaciones con naturales y enteros:</w:t>
                            </w:r>
                            <w:r w:rsidRPr="00C9152B">
                              <w:rPr>
                                <w:b/>
                                <w:sz w:val="22"/>
                              </w:rPr>
                              <w:tab/>
                            </w:r>
                            <w:r w:rsidRPr="00C9152B">
                              <w:rPr>
                                <w:b/>
                                <w:sz w:val="22"/>
                              </w:rPr>
                              <w:tab/>
                            </w:r>
                          </w:p>
                          <w:p w:rsidR="003F6A8E" w:rsidRPr="00C9152B" w:rsidRDefault="003F6A8E" w:rsidP="008416BA">
                            <w:pPr>
                              <w:jc w:val="both"/>
                              <w:rPr>
                                <w:sz w:val="22"/>
                              </w:rPr>
                            </w:pPr>
                            <w:r w:rsidRPr="00C9152B">
                              <w:rPr>
                                <w:sz w:val="22"/>
                              </w:rPr>
                              <w:t xml:space="preserve">- </w:t>
                            </w:r>
                            <w:r w:rsidRPr="00C9152B">
                              <w:rPr>
                                <w:b/>
                                <w:sz w:val="22"/>
                              </w:rPr>
                              <w:t>Tipo I.</w:t>
                            </w:r>
                            <w:r w:rsidRPr="00C9152B">
                              <w:rPr>
                                <w:sz w:val="22"/>
                              </w:rPr>
                              <w:t xml:space="preserve"> +3+5=+8 ; -4-2=-6 ;-3+8= +5 ;+3-7= -4 </w:t>
                            </w:r>
                          </w:p>
                          <w:p w:rsidR="003F6A8E" w:rsidRPr="00C9152B" w:rsidRDefault="003F6A8E" w:rsidP="00DC49D1">
                            <w:pPr>
                              <w:rPr>
                                <w:b/>
                                <w:sz w:val="22"/>
                              </w:rPr>
                            </w:pPr>
                            <w:r w:rsidRPr="00C9152B">
                              <w:rPr>
                                <w:sz w:val="22"/>
                              </w:rPr>
                              <w:t>-</w:t>
                            </w:r>
                            <w:r w:rsidRPr="00C9152B">
                              <w:rPr>
                                <w:b/>
                                <w:sz w:val="22"/>
                              </w:rPr>
                              <w:t xml:space="preserve"> Tipo II. (Varias + y -). </w:t>
                            </w:r>
                            <w:r w:rsidRPr="00C9152B">
                              <w:rPr>
                                <w:sz w:val="22"/>
                                <w:u w:val="single"/>
                              </w:rPr>
                              <w:t>2</w:t>
                            </w:r>
                            <w:r w:rsidRPr="00C9152B">
                              <w:rPr>
                                <w:sz w:val="22"/>
                              </w:rPr>
                              <w:t>+</w:t>
                            </w:r>
                            <w:r w:rsidRPr="00C9152B">
                              <w:rPr>
                                <w:sz w:val="22"/>
                                <w:u w:val="single"/>
                              </w:rPr>
                              <w:t>3</w:t>
                            </w:r>
                            <w:r w:rsidRPr="00C9152B">
                              <w:rPr>
                                <w:sz w:val="22"/>
                              </w:rPr>
                              <w:t>-4+</w:t>
                            </w:r>
                            <w:r w:rsidRPr="00C9152B">
                              <w:rPr>
                                <w:sz w:val="22"/>
                                <w:u w:val="single"/>
                              </w:rPr>
                              <w:t>5</w:t>
                            </w:r>
                            <w:r w:rsidRPr="00C9152B">
                              <w:rPr>
                                <w:sz w:val="22"/>
                              </w:rPr>
                              <w:t>-2+</w:t>
                            </w:r>
                            <w:r w:rsidRPr="00C9152B">
                              <w:rPr>
                                <w:sz w:val="22"/>
                                <w:u w:val="single"/>
                              </w:rPr>
                              <w:t>1</w:t>
                            </w:r>
                            <w:r w:rsidRPr="00C9152B">
                              <w:rPr>
                                <w:sz w:val="22"/>
                              </w:rPr>
                              <w:t>=</w:t>
                            </w:r>
                            <w:r w:rsidRPr="00C9152B">
                              <w:rPr>
                                <w:sz w:val="22"/>
                                <w:u w:val="single"/>
                              </w:rPr>
                              <w:t>11</w:t>
                            </w:r>
                            <w:r w:rsidRPr="00C9152B">
                              <w:rPr>
                                <w:sz w:val="22"/>
                              </w:rPr>
                              <w:t>– 6=5</w:t>
                            </w:r>
                          </w:p>
                          <w:p w:rsidR="003F6A8E" w:rsidRPr="00C9152B" w:rsidRDefault="003F6A8E" w:rsidP="00DC49D1">
                            <w:pPr>
                              <w:rPr>
                                <w:sz w:val="22"/>
                              </w:rPr>
                            </w:pPr>
                            <w:r w:rsidRPr="00C9152B">
                              <w:rPr>
                                <w:sz w:val="22"/>
                              </w:rPr>
                              <w:t>Sumamos +, sumamos - y al final los restamos.</w:t>
                            </w:r>
                          </w:p>
                          <w:p w:rsidR="003F6A8E" w:rsidRPr="00C9152B" w:rsidRDefault="003F6A8E" w:rsidP="008416BA">
                            <w:pPr>
                              <w:jc w:val="both"/>
                              <w:rPr>
                                <w:sz w:val="22"/>
                              </w:rPr>
                            </w:pPr>
                            <w:r w:rsidRPr="00C9152B">
                              <w:rPr>
                                <w:sz w:val="22"/>
                              </w:rPr>
                              <w:t>-</w:t>
                            </w:r>
                            <w:r w:rsidRPr="00C9152B">
                              <w:rPr>
                                <w:b/>
                                <w:sz w:val="22"/>
                              </w:rPr>
                              <w:t xml:space="preserve"> Tipo III.  </w:t>
                            </w:r>
                            <w:r w:rsidRPr="00C9152B">
                              <w:rPr>
                                <w:sz w:val="22"/>
                              </w:rPr>
                              <w:t>2 signos juntos utilizar la regla de los signos “2 signos iguales + y 2 signos distintos –“</w:t>
                            </w:r>
                          </w:p>
                          <w:p w:rsidR="003F6A8E" w:rsidRPr="00C9152B" w:rsidRDefault="003F6A8E" w:rsidP="008416BA">
                            <w:pPr>
                              <w:jc w:val="both"/>
                              <w:rPr>
                                <w:sz w:val="22"/>
                              </w:rPr>
                            </w:pPr>
                            <w:r w:rsidRPr="00C9152B">
                              <w:rPr>
                                <w:sz w:val="22"/>
                              </w:rPr>
                              <w:t xml:space="preserve">         ++= +       - - = +        - + = -        + - = -  </w:t>
                            </w:r>
                          </w:p>
                          <w:p w:rsidR="003F6A8E" w:rsidRPr="00C9152B" w:rsidRDefault="003F6A8E" w:rsidP="008416BA">
                            <w:pPr>
                              <w:jc w:val="both"/>
                              <w:rPr>
                                <w:sz w:val="22"/>
                              </w:rPr>
                            </w:pPr>
                            <w:r w:rsidRPr="00C9152B">
                              <w:rPr>
                                <w:sz w:val="22"/>
                              </w:rPr>
                              <w:t>Ejemplo: - (+3) – (-5) + (-7) + (+3)= -3 +5 – 7 +3</w:t>
                            </w:r>
                          </w:p>
                          <w:p w:rsidR="003F6A8E" w:rsidRPr="00C9152B" w:rsidRDefault="003F6A8E" w:rsidP="008416BA">
                            <w:pPr>
                              <w:jc w:val="both"/>
                              <w:rPr>
                                <w:sz w:val="22"/>
                              </w:rPr>
                            </w:pPr>
                            <w:r w:rsidRPr="00C9152B">
                              <w:rPr>
                                <w:sz w:val="22"/>
                              </w:rPr>
                              <w:t xml:space="preserve">- </w:t>
                            </w:r>
                            <w:r w:rsidRPr="00C9152B">
                              <w:rPr>
                                <w:b/>
                                <w:sz w:val="22"/>
                              </w:rPr>
                              <w:t>Tipo IV.</w:t>
                            </w:r>
                            <w:r w:rsidRPr="00C9152B">
                              <w:rPr>
                                <w:sz w:val="22"/>
                              </w:rPr>
                              <w:t xml:space="preserve"> Producto/ división con signos</w:t>
                            </w:r>
                          </w:p>
                          <w:p w:rsidR="003F6A8E" w:rsidRPr="00C9152B" w:rsidRDefault="003F6A8E" w:rsidP="008416BA">
                            <w:pPr>
                              <w:jc w:val="both"/>
                              <w:rPr>
                                <w:sz w:val="22"/>
                              </w:rPr>
                            </w:pPr>
                            <w:r w:rsidRPr="00C9152B">
                              <w:rPr>
                                <w:sz w:val="22"/>
                              </w:rPr>
                              <w:t>Ejemplo: (-5)</w:t>
                            </w:r>
                            <w:r w:rsidRPr="00C9152B">
                              <w:rPr>
                                <w:sz w:val="22"/>
                              </w:rPr>
                              <w:sym w:font="Symbol" w:char="F0D7"/>
                            </w:r>
                            <w:r w:rsidRPr="00C9152B">
                              <w:rPr>
                                <w:sz w:val="22"/>
                              </w:rPr>
                              <w:t>(-7) = + 35   ;   (-24):(+2) = -12</w:t>
                            </w:r>
                          </w:p>
                          <w:p w:rsidR="003F6A8E" w:rsidRPr="00C9152B" w:rsidRDefault="003F6A8E" w:rsidP="008416BA">
                            <w:pPr>
                              <w:jc w:val="both"/>
                              <w:rPr>
                                <w:sz w:val="22"/>
                              </w:rPr>
                            </w:pPr>
                            <w:r w:rsidRPr="00C9152B">
                              <w:rPr>
                                <w:sz w:val="22"/>
                              </w:rPr>
                              <w:t>-</w:t>
                            </w:r>
                            <w:r w:rsidRPr="00C9152B">
                              <w:rPr>
                                <w:b/>
                                <w:sz w:val="22"/>
                              </w:rPr>
                              <w:t xml:space="preserve"> TIPO V. </w:t>
                            </w:r>
                            <w:r w:rsidRPr="00C9152B">
                              <w:rPr>
                                <w:sz w:val="22"/>
                              </w:rPr>
                              <w:t>Jerarquía de las operaciones:</w:t>
                            </w:r>
                          </w:p>
                          <w:p w:rsidR="003F6A8E" w:rsidRPr="00C9152B" w:rsidRDefault="003F6A8E" w:rsidP="008416BA">
                            <w:pPr>
                              <w:jc w:val="both"/>
                              <w:rPr>
                                <w:sz w:val="22"/>
                              </w:rPr>
                            </w:pPr>
                            <w:r w:rsidRPr="00C9152B">
                              <w:rPr>
                                <w:sz w:val="22"/>
                              </w:rPr>
                              <w:t>(1) Potencias y raíces // (2) Paréntesis</w:t>
                            </w:r>
                          </w:p>
                          <w:p w:rsidR="003F6A8E" w:rsidRPr="00C9152B" w:rsidRDefault="003F6A8E" w:rsidP="00264488">
                            <w:pPr>
                              <w:spacing w:after="60"/>
                              <w:jc w:val="both"/>
                              <w:rPr>
                                <w:sz w:val="22"/>
                              </w:rPr>
                            </w:pPr>
                            <w:r w:rsidRPr="00C9152B">
                              <w:rPr>
                                <w:sz w:val="22"/>
                              </w:rPr>
                              <w:t>(3) Multiplicaciones-divisiones // (4) Sumas-restas</w:t>
                            </w:r>
                          </w:p>
                          <w:p w:rsidR="003F6A8E" w:rsidRPr="00C9152B" w:rsidRDefault="003F6A8E" w:rsidP="00264488">
                            <w:pPr>
                              <w:rPr>
                                <w:b/>
                                <w:sz w:val="22"/>
                                <w:u w:val="single"/>
                              </w:rPr>
                            </w:pPr>
                            <w:r w:rsidRPr="00C9152B">
                              <w:rPr>
                                <w:b/>
                                <w:sz w:val="22"/>
                                <w:u w:val="single"/>
                              </w:rPr>
                              <w:t xml:space="preserve">Opuesto y valor absoluto </w:t>
                            </w:r>
                          </w:p>
                          <w:p w:rsidR="003F6A8E" w:rsidRPr="00C9152B" w:rsidRDefault="003F6A8E" w:rsidP="00264488">
                            <w:pPr>
                              <w:jc w:val="both"/>
                              <w:rPr>
                                <w:rFonts w:eastAsiaTheme="minorEastAsia"/>
                                <w:sz w:val="22"/>
                              </w:rPr>
                            </w:pPr>
                            <w:r w:rsidRPr="00C9152B">
                              <w:rPr>
                                <w:sz w:val="22"/>
                              </w:rPr>
                              <w:t xml:space="preserve">Opuesto de 2 </w:t>
                            </w:r>
                            <w:r w:rsidRPr="00C9152B">
                              <w:rPr>
                                <w:sz w:val="22"/>
                              </w:rPr>
                              <w:sym w:font="Wingdings" w:char="F0E0"/>
                            </w:r>
                            <w:r w:rsidRPr="00C9152B">
                              <w:rPr>
                                <w:sz w:val="22"/>
                              </w:rPr>
                              <w:t xml:space="preserve"> -2  </w:t>
                            </w:r>
                            <w:r>
                              <w:rPr>
                                <w:sz w:val="22"/>
                              </w:rPr>
                              <w:t xml:space="preserve">// </w:t>
                            </w:r>
                            <w:r w:rsidRPr="00C9152B">
                              <w:rPr>
                                <w:sz w:val="22"/>
                              </w:rPr>
                              <w:t>Valor absoluto |2|=2 y |-2|=2</w:t>
                            </w:r>
                          </w:p>
                          <w:p w:rsidR="003F6A8E" w:rsidRPr="000F0F75" w:rsidRDefault="003F6A8E" w:rsidP="008416BA">
                            <w:pPr>
                              <w:jc w:val="both"/>
                              <w:rPr>
                                <w:rFonts w:asciiTheme="minorHAnsi" w:hAnsiTheme="minorHAnsi"/>
                                <w:sz w:val="21"/>
                              </w:rPr>
                            </w:pPr>
                          </w:p>
                          <w:p w:rsidR="003F6A8E" w:rsidRPr="000F0F75" w:rsidRDefault="003F6A8E" w:rsidP="008416BA">
                            <w:pPr>
                              <w:jc w:val="center"/>
                              <w:rPr>
                                <w:rFonts w:asciiTheme="minorHAnsi" w:hAnsiTheme="minorHAnsi"/>
                                <w:sz w:val="22"/>
                              </w:rPr>
                            </w:pPr>
                          </w:p>
                          <w:p w:rsidR="003F6A8E" w:rsidRPr="000F0F75" w:rsidRDefault="003F6A8E" w:rsidP="008416BA">
                            <w:pPr>
                              <w:jc w:val="center"/>
                              <w:rPr>
                                <w:rFonts w:asciiTheme="minorHAnsi" w:hAnsiTheme="minorHAns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CA360" id="Rectángulo redondeado 47" o:spid="_x0000_s1034" style="position:absolute;margin-left:263.6pt;margin-top:7.8pt;width:264pt;height:222.3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" fillcolor="white [3201]" strokecolor="#ffc000 [3207]" strokeweight="1pt">
                <v:stroke joinstyle="miter"/>
                <v:textbox>
                  <w:txbxContent>
                    <w:p w:rsidR="003F6A8E" w:rsidRPr="00C9152B" w:rsidRDefault="003F6A8E" w:rsidP="008416BA">
                      <w:pPr>
                        <w:rPr>
                          <w:b/>
                          <w:sz w:val="22"/>
                        </w:rPr>
                      </w:pPr>
                      <w:r>
                        <w:rPr>
                          <w:b/>
                          <w:sz w:val="22"/>
                        </w:rPr>
                        <w:t>6</w:t>
                      </w:r>
                      <w:r w:rsidRPr="00C9152B">
                        <w:rPr>
                          <w:b/>
                          <w:sz w:val="22"/>
                        </w:rPr>
                        <w:t>. Operaciones con naturales y enteros:</w:t>
                      </w:r>
                      <w:r w:rsidRPr="00C9152B">
                        <w:rPr>
                          <w:b/>
                          <w:sz w:val="22"/>
                        </w:rPr>
                        <w:tab/>
                      </w:r>
                      <w:r w:rsidRPr="00C9152B">
                        <w:rPr>
                          <w:b/>
                          <w:sz w:val="22"/>
                        </w:rPr>
                        <w:tab/>
                      </w:r>
                    </w:p>
                    <w:p w:rsidR="003F6A8E" w:rsidRPr="00C9152B" w:rsidRDefault="003F6A8E" w:rsidP="008416BA">
                      <w:pPr>
                        <w:jc w:val="both"/>
                        <w:rPr>
                          <w:sz w:val="22"/>
                        </w:rPr>
                      </w:pPr>
                      <w:r w:rsidRPr="00C9152B">
                        <w:rPr>
                          <w:sz w:val="22"/>
                        </w:rPr>
                        <w:t xml:space="preserve">- </w:t>
                      </w:r>
                      <w:r w:rsidRPr="00C9152B">
                        <w:rPr>
                          <w:b/>
                          <w:sz w:val="22"/>
                        </w:rPr>
                        <w:t>Tipo I.</w:t>
                      </w:r>
                      <w:r w:rsidRPr="00C9152B">
                        <w:rPr>
                          <w:sz w:val="22"/>
                        </w:rPr>
                        <w:t xml:space="preserve"> +3+5=+8 ; -4-2=-6 ;-3+8= +5 ;+3-7= -4 </w:t>
                      </w:r>
                    </w:p>
                    <w:p w:rsidR="003F6A8E" w:rsidRPr="00C9152B" w:rsidRDefault="003F6A8E" w:rsidP="00DC49D1">
                      <w:pPr>
                        <w:rPr>
                          <w:b/>
                          <w:sz w:val="22"/>
                        </w:rPr>
                      </w:pPr>
                      <w:r w:rsidRPr="00C9152B">
                        <w:rPr>
                          <w:sz w:val="22"/>
                        </w:rPr>
                        <w:t>-</w:t>
                      </w:r>
                      <w:r w:rsidRPr="00C9152B">
                        <w:rPr>
                          <w:b/>
                          <w:sz w:val="22"/>
                        </w:rPr>
                        <w:t xml:space="preserve"> Tipo II. (Varias + y -). </w:t>
                      </w:r>
                      <w:r w:rsidRPr="00C9152B">
                        <w:rPr>
                          <w:sz w:val="22"/>
                          <w:u w:val="single"/>
                        </w:rPr>
                        <w:t>2</w:t>
                      </w:r>
                      <w:r w:rsidRPr="00C9152B">
                        <w:rPr>
                          <w:sz w:val="22"/>
                        </w:rPr>
                        <w:t>+</w:t>
                      </w:r>
                      <w:r w:rsidRPr="00C9152B">
                        <w:rPr>
                          <w:sz w:val="22"/>
                          <w:u w:val="single"/>
                        </w:rPr>
                        <w:t>3</w:t>
                      </w:r>
                      <w:r w:rsidRPr="00C9152B">
                        <w:rPr>
                          <w:sz w:val="22"/>
                        </w:rPr>
                        <w:t>-4+</w:t>
                      </w:r>
                      <w:r w:rsidRPr="00C9152B">
                        <w:rPr>
                          <w:sz w:val="22"/>
                          <w:u w:val="single"/>
                        </w:rPr>
                        <w:t>5</w:t>
                      </w:r>
                      <w:r w:rsidRPr="00C9152B">
                        <w:rPr>
                          <w:sz w:val="22"/>
                        </w:rPr>
                        <w:t>-2+</w:t>
                      </w:r>
                      <w:r w:rsidRPr="00C9152B">
                        <w:rPr>
                          <w:sz w:val="22"/>
                          <w:u w:val="single"/>
                        </w:rPr>
                        <w:t>1</w:t>
                      </w:r>
                      <w:r w:rsidRPr="00C9152B">
                        <w:rPr>
                          <w:sz w:val="22"/>
                        </w:rPr>
                        <w:t>=</w:t>
                      </w:r>
                      <w:r w:rsidRPr="00C9152B">
                        <w:rPr>
                          <w:sz w:val="22"/>
                          <w:u w:val="single"/>
                        </w:rPr>
                        <w:t>11</w:t>
                      </w:r>
                      <w:r w:rsidRPr="00C9152B">
                        <w:rPr>
                          <w:sz w:val="22"/>
                        </w:rPr>
                        <w:t>– 6=5</w:t>
                      </w:r>
                    </w:p>
                    <w:p w:rsidR="003F6A8E" w:rsidRPr="00C9152B" w:rsidRDefault="003F6A8E" w:rsidP="00DC49D1">
                      <w:pPr>
                        <w:rPr>
                          <w:sz w:val="22"/>
                        </w:rPr>
                      </w:pPr>
                      <w:r w:rsidRPr="00C9152B">
                        <w:rPr>
                          <w:sz w:val="22"/>
                        </w:rPr>
                        <w:t>Sumamos +, sumamos - y al final los restamos.</w:t>
                      </w:r>
                    </w:p>
                    <w:p w:rsidR="003F6A8E" w:rsidRPr="00C9152B" w:rsidRDefault="003F6A8E" w:rsidP="008416BA">
                      <w:pPr>
                        <w:jc w:val="both"/>
                        <w:rPr>
                          <w:sz w:val="22"/>
                        </w:rPr>
                      </w:pPr>
                      <w:r w:rsidRPr="00C9152B">
                        <w:rPr>
                          <w:sz w:val="22"/>
                        </w:rPr>
                        <w:t>-</w:t>
                      </w:r>
                      <w:r w:rsidRPr="00C9152B">
                        <w:rPr>
                          <w:b/>
                          <w:sz w:val="22"/>
                        </w:rPr>
                        <w:t xml:space="preserve"> Tipo III.  </w:t>
                      </w:r>
                      <w:r w:rsidRPr="00C9152B">
                        <w:rPr>
                          <w:sz w:val="22"/>
                        </w:rPr>
                        <w:t>2 signos juntos utilizar la regla de los signos “2 signos iguales + y 2 signos distintos –“</w:t>
                      </w:r>
                    </w:p>
                    <w:p w:rsidR="003F6A8E" w:rsidRPr="00C9152B" w:rsidRDefault="003F6A8E" w:rsidP="008416BA">
                      <w:pPr>
                        <w:jc w:val="both"/>
                        <w:rPr>
                          <w:sz w:val="22"/>
                        </w:rPr>
                      </w:pPr>
                      <w:r w:rsidRPr="00C9152B">
                        <w:rPr>
                          <w:sz w:val="22"/>
                        </w:rPr>
                        <w:t xml:space="preserve">         ++= +       - - = +        - + = -        + - = -  </w:t>
                      </w:r>
                    </w:p>
                    <w:p w:rsidR="003F6A8E" w:rsidRPr="00C9152B" w:rsidRDefault="003F6A8E" w:rsidP="008416BA">
                      <w:pPr>
                        <w:jc w:val="both"/>
                        <w:rPr>
                          <w:sz w:val="22"/>
                        </w:rPr>
                      </w:pPr>
                      <w:r w:rsidRPr="00C9152B">
                        <w:rPr>
                          <w:sz w:val="22"/>
                        </w:rPr>
                        <w:t>Ejemplo: - (+3) – (-5) + (-7) + (+3)= -3 +5 – 7 +3</w:t>
                      </w:r>
                    </w:p>
                    <w:p w:rsidR="003F6A8E" w:rsidRPr="00C9152B" w:rsidRDefault="003F6A8E" w:rsidP="008416BA">
                      <w:pPr>
                        <w:jc w:val="both"/>
                        <w:rPr>
                          <w:sz w:val="22"/>
                        </w:rPr>
                      </w:pPr>
                      <w:r w:rsidRPr="00C9152B">
                        <w:rPr>
                          <w:sz w:val="22"/>
                        </w:rPr>
                        <w:t xml:space="preserve">- </w:t>
                      </w:r>
                      <w:r w:rsidRPr="00C9152B">
                        <w:rPr>
                          <w:b/>
                          <w:sz w:val="22"/>
                        </w:rPr>
                        <w:t>Tipo IV.</w:t>
                      </w:r>
                      <w:r w:rsidRPr="00C9152B">
                        <w:rPr>
                          <w:sz w:val="22"/>
                        </w:rPr>
                        <w:t xml:space="preserve"> Producto/ división con signos</w:t>
                      </w:r>
                    </w:p>
                    <w:p w:rsidR="003F6A8E" w:rsidRPr="00C9152B" w:rsidRDefault="003F6A8E" w:rsidP="008416BA">
                      <w:pPr>
                        <w:jc w:val="both"/>
                        <w:rPr>
                          <w:sz w:val="22"/>
                        </w:rPr>
                      </w:pPr>
                      <w:r w:rsidRPr="00C9152B">
                        <w:rPr>
                          <w:sz w:val="22"/>
                        </w:rPr>
                        <w:t>Ejemplo: (-5)</w:t>
                      </w:r>
                      <w:r w:rsidRPr="00C9152B">
                        <w:rPr>
                          <w:sz w:val="22"/>
                        </w:rPr>
                        <w:sym w:font="Symbol" w:char="F0D7"/>
                      </w:r>
                      <w:r w:rsidRPr="00C9152B">
                        <w:rPr>
                          <w:sz w:val="22"/>
                        </w:rPr>
                        <w:t>(-7) = + 35   ;   (-24):(+2) = -12</w:t>
                      </w:r>
                    </w:p>
                    <w:p w:rsidR="003F6A8E" w:rsidRPr="00C9152B" w:rsidRDefault="003F6A8E" w:rsidP="008416BA">
                      <w:pPr>
                        <w:jc w:val="both"/>
                        <w:rPr>
                          <w:sz w:val="22"/>
                        </w:rPr>
                      </w:pPr>
                      <w:r w:rsidRPr="00C9152B">
                        <w:rPr>
                          <w:sz w:val="22"/>
                        </w:rPr>
                        <w:t>-</w:t>
                      </w:r>
                      <w:r w:rsidRPr="00C9152B">
                        <w:rPr>
                          <w:b/>
                          <w:sz w:val="22"/>
                        </w:rPr>
                        <w:t xml:space="preserve"> TIPO V. </w:t>
                      </w:r>
                      <w:r w:rsidRPr="00C9152B">
                        <w:rPr>
                          <w:sz w:val="22"/>
                        </w:rPr>
                        <w:t>Jerarquía de las operaciones:</w:t>
                      </w:r>
                    </w:p>
                    <w:p w:rsidR="003F6A8E" w:rsidRPr="00C9152B" w:rsidRDefault="003F6A8E" w:rsidP="008416BA">
                      <w:pPr>
                        <w:jc w:val="both"/>
                        <w:rPr>
                          <w:sz w:val="22"/>
                        </w:rPr>
                      </w:pPr>
                      <w:r w:rsidRPr="00C9152B">
                        <w:rPr>
                          <w:sz w:val="22"/>
                        </w:rPr>
                        <w:t>(1) Potencias y raíces // (2) Paréntesis</w:t>
                      </w:r>
                    </w:p>
                    <w:p w:rsidR="003F6A8E" w:rsidRPr="00C9152B" w:rsidRDefault="003F6A8E" w:rsidP="00264488">
                      <w:pPr>
                        <w:spacing w:after="60"/>
                        <w:jc w:val="both"/>
                        <w:rPr>
                          <w:sz w:val="22"/>
                        </w:rPr>
                      </w:pPr>
                      <w:r w:rsidRPr="00C9152B">
                        <w:rPr>
                          <w:sz w:val="22"/>
                        </w:rPr>
                        <w:t>(3) Multiplicaciones-divisiones // (4) Sumas-restas</w:t>
                      </w:r>
                    </w:p>
                    <w:p w:rsidR="003F6A8E" w:rsidRPr="00C9152B" w:rsidRDefault="003F6A8E" w:rsidP="00264488">
                      <w:pPr>
                        <w:rPr>
                          <w:b/>
                          <w:sz w:val="22"/>
                          <w:u w:val="single"/>
                        </w:rPr>
                      </w:pPr>
                      <w:r w:rsidRPr="00C9152B">
                        <w:rPr>
                          <w:b/>
                          <w:sz w:val="22"/>
                          <w:u w:val="single"/>
                        </w:rPr>
                        <w:t xml:space="preserve">Opuesto y valor absoluto </w:t>
                      </w:r>
                    </w:p>
                    <w:p w:rsidR="003F6A8E" w:rsidRPr="00C9152B" w:rsidRDefault="003F6A8E" w:rsidP="00264488">
                      <w:pPr>
                        <w:jc w:val="both"/>
                        <w:rPr>
                          <w:rFonts w:eastAsiaTheme="minorEastAsia"/>
                          <w:sz w:val="22"/>
                        </w:rPr>
                      </w:pPr>
                      <w:r w:rsidRPr="00C9152B">
                        <w:rPr>
                          <w:sz w:val="22"/>
                        </w:rPr>
                        <w:t xml:space="preserve">Opuesto de 2 </w:t>
                      </w:r>
                      <w:r w:rsidRPr="00C9152B">
                        <w:rPr>
                          <w:sz w:val="22"/>
                        </w:rPr>
                        <w:sym w:font="Wingdings" w:char="F0E0"/>
                      </w:r>
                      <w:r w:rsidRPr="00C9152B">
                        <w:rPr>
                          <w:sz w:val="22"/>
                        </w:rPr>
                        <w:t xml:space="preserve"> -2  </w:t>
                      </w:r>
                      <w:r>
                        <w:rPr>
                          <w:sz w:val="22"/>
                        </w:rPr>
                        <w:t xml:space="preserve">// </w:t>
                      </w:r>
                      <w:r w:rsidRPr="00C9152B">
                        <w:rPr>
                          <w:sz w:val="22"/>
                        </w:rPr>
                        <w:t>Valor absoluto |2|=2 y |-2|=2</w:t>
                      </w:r>
                    </w:p>
                    <w:p w:rsidR="003F6A8E" w:rsidRPr="000F0F75" w:rsidRDefault="003F6A8E" w:rsidP="008416BA">
                      <w:pPr>
                        <w:jc w:val="both"/>
                        <w:rPr>
                          <w:rFonts w:asciiTheme="minorHAnsi" w:hAnsiTheme="minorHAnsi"/>
                          <w:sz w:val="21"/>
                        </w:rPr>
                      </w:pPr>
                    </w:p>
                    <w:p w:rsidR="003F6A8E" w:rsidRPr="000F0F75" w:rsidRDefault="003F6A8E" w:rsidP="008416BA">
                      <w:pPr>
                        <w:jc w:val="center"/>
                        <w:rPr>
                          <w:rFonts w:asciiTheme="minorHAnsi" w:hAnsiTheme="minorHAnsi"/>
                          <w:sz w:val="22"/>
                        </w:rPr>
                      </w:pPr>
                    </w:p>
                    <w:p w:rsidR="003F6A8E" w:rsidRPr="000F0F75" w:rsidRDefault="003F6A8E" w:rsidP="008416BA">
                      <w:pPr>
                        <w:jc w:val="center"/>
                        <w:rPr>
                          <w:rFonts w:asciiTheme="minorHAnsi" w:hAnsiTheme="minorHAnsi"/>
                          <w:sz w:val="22"/>
                        </w:rPr>
                      </w:pPr>
                    </w:p>
                  </w:txbxContent>
                </v:textbox>
              </v:roundrect>
            </w:pict>
          </mc:Fallback>
        </mc:AlternateContent>
      </w:r>
    </w:p>
    <w:p w:rsidR="00DC49D1" w:rsidRDefault="00DC49D1" w:rsidP="00C507FD"/>
    <w:p w:rsidR="00DC49D1" w:rsidRDefault="00DC49D1" w:rsidP="00C507FD"/>
    <w:p w:rsidR="00DC49D1" w:rsidRDefault="00DC49D1" w:rsidP="00C507FD"/>
    <w:p w:rsidR="00DC49D1" w:rsidRDefault="00DC49D1" w:rsidP="00C507FD"/>
    <w:p w:rsidR="00DC49D1" w:rsidRDefault="00DC49D1" w:rsidP="00C507FD"/>
    <w:p w:rsidR="00AA06AA" w:rsidRDefault="00AA06AA" w:rsidP="00C507FD"/>
    <w:p w:rsidR="00AA06AA" w:rsidRDefault="00AA06AA" w:rsidP="00C507FD"/>
    <w:p w:rsidR="00F8177A" w:rsidRDefault="00F8177A" w:rsidP="00C507FD">
      <w:r w:rsidRPr="00984C51">
        <w:rPr>
          <w:noProof/>
          <w:u w:val="single"/>
        </w:rPr>
        <mc:AlternateContent>
          <mc:Choice Requires="wps">
            <w:drawing>
              <wp:anchor distT="0" distB="0" distL="114300" distR="114300" simplePos="0" relativeHeight="254871552" behindDoc="0" locked="0" layoutInCell="1" allowOverlap="1" wp14:anchorId="151E1BBD" wp14:editId="3F1AF189">
                <wp:simplePos x="0" y="0"/>
                <wp:positionH relativeFrom="column">
                  <wp:posOffset>-120650</wp:posOffset>
                </wp:positionH>
                <wp:positionV relativeFrom="paragraph">
                  <wp:posOffset>139364</wp:posOffset>
                </wp:positionV>
                <wp:extent cx="3352800" cy="1315453"/>
                <wp:effectExtent l="0" t="0" r="12700" b="18415"/>
                <wp:wrapNone/>
                <wp:docPr id="7172" name="Rectángulo redondeado 7172"/>
                <wp:cNvGraphicFramePr/>
                <a:graphic xmlns:a="http://schemas.openxmlformats.org/drawingml/2006/main">
                  <a:graphicData uri="http://schemas.microsoft.com/office/word/2010/wordprocessingShape">
                    <wps:wsp>
                      <wps:cNvSpPr/>
                      <wps:spPr>
                        <a:xfrm>
                          <a:off x="0" y="0"/>
                          <a:ext cx="3352800" cy="1315453"/>
                        </a:xfrm>
                        <a:prstGeom prst="round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rsidR="003F6A8E" w:rsidRPr="00BA3A8A" w:rsidRDefault="003F6A8E" w:rsidP="00E36958">
                            <w:pPr>
                              <w:rPr>
                                <w:b/>
                              </w:rPr>
                            </w:pPr>
                            <w:r>
                              <w:rPr>
                                <w:b/>
                              </w:rPr>
                              <w:t xml:space="preserve">3. Números primos y compuestos. </w:t>
                            </w:r>
                          </w:p>
                          <w:p w:rsidR="003F6A8E" w:rsidRPr="004422E0" w:rsidRDefault="003F6A8E" w:rsidP="00E36958">
                            <w:pPr>
                              <w:jc w:val="both"/>
                            </w:pPr>
                            <w:r w:rsidRPr="00F80594">
                              <w:t xml:space="preserve">- </w:t>
                            </w:r>
                            <w:r w:rsidRPr="00BC64D2">
                              <w:t xml:space="preserve">Un </w:t>
                            </w:r>
                            <w:r w:rsidRPr="00BC64D2">
                              <w:rPr>
                                <w:b/>
                              </w:rPr>
                              <w:t>número primo “a”</w:t>
                            </w:r>
                            <w:r w:rsidRPr="00BC64D2">
                              <w:t xml:space="preserve"> es aquel que solo tiene por divisores 1 y el mismo. </w:t>
                            </w:r>
                            <w:proofErr w:type="spellStart"/>
                            <w:r w:rsidRPr="00BC64D2">
                              <w:t>Div</w:t>
                            </w:r>
                            <w:proofErr w:type="spellEnd"/>
                            <w:r w:rsidRPr="00BC64D2">
                              <w:t xml:space="preserve"> a = {1,a}</w:t>
                            </w:r>
                          </w:p>
                          <w:p w:rsidR="003F6A8E" w:rsidRDefault="003F6A8E" w:rsidP="00E36958">
                            <w:pPr>
                              <w:jc w:val="both"/>
                            </w:pPr>
                            <w:r w:rsidRPr="00F80594">
                              <w:t>-</w:t>
                            </w:r>
                            <w:r>
                              <w:rPr>
                                <w:b/>
                              </w:rPr>
                              <w:t xml:space="preserve"> </w:t>
                            </w:r>
                            <w:r w:rsidRPr="00BC64D2">
                              <w:t xml:space="preserve">A los </w:t>
                            </w:r>
                            <w:r>
                              <w:t xml:space="preserve">números que no son primos se les llama </w:t>
                            </w:r>
                            <w:r w:rsidRPr="00BC64D2">
                              <w:rPr>
                                <w:b/>
                              </w:rPr>
                              <w:t>números compuestos</w:t>
                            </w:r>
                            <w:r>
                              <w:t>.</w:t>
                            </w:r>
                          </w:p>
                          <w:p w:rsidR="003F6A8E" w:rsidRPr="00984C51" w:rsidRDefault="003F6A8E" w:rsidP="00E36958">
                            <w:pPr>
                              <w:jc w:val="both"/>
                              <w:rPr>
                                <w:sz w:val="20"/>
                              </w:rPr>
                            </w:pPr>
                            <w:r>
                              <w:t xml:space="preserve">- </w:t>
                            </w:r>
                            <w:r w:rsidRPr="00BC64D2">
                              <w:t>El 1 se considera que no es primo ni compuesto.</w:t>
                            </w:r>
                          </w:p>
                          <w:p w:rsidR="003F6A8E" w:rsidRDefault="003F6A8E" w:rsidP="00E36958">
                            <w:pPr>
                              <w:jc w:val="center"/>
                            </w:pPr>
                          </w:p>
                          <w:p w:rsidR="003F6A8E" w:rsidRPr="00BA3A8A" w:rsidRDefault="003F6A8E" w:rsidP="00E369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E1BBD" id="Rectángulo redondeado 7172" o:spid="_x0000_s1035" style="position:absolute;margin-left:-9.5pt;margin-top:10.95pt;width:264pt;height:103.6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" fillcolor="white [3201]" strokecolor="#7030a0" strokeweight="1pt">
                <v:stroke joinstyle="miter"/>
                <v:textbox>
                  <w:txbxContent>
                    <w:p w:rsidR="003F6A8E" w:rsidRPr="00BA3A8A" w:rsidRDefault="003F6A8E" w:rsidP="00E36958">
                      <w:pPr>
                        <w:rPr>
                          <w:b/>
                        </w:rPr>
                      </w:pPr>
                      <w:r>
                        <w:rPr>
                          <w:b/>
                        </w:rPr>
                        <w:t xml:space="preserve">3. Números primos y compuestos. </w:t>
                      </w:r>
                    </w:p>
                    <w:p w:rsidR="003F6A8E" w:rsidRPr="004422E0" w:rsidRDefault="003F6A8E" w:rsidP="00E36958">
                      <w:pPr>
                        <w:jc w:val="both"/>
                      </w:pPr>
                      <w:r w:rsidRPr="00F80594">
                        <w:t xml:space="preserve">- </w:t>
                      </w:r>
                      <w:r w:rsidRPr="00BC64D2">
                        <w:t xml:space="preserve">Un </w:t>
                      </w:r>
                      <w:r w:rsidRPr="00BC64D2">
                        <w:rPr>
                          <w:b/>
                        </w:rPr>
                        <w:t>número primo “a”</w:t>
                      </w:r>
                      <w:r w:rsidRPr="00BC64D2">
                        <w:t xml:space="preserve"> es aquel que solo tiene por divisores 1 y el mismo. </w:t>
                      </w:r>
                      <w:proofErr w:type="spellStart"/>
                      <w:r w:rsidRPr="00BC64D2">
                        <w:t>Div</w:t>
                      </w:r>
                      <w:proofErr w:type="spellEnd"/>
                      <w:r w:rsidRPr="00BC64D2">
                        <w:t xml:space="preserve"> a = {1,a}</w:t>
                      </w:r>
                    </w:p>
                    <w:p w:rsidR="003F6A8E" w:rsidRDefault="003F6A8E" w:rsidP="00E36958">
                      <w:pPr>
                        <w:jc w:val="both"/>
                      </w:pPr>
                      <w:r w:rsidRPr="00F80594">
                        <w:t>-</w:t>
                      </w:r>
                      <w:r>
                        <w:rPr>
                          <w:b/>
                        </w:rPr>
                        <w:t xml:space="preserve"> </w:t>
                      </w:r>
                      <w:r w:rsidRPr="00BC64D2">
                        <w:t xml:space="preserve">A los </w:t>
                      </w:r>
                      <w:r>
                        <w:t xml:space="preserve">números que no son primos se les llama </w:t>
                      </w:r>
                      <w:r w:rsidRPr="00BC64D2">
                        <w:rPr>
                          <w:b/>
                        </w:rPr>
                        <w:t>números compuestos</w:t>
                      </w:r>
                      <w:r>
                        <w:t>.</w:t>
                      </w:r>
                    </w:p>
                    <w:p w:rsidR="003F6A8E" w:rsidRPr="00984C51" w:rsidRDefault="003F6A8E" w:rsidP="00E36958">
                      <w:pPr>
                        <w:jc w:val="both"/>
                        <w:rPr>
                          <w:sz w:val="20"/>
                        </w:rPr>
                      </w:pPr>
                      <w:r>
                        <w:t xml:space="preserve">- </w:t>
                      </w:r>
                      <w:r w:rsidRPr="00BC64D2">
                        <w:t>El 1 se considera que no es primo ni compuesto.</w:t>
                      </w:r>
                    </w:p>
                    <w:p w:rsidR="003F6A8E" w:rsidRDefault="003F6A8E" w:rsidP="00E36958">
                      <w:pPr>
                        <w:jc w:val="center"/>
                      </w:pPr>
                    </w:p>
                    <w:p w:rsidR="003F6A8E" w:rsidRPr="00BA3A8A" w:rsidRDefault="003F6A8E" w:rsidP="00E36958">
                      <w:pPr>
                        <w:jc w:val="center"/>
                      </w:pPr>
                    </w:p>
                  </w:txbxContent>
                </v:textbox>
              </v:roundrect>
            </w:pict>
          </mc:Fallback>
        </mc:AlternateContent>
      </w:r>
    </w:p>
    <w:p w:rsidR="00AA06AA" w:rsidRDefault="00AA06AA" w:rsidP="00C507FD"/>
    <w:p w:rsidR="00AA06AA" w:rsidRDefault="00AA06AA" w:rsidP="00C507FD"/>
    <w:p w:rsidR="00AA06AA" w:rsidRDefault="00AA06AA" w:rsidP="00C507FD"/>
    <w:p w:rsidR="00AA06AA" w:rsidRDefault="00AA06AA" w:rsidP="00C507FD"/>
    <w:p w:rsidR="00AA06AA" w:rsidRDefault="00AA06AA" w:rsidP="00AA06AA"/>
    <w:p w:rsidR="00D610E2" w:rsidRDefault="00D610E2" w:rsidP="00AA06AA"/>
    <w:p w:rsidR="00D610E2" w:rsidRDefault="00D610E2" w:rsidP="00AA06AA"/>
    <w:p w:rsidR="00D610E2" w:rsidRDefault="00D610E2" w:rsidP="00AA06AA"/>
    <w:p w:rsidR="004365B8" w:rsidRPr="00F5370C" w:rsidRDefault="004365B8" w:rsidP="004365B8">
      <w:pPr>
        <w:pStyle w:val="Tituloborde"/>
        <w:spacing w:after="120"/>
        <w:rPr>
          <w:rFonts w:asciiTheme="minorHAnsi" w:hAnsiTheme="minorHAnsi"/>
        </w:rPr>
      </w:pPr>
      <w:r w:rsidRPr="00F5370C">
        <w:rPr>
          <w:rFonts w:asciiTheme="minorHAnsi" w:hAnsiTheme="minorHAnsi"/>
          <w:b/>
          <w:szCs w:val="20"/>
        </w:rPr>
        <w:lastRenderedPageBreak/>
        <w:t>B2.C1.1.</w:t>
      </w:r>
      <w:r w:rsidRPr="00F5370C">
        <w:rPr>
          <w:rFonts w:asciiTheme="minorHAnsi" w:hAnsiTheme="minorHAnsi" w:cs="ArialMT"/>
          <w:sz w:val="26"/>
          <w:szCs w:val="20"/>
        </w:rPr>
        <w:t xml:space="preserve"> </w:t>
      </w:r>
      <w:r>
        <w:rPr>
          <w:rFonts w:asciiTheme="minorHAnsi" w:hAnsiTheme="minorHAnsi"/>
        </w:rPr>
        <w:t>Reconoce tipos de números y los representa</w:t>
      </w:r>
    </w:p>
    <w:p w:rsidR="004365B8" w:rsidRDefault="004365B8" w:rsidP="004365B8">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Tipos de números reales</w:t>
      </w:r>
      <w:r w:rsidR="003F6A8E">
        <w:rPr>
          <w:rFonts w:asciiTheme="minorHAnsi" w:hAnsiTheme="minorHAnsi"/>
          <w:lang w:val="es-ES_tradnl"/>
        </w:rPr>
        <w:t xml:space="preserve"> – Relación con los números decimales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4365B8" w:rsidTr="002C022D">
        <w:tc>
          <w:tcPr>
            <w:tcW w:w="10450" w:type="dxa"/>
          </w:tcPr>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p w:rsidR="004365B8" w:rsidRDefault="004365B8" w:rsidP="002C022D">
            <w:pPr>
              <w:jc w:val="both"/>
              <w:rPr>
                <w:rFonts w:asciiTheme="minorHAnsi" w:hAnsiTheme="minorHAnsi"/>
                <w:lang w:val="es-ES_tradnl"/>
              </w:rPr>
            </w:pPr>
          </w:p>
        </w:tc>
      </w:tr>
    </w:tbl>
    <w:p w:rsidR="004365B8" w:rsidRPr="002C5455" w:rsidRDefault="004365B8" w:rsidP="004365B8">
      <w:pPr>
        <w:pStyle w:val="Prrafodelista"/>
        <w:numPr>
          <w:ilvl w:val="0"/>
          <w:numId w:val="1"/>
        </w:numPr>
        <w:spacing w:before="120" w:after="240"/>
        <w:ind w:left="0" w:firstLine="0"/>
        <w:rPr>
          <w:rFonts w:asciiTheme="minorHAnsi" w:hAnsiTheme="minorHAnsi" w:cstheme="minorHAnsi"/>
          <w:lang w:val="es-ES_tradnl"/>
        </w:rPr>
      </w:pPr>
      <w:r w:rsidRPr="002C5455">
        <w:rPr>
          <w:rFonts w:asciiTheme="minorHAnsi" w:hAnsiTheme="minorHAnsi" w:cstheme="minorHAnsi"/>
          <w:noProof/>
          <w:lang w:val="es-ES_tradnl"/>
        </w:rPr>
        <w:drawing>
          <wp:anchor distT="0" distB="0" distL="114300" distR="114300" simplePos="0" relativeHeight="254876672" behindDoc="0" locked="0" layoutInCell="1" allowOverlap="1" wp14:anchorId="4C57A7AE" wp14:editId="59C889D0">
            <wp:simplePos x="0" y="0"/>
            <wp:positionH relativeFrom="column">
              <wp:posOffset>6185647</wp:posOffset>
            </wp:positionH>
            <wp:positionV relativeFrom="paragraph">
              <wp:posOffset>56104</wp:posOffset>
            </wp:positionV>
            <wp:extent cx="442259" cy="269819"/>
            <wp:effectExtent l="0" t="0" r="254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42259" cy="269819"/>
                    </a:xfrm>
                    <a:prstGeom prst="rect">
                      <a:avLst/>
                    </a:prstGeom>
                  </pic:spPr>
                </pic:pic>
              </a:graphicData>
            </a:graphic>
            <wp14:sizeRelH relativeFrom="page">
              <wp14:pctWidth>0</wp14:pctWidth>
            </wp14:sizeRelH>
            <wp14:sizeRelV relativeFrom="page">
              <wp14:pctHeight>0</wp14:pctHeight>
            </wp14:sizeRelV>
          </wp:anchor>
        </w:drawing>
      </w:r>
      <w:r w:rsidRPr="002C5455">
        <w:rPr>
          <w:rFonts w:asciiTheme="minorHAnsi" w:hAnsiTheme="minorHAnsi" w:cstheme="minorHAnsi"/>
          <w:lang w:val="es-ES_tradnl"/>
        </w:rPr>
        <w:t>Indica que afirmaciones son verdaderas o falsas justificando en su respuesta:</w:t>
      </w:r>
    </w:p>
    <w:p w:rsidR="004365B8" w:rsidRPr="002C5455" w:rsidRDefault="004365B8" w:rsidP="004365B8">
      <w:pPr>
        <w:pStyle w:val="Prrafodelista"/>
        <w:spacing w:before="120" w:after="240"/>
        <w:ind w:left="0"/>
        <w:rPr>
          <w:rFonts w:asciiTheme="minorHAnsi" w:hAnsiTheme="minorHAnsi" w:cstheme="minorHAnsi"/>
          <w:sz w:val="15"/>
          <w:lang w:val="es-ES_tradnl"/>
        </w:rPr>
      </w:pPr>
    </w:p>
    <w:tbl>
      <w:tblPr>
        <w:tblStyle w:val="Tablaconcuadrcula"/>
        <w:tblW w:w="0" w:type="auto"/>
        <w:tblLook w:val="04A0" w:firstRow="1" w:lastRow="0" w:firstColumn="1" w:lastColumn="0" w:noHBand="0" w:noVBand="1"/>
      </w:tblPr>
      <w:tblGrid>
        <w:gridCol w:w="4957"/>
        <w:gridCol w:w="992"/>
        <w:gridCol w:w="4501"/>
      </w:tblGrid>
      <w:tr w:rsidR="004365B8" w:rsidRPr="002C5455" w:rsidTr="002C022D">
        <w:tc>
          <w:tcPr>
            <w:tcW w:w="4957" w:type="dxa"/>
          </w:tcPr>
          <w:p w:rsidR="004365B8" w:rsidRPr="002C5455" w:rsidRDefault="004365B8" w:rsidP="002C022D">
            <w:pPr>
              <w:pStyle w:val="Prrafodelista"/>
              <w:spacing w:before="60" w:after="60"/>
              <w:ind w:left="0"/>
              <w:jc w:val="center"/>
              <w:rPr>
                <w:rFonts w:asciiTheme="minorHAnsi" w:hAnsiTheme="minorHAnsi" w:cstheme="minorHAnsi"/>
                <w:b/>
                <w:lang w:val="es-ES_tradnl"/>
              </w:rPr>
            </w:pPr>
            <w:r w:rsidRPr="002C5455">
              <w:rPr>
                <w:rFonts w:asciiTheme="minorHAnsi" w:hAnsiTheme="minorHAnsi" w:cstheme="minorHAnsi"/>
                <w:b/>
                <w:lang w:val="es-ES_tradnl"/>
              </w:rPr>
              <w:t>Afirmaciones</w:t>
            </w:r>
          </w:p>
        </w:tc>
        <w:tc>
          <w:tcPr>
            <w:tcW w:w="992" w:type="dxa"/>
          </w:tcPr>
          <w:p w:rsidR="004365B8" w:rsidRPr="002C5455" w:rsidRDefault="004365B8" w:rsidP="002C022D">
            <w:pPr>
              <w:pStyle w:val="Prrafodelista"/>
              <w:spacing w:before="60" w:after="60"/>
              <w:ind w:left="0"/>
              <w:jc w:val="center"/>
              <w:rPr>
                <w:rFonts w:asciiTheme="minorHAnsi" w:hAnsiTheme="minorHAnsi" w:cstheme="minorHAnsi"/>
                <w:b/>
                <w:lang w:val="es-ES_tradnl"/>
              </w:rPr>
            </w:pPr>
            <w:r w:rsidRPr="002C5455">
              <w:rPr>
                <w:rFonts w:asciiTheme="minorHAnsi" w:hAnsiTheme="minorHAnsi" w:cstheme="minorHAnsi"/>
                <w:b/>
                <w:lang w:val="es-ES_tradnl"/>
              </w:rPr>
              <w:t>V/F</w:t>
            </w:r>
          </w:p>
        </w:tc>
        <w:tc>
          <w:tcPr>
            <w:tcW w:w="4501" w:type="dxa"/>
          </w:tcPr>
          <w:p w:rsidR="004365B8" w:rsidRPr="002C5455" w:rsidRDefault="004365B8" w:rsidP="002C022D">
            <w:pPr>
              <w:pStyle w:val="Prrafodelista"/>
              <w:spacing w:before="60" w:after="60"/>
              <w:ind w:left="0"/>
              <w:jc w:val="center"/>
              <w:rPr>
                <w:rFonts w:asciiTheme="minorHAnsi" w:hAnsiTheme="minorHAnsi" w:cstheme="minorHAnsi"/>
                <w:b/>
                <w:lang w:val="es-ES_tradnl"/>
              </w:rPr>
            </w:pPr>
            <w:r w:rsidRPr="002C5455">
              <w:rPr>
                <w:rFonts w:asciiTheme="minorHAnsi" w:hAnsiTheme="minorHAnsi" w:cstheme="minorHAnsi"/>
                <w:b/>
                <w:lang w:val="es-ES_tradnl"/>
              </w:rPr>
              <w:t>Justificación</w:t>
            </w: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a) El número </w:t>
            </w:r>
            <w:r>
              <w:rPr>
                <w:rFonts w:asciiTheme="minorHAnsi" w:hAnsiTheme="minorHAnsi" w:cstheme="minorHAnsi"/>
                <w:lang w:val="es-ES_tradnl"/>
              </w:rPr>
              <w:t>5</w:t>
            </w:r>
            <w:r w:rsidRPr="002C5455">
              <w:rPr>
                <w:rFonts w:asciiTheme="minorHAnsi" w:hAnsiTheme="minorHAnsi" w:cstheme="minorHAnsi"/>
                <w:lang w:val="es-ES_tradnl"/>
              </w:rPr>
              <w:t xml:space="preserve"> en natural pero no es 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b) El número </w:t>
            </w:r>
            <w:r>
              <w:rPr>
                <w:rFonts w:asciiTheme="minorHAnsi" w:hAnsiTheme="minorHAnsi" w:cstheme="minorHAnsi"/>
                <w:lang w:val="es-ES_tradnl"/>
              </w:rPr>
              <w:t>6</w:t>
            </w:r>
            <w:r w:rsidRPr="002C5455">
              <w:rPr>
                <w:rFonts w:asciiTheme="minorHAnsi" w:hAnsiTheme="minorHAnsi" w:cstheme="minorHAnsi"/>
                <w:lang w:val="es-ES_tradnl"/>
              </w:rPr>
              <w:t>/</w:t>
            </w:r>
            <w:r>
              <w:rPr>
                <w:rFonts w:asciiTheme="minorHAnsi" w:hAnsiTheme="minorHAnsi" w:cstheme="minorHAnsi"/>
                <w:lang w:val="es-ES_tradnl"/>
              </w:rPr>
              <w:t>2</w:t>
            </w:r>
            <w:r w:rsidRPr="002C5455">
              <w:rPr>
                <w:rFonts w:asciiTheme="minorHAnsi" w:hAnsiTheme="minorHAnsi" w:cstheme="minorHAnsi"/>
                <w:lang w:val="es-ES_tradnl"/>
              </w:rPr>
              <w:t xml:space="preserve"> es racional pero no entero.</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c) El número -5 es natural, entero y 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d) </w:t>
            </w:r>
            <m:oMath>
              <m:rad>
                <m:radPr>
                  <m:degHide m:val="1"/>
                  <m:ctrlPr>
                    <w:rPr>
                      <w:rFonts w:ascii="Cambria Math" w:hAnsi="Cambria Math" w:cstheme="minorHAnsi"/>
                      <w:i/>
                      <w:lang w:val="es-ES_tradnl"/>
                    </w:rPr>
                  </m:ctrlPr>
                </m:radPr>
                <m:deg/>
                <m:e>
                  <m:r>
                    <w:rPr>
                      <w:rFonts w:ascii="Cambria Math" w:hAnsi="Cambria Math" w:cstheme="minorHAnsi"/>
                      <w:lang w:val="es-ES_tradnl"/>
                    </w:rPr>
                    <m:t xml:space="preserve">36 </m:t>
                  </m:r>
                </m:e>
              </m:rad>
            </m:oMath>
            <w:r w:rsidRPr="002C5455">
              <w:rPr>
                <w:rFonts w:asciiTheme="minorHAnsi" w:hAnsiTheme="minorHAnsi" w:cstheme="minorHAnsi"/>
                <w:lang w:val="es-ES_tradnl"/>
              </w:rPr>
              <w:t xml:space="preserve"> es un número irracional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sidRPr="002C5455">
              <w:rPr>
                <w:rFonts w:asciiTheme="minorHAnsi" w:hAnsiTheme="minorHAnsi" w:cstheme="minorHAnsi"/>
                <w:lang w:val="es-ES_tradnl"/>
              </w:rPr>
              <w:t xml:space="preserve">e) </w:t>
            </w:r>
            <w:r>
              <w:rPr>
                <w:rFonts w:asciiTheme="minorHAnsi" w:hAnsiTheme="minorHAnsi" w:cstheme="minorHAnsi"/>
                <w:lang w:val="es-ES_tradnl"/>
              </w:rPr>
              <w:t>-15/3 es racional y entero</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Pr="002C5455" w:rsidRDefault="004365B8" w:rsidP="002C022D">
            <w:pPr>
              <w:spacing w:before="60" w:after="60"/>
              <w:rPr>
                <w:rFonts w:asciiTheme="minorHAnsi" w:hAnsiTheme="minorHAnsi" w:cstheme="minorHAnsi"/>
                <w:lang w:val="es-ES_tradnl"/>
              </w:rPr>
            </w:pPr>
            <w:r>
              <w:rPr>
                <w:rFonts w:asciiTheme="minorHAnsi" w:hAnsiTheme="minorHAnsi" w:cstheme="minorHAnsi"/>
                <w:lang w:val="es-ES_tradnl"/>
              </w:rPr>
              <w:t xml:space="preserve">f) </w:t>
            </w:r>
            <m:oMath>
              <m:rad>
                <m:radPr>
                  <m:degHide m:val="1"/>
                  <m:ctrlPr>
                    <w:rPr>
                      <w:rFonts w:ascii="Cambria Math" w:hAnsi="Cambria Math" w:cstheme="minorHAnsi"/>
                      <w:i/>
                      <w:lang w:val="es-ES_tradnl"/>
                    </w:rPr>
                  </m:ctrlPr>
                </m:radPr>
                <m:deg/>
                <m:e>
                  <m:r>
                    <w:rPr>
                      <w:rFonts w:ascii="Cambria Math" w:hAnsi="Cambria Math" w:cstheme="minorHAnsi"/>
                      <w:lang w:val="es-ES_tradnl"/>
                    </w:rPr>
                    <m:t xml:space="preserve">7 </m:t>
                  </m:r>
                </m:e>
              </m:rad>
            </m:oMath>
            <w:r w:rsidRPr="002C5455">
              <w:rPr>
                <w:rFonts w:asciiTheme="minorHAnsi" w:hAnsiTheme="minorHAnsi" w:cstheme="minorHAnsi"/>
                <w:lang w:val="es-ES_tradnl"/>
              </w:rPr>
              <w:t xml:space="preserve"> es un número irracional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r w:rsidR="004365B8" w:rsidRPr="002C5455" w:rsidTr="002C022D">
        <w:tc>
          <w:tcPr>
            <w:tcW w:w="4957" w:type="dxa"/>
          </w:tcPr>
          <w:p w:rsidR="004365B8" w:rsidRDefault="004365B8" w:rsidP="002C022D">
            <w:pPr>
              <w:spacing w:before="60" w:after="60"/>
              <w:rPr>
                <w:rFonts w:asciiTheme="minorHAnsi" w:hAnsiTheme="minorHAnsi" w:cstheme="minorHAnsi"/>
                <w:lang w:val="es-ES_tradnl"/>
              </w:rPr>
            </w:pPr>
            <w:r>
              <w:rPr>
                <w:rFonts w:asciiTheme="minorHAnsi" w:hAnsiTheme="minorHAnsi" w:cstheme="minorHAnsi"/>
                <w:lang w:val="es-ES_tradnl"/>
              </w:rPr>
              <w:t xml:space="preserve">g) </w:t>
            </w:r>
            <m:oMath>
              <m:rad>
                <m:radPr>
                  <m:degHide m:val="1"/>
                  <m:ctrlPr>
                    <w:rPr>
                      <w:rFonts w:ascii="Cambria Math" w:hAnsi="Cambria Math" w:cstheme="minorHAnsi"/>
                      <w:i/>
                      <w:lang w:val="es-ES_tradnl"/>
                    </w:rPr>
                  </m:ctrlPr>
                </m:radPr>
                <m:deg/>
                <m:e>
                  <m:f>
                    <m:fPr>
                      <m:ctrlPr>
                        <w:rPr>
                          <w:rFonts w:ascii="Cambria Math" w:hAnsi="Cambria Math" w:cstheme="minorHAnsi"/>
                          <w:i/>
                          <w:lang w:val="es-ES_tradnl"/>
                        </w:rPr>
                      </m:ctrlPr>
                    </m:fPr>
                    <m:num>
                      <m:r>
                        <w:rPr>
                          <w:rFonts w:ascii="Cambria Math" w:hAnsi="Cambria Math" w:cstheme="minorHAnsi"/>
                          <w:lang w:val="es-ES_tradnl"/>
                        </w:rPr>
                        <m:t>25</m:t>
                      </m:r>
                    </m:num>
                    <m:den>
                      <m:r>
                        <w:rPr>
                          <w:rFonts w:ascii="Cambria Math" w:hAnsi="Cambria Math" w:cstheme="minorHAnsi"/>
                          <w:lang w:val="es-ES_tradnl"/>
                        </w:rPr>
                        <m:t>16</m:t>
                      </m:r>
                    </m:den>
                  </m:f>
                </m:e>
              </m:rad>
            </m:oMath>
            <w:r>
              <w:rPr>
                <w:rFonts w:asciiTheme="minorHAnsi" w:hAnsiTheme="minorHAnsi" w:cstheme="minorHAnsi"/>
                <w:lang w:val="es-ES_tradnl"/>
              </w:rPr>
              <w:t xml:space="preserve"> es un número racional e irracional</w:t>
            </w:r>
          </w:p>
        </w:tc>
        <w:tc>
          <w:tcPr>
            <w:tcW w:w="992" w:type="dxa"/>
          </w:tcPr>
          <w:p w:rsidR="004365B8" w:rsidRPr="002C5455" w:rsidRDefault="004365B8" w:rsidP="002C022D">
            <w:pPr>
              <w:spacing w:before="60" w:after="60"/>
              <w:rPr>
                <w:rFonts w:asciiTheme="minorHAnsi" w:hAnsiTheme="minorHAnsi" w:cstheme="minorHAnsi"/>
                <w:lang w:val="es-ES_tradnl"/>
              </w:rPr>
            </w:pPr>
          </w:p>
        </w:tc>
        <w:tc>
          <w:tcPr>
            <w:tcW w:w="4501" w:type="dxa"/>
          </w:tcPr>
          <w:p w:rsidR="004365B8" w:rsidRPr="002C5455" w:rsidRDefault="004365B8" w:rsidP="002C022D">
            <w:pPr>
              <w:spacing w:before="60" w:after="60"/>
              <w:rPr>
                <w:rFonts w:asciiTheme="minorHAnsi" w:hAnsiTheme="minorHAnsi" w:cstheme="minorHAnsi"/>
                <w:lang w:val="es-ES_tradnl"/>
              </w:rPr>
            </w:pPr>
          </w:p>
        </w:tc>
      </w:tr>
    </w:tbl>
    <w:p w:rsidR="00C01492" w:rsidRDefault="00C01492" w:rsidP="00C01492">
      <w:pPr>
        <w:pStyle w:val="Prrafodelista"/>
        <w:spacing w:after="120"/>
        <w:ind w:left="0"/>
        <w:rPr>
          <w:rFonts w:asciiTheme="minorHAnsi" w:hAnsiTheme="minorHAnsi" w:cstheme="minorHAnsi"/>
          <w:lang w:val="es-ES_tradnl"/>
        </w:rPr>
      </w:pPr>
    </w:p>
    <w:p w:rsidR="004365B8" w:rsidRPr="002C5455" w:rsidRDefault="004365B8" w:rsidP="004365B8">
      <w:pPr>
        <w:pStyle w:val="Prrafodelista"/>
        <w:numPr>
          <w:ilvl w:val="0"/>
          <w:numId w:val="1"/>
        </w:numPr>
        <w:spacing w:after="120"/>
        <w:ind w:left="0" w:firstLine="0"/>
        <w:rPr>
          <w:rFonts w:asciiTheme="minorHAnsi" w:hAnsiTheme="minorHAnsi" w:cstheme="minorHAnsi"/>
          <w:lang w:val="es-ES_tradnl"/>
        </w:rPr>
      </w:pPr>
      <w:r w:rsidRPr="002C5455">
        <w:rPr>
          <w:rFonts w:asciiTheme="minorHAnsi" w:hAnsiTheme="minorHAnsi" w:cstheme="minorHAnsi"/>
          <w:noProof/>
          <w:lang w:val="es-ES_tradnl"/>
        </w:rPr>
        <w:drawing>
          <wp:anchor distT="0" distB="0" distL="114300" distR="114300" simplePos="0" relativeHeight="254875648" behindDoc="1" locked="0" layoutInCell="1" allowOverlap="1" wp14:anchorId="7D5BD4F7" wp14:editId="4705F0DB">
            <wp:simplePos x="0" y="0"/>
            <wp:positionH relativeFrom="column">
              <wp:posOffset>6193805</wp:posOffset>
            </wp:positionH>
            <wp:positionV relativeFrom="paragraph">
              <wp:posOffset>168910</wp:posOffset>
            </wp:positionV>
            <wp:extent cx="442259" cy="269819"/>
            <wp:effectExtent l="0" t="0" r="254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442259" cy="269819"/>
                    </a:xfrm>
                    <a:prstGeom prst="rect">
                      <a:avLst/>
                    </a:prstGeom>
                  </pic:spPr>
                </pic:pic>
              </a:graphicData>
            </a:graphic>
            <wp14:sizeRelH relativeFrom="page">
              <wp14:pctWidth>0</wp14:pctWidth>
            </wp14:sizeRelH>
            <wp14:sizeRelV relativeFrom="page">
              <wp14:pctHeight>0</wp14:pctHeight>
            </wp14:sizeRelV>
          </wp:anchor>
        </w:drawing>
      </w:r>
      <w:r w:rsidRPr="002C5455">
        <w:rPr>
          <w:rFonts w:asciiTheme="minorHAnsi" w:hAnsiTheme="minorHAnsi" w:cstheme="minorHAnsi"/>
          <w:lang w:val="es-ES_tradnl"/>
        </w:rPr>
        <w:t xml:space="preserve">Clasifica en números naturales (N), números enteros (Z) , números racionales (Q) e irracionales (I) los siguientes números: </w:t>
      </w:r>
      <w:r>
        <w:rPr>
          <w:rFonts w:asciiTheme="minorHAnsi" w:hAnsiTheme="minorHAnsi" w:cstheme="minorHAnsi"/>
          <w:lang w:val="es-ES_tradnl"/>
        </w:rPr>
        <w:t>-6</w:t>
      </w:r>
      <w:r w:rsidRPr="002C5455">
        <w:rPr>
          <w:rFonts w:asciiTheme="minorHAnsi" w:hAnsiTheme="minorHAnsi" w:cstheme="minorHAnsi"/>
          <w:lang w:val="es-ES_tradnl"/>
        </w:rPr>
        <w:t xml:space="preserve">, </w:t>
      </w:r>
      <w:r>
        <w:rPr>
          <w:rFonts w:asciiTheme="minorHAnsi" w:hAnsiTheme="minorHAnsi" w:cstheme="minorHAnsi"/>
          <w:lang w:val="es-ES_tradnl"/>
        </w:rPr>
        <w:t>3</w:t>
      </w:r>
      <w:r w:rsidRPr="002C5455">
        <w:rPr>
          <w:rFonts w:asciiTheme="minorHAnsi" w:hAnsiTheme="minorHAnsi" w:cstheme="minorHAnsi"/>
          <w:lang w:val="es-ES_tradnl"/>
        </w:rPr>
        <w:t xml:space="preserve">, </w:t>
      </w:r>
      <w:r>
        <w:rPr>
          <w:rFonts w:asciiTheme="minorHAnsi" w:hAnsiTheme="minorHAnsi" w:cstheme="minorHAnsi"/>
          <w:lang w:val="es-ES_tradnl"/>
        </w:rPr>
        <w:t>5</w:t>
      </w:r>
      <w:r w:rsidRPr="002C5455">
        <w:rPr>
          <w:rFonts w:asciiTheme="minorHAnsi" w:hAnsiTheme="minorHAnsi" w:cstheme="minorHAnsi"/>
          <w:lang w:val="es-ES_tradnl"/>
        </w:rPr>
        <w:t>/</w:t>
      </w:r>
      <w:r>
        <w:rPr>
          <w:rFonts w:asciiTheme="minorHAnsi" w:hAnsiTheme="minorHAnsi" w:cstheme="minorHAnsi"/>
          <w:lang w:val="es-ES_tradnl"/>
        </w:rPr>
        <w:t>7</w:t>
      </w:r>
      <w:r w:rsidRPr="002C5455">
        <w:rPr>
          <w:rFonts w:asciiTheme="minorHAnsi" w:hAnsiTheme="minorHAnsi" w:cstheme="minorHAnsi"/>
          <w:lang w:val="es-ES_tradnl"/>
        </w:rPr>
        <w:t>, 3,</w:t>
      </w:r>
      <w:r>
        <w:rPr>
          <w:rFonts w:asciiTheme="minorHAnsi" w:hAnsiTheme="minorHAnsi" w:cstheme="minorHAnsi"/>
          <w:lang w:val="es-ES_tradnl"/>
        </w:rPr>
        <w:t>011111</w:t>
      </w:r>
      <w:r w:rsidRPr="002C5455">
        <w:rPr>
          <w:rFonts w:asciiTheme="minorHAnsi" w:hAnsiTheme="minorHAnsi" w:cstheme="minorHAnsi"/>
          <w:lang w:val="es-ES_tradnl"/>
        </w:rPr>
        <w:t xml:space="preserve">…, 1´2, -2/5, 7/1, ∏, </w:t>
      </w:r>
      <w:r>
        <w:rPr>
          <w:rFonts w:asciiTheme="minorHAnsi" w:hAnsiTheme="minorHAnsi" w:cstheme="minorHAnsi"/>
          <w:lang w:val="es-ES_tradnl"/>
        </w:rPr>
        <w:t>4</w:t>
      </w:r>
      <w:r w:rsidRPr="002C5455">
        <w:rPr>
          <w:rFonts w:asciiTheme="minorHAnsi" w:hAnsiTheme="minorHAnsi" w:cstheme="minorHAnsi"/>
          <w:lang w:val="es-ES_tradnl"/>
        </w:rPr>
        <w:t>´333…. ,</w:t>
      </w:r>
      <m:oMath>
        <m:r>
          <w:rPr>
            <w:rFonts w:ascii="Cambria Math" w:hAnsi="Cambria Math" w:cstheme="minorHAnsi"/>
            <w:lang w:val="es-ES_tradnl"/>
          </w:rPr>
          <m:t xml:space="preserve"> </m:t>
        </m:r>
        <m:rad>
          <m:radPr>
            <m:degHide m:val="1"/>
            <m:ctrlPr>
              <w:rPr>
                <w:rFonts w:ascii="Cambria Math" w:hAnsi="Cambria Math" w:cstheme="minorHAnsi"/>
                <w:i/>
                <w:lang w:val="es-ES_tradnl"/>
              </w:rPr>
            </m:ctrlPr>
          </m:radPr>
          <m:deg/>
          <m:e>
            <m:r>
              <w:rPr>
                <w:rFonts w:ascii="Cambria Math" w:hAnsi="Cambria Math" w:cstheme="minorHAnsi"/>
                <w:lang w:val="es-ES_tradnl"/>
              </w:rPr>
              <m:t>3</m:t>
            </m:r>
          </m:e>
        </m:rad>
      </m:oMath>
      <w:r w:rsidRPr="002C5455">
        <w:rPr>
          <w:rFonts w:asciiTheme="minorHAnsi" w:hAnsiTheme="minorHAnsi" w:cstheme="minorHAnsi"/>
          <w:lang w:val="es-ES_tradnl"/>
        </w:rPr>
        <w:t xml:space="preserve"> , -25/5, </w:t>
      </w:r>
      <m:oMath>
        <m:rad>
          <m:radPr>
            <m:degHide m:val="1"/>
            <m:ctrlPr>
              <w:rPr>
                <w:rFonts w:ascii="Cambria Math" w:hAnsi="Cambria Math" w:cstheme="minorHAnsi"/>
                <w:i/>
                <w:lang w:val="es-ES_tradnl"/>
              </w:rPr>
            </m:ctrlPr>
          </m:radPr>
          <m:deg/>
          <m:e>
            <m:r>
              <w:rPr>
                <w:rFonts w:ascii="Cambria Math" w:hAnsi="Cambria Math" w:cstheme="minorHAnsi"/>
                <w:lang w:val="es-ES_tradnl"/>
              </w:rPr>
              <m:t>81</m:t>
            </m:r>
          </m:e>
        </m:rad>
      </m:oMath>
    </w:p>
    <w:tbl>
      <w:tblPr>
        <w:tblStyle w:val="Tablaconcuadrcula"/>
        <w:tblW w:w="0" w:type="auto"/>
        <w:tblLook w:val="04A0" w:firstRow="1" w:lastRow="0" w:firstColumn="1" w:lastColumn="0" w:noHBand="0" w:noVBand="1"/>
      </w:tblPr>
      <w:tblGrid>
        <w:gridCol w:w="2612"/>
        <w:gridCol w:w="2612"/>
        <w:gridCol w:w="2613"/>
        <w:gridCol w:w="2613"/>
      </w:tblGrid>
      <w:tr w:rsidR="004365B8" w:rsidRPr="002C5455" w:rsidTr="002C022D">
        <w:tc>
          <w:tcPr>
            <w:tcW w:w="2612"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Naturales (N)</w:t>
            </w:r>
          </w:p>
        </w:tc>
        <w:tc>
          <w:tcPr>
            <w:tcW w:w="2612"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Enteros (Z)</w:t>
            </w:r>
          </w:p>
        </w:tc>
        <w:tc>
          <w:tcPr>
            <w:tcW w:w="2613"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Racionales (Q)</w:t>
            </w:r>
          </w:p>
        </w:tc>
        <w:tc>
          <w:tcPr>
            <w:tcW w:w="2613" w:type="dxa"/>
          </w:tcPr>
          <w:p w:rsidR="004365B8" w:rsidRPr="002C5455" w:rsidRDefault="004365B8" w:rsidP="002C022D">
            <w:pPr>
              <w:spacing w:before="60" w:after="60"/>
              <w:jc w:val="center"/>
              <w:rPr>
                <w:rFonts w:asciiTheme="minorHAnsi" w:hAnsiTheme="minorHAnsi" w:cstheme="minorHAnsi"/>
                <w:b/>
                <w:lang w:val="es-ES_tradnl"/>
              </w:rPr>
            </w:pPr>
            <w:r w:rsidRPr="002C5455">
              <w:rPr>
                <w:rFonts w:asciiTheme="minorHAnsi" w:hAnsiTheme="minorHAnsi" w:cstheme="minorHAnsi"/>
                <w:b/>
                <w:lang w:val="es-ES_tradnl"/>
              </w:rPr>
              <w:t>Irracionales (I)</w:t>
            </w:r>
          </w:p>
        </w:tc>
      </w:tr>
      <w:tr w:rsidR="004365B8" w:rsidRPr="002C5455" w:rsidTr="002C022D">
        <w:tc>
          <w:tcPr>
            <w:tcW w:w="2612" w:type="dxa"/>
          </w:tcPr>
          <w:p w:rsidR="004365B8" w:rsidRPr="002C5455" w:rsidRDefault="004365B8" w:rsidP="002C022D">
            <w:pPr>
              <w:spacing w:before="120"/>
              <w:rPr>
                <w:rFonts w:asciiTheme="minorHAnsi" w:hAnsiTheme="minorHAnsi" w:cstheme="minorHAnsi"/>
                <w:lang w:val="es-ES_tradnl"/>
              </w:rPr>
            </w:pPr>
          </w:p>
          <w:p w:rsidR="004365B8" w:rsidRPr="002C5455"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Default="004365B8" w:rsidP="002C022D">
            <w:pPr>
              <w:spacing w:before="120"/>
              <w:rPr>
                <w:rFonts w:asciiTheme="minorHAnsi" w:hAnsiTheme="minorHAnsi" w:cstheme="minorHAnsi"/>
                <w:lang w:val="es-ES_tradnl"/>
              </w:rPr>
            </w:pPr>
          </w:p>
          <w:p w:rsidR="004365B8" w:rsidRPr="002C5455" w:rsidRDefault="004365B8" w:rsidP="002C022D">
            <w:pPr>
              <w:spacing w:before="120"/>
              <w:rPr>
                <w:rFonts w:asciiTheme="minorHAnsi" w:hAnsiTheme="minorHAnsi" w:cstheme="minorHAnsi"/>
                <w:lang w:val="es-ES_tradnl"/>
              </w:rPr>
            </w:pPr>
          </w:p>
        </w:tc>
        <w:tc>
          <w:tcPr>
            <w:tcW w:w="2612" w:type="dxa"/>
          </w:tcPr>
          <w:p w:rsidR="004365B8" w:rsidRPr="002C5455" w:rsidRDefault="004365B8" w:rsidP="002C022D">
            <w:pPr>
              <w:spacing w:before="120"/>
              <w:rPr>
                <w:rFonts w:asciiTheme="minorHAnsi" w:hAnsiTheme="minorHAnsi" w:cstheme="minorHAnsi"/>
                <w:lang w:val="es-ES_tradnl"/>
              </w:rPr>
            </w:pPr>
          </w:p>
        </w:tc>
        <w:tc>
          <w:tcPr>
            <w:tcW w:w="2613" w:type="dxa"/>
          </w:tcPr>
          <w:p w:rsidR="004365B8" w:rsidRPr="002C5455" w:rsidRDefault="004365B8" w:rsidP="002C022D">
            <w:pPr>
              <w:spacing w:before="120"/>
              <w:rPr>
                <w:rFonts w:asciiTheme="minorHAnsi" w:hAnsiTheme="minorHAnsi" w:cstheme="minorHAnsi"/>
                <w:lang w:val="es-ES_tradnl"/>
              </w:rPr>
            </w:pPr>
          </w:p>
        </w:tc>
        <w:tc>
          <w:tcPr>
            <w:tcW w:w="2613" w:type="dxa"/>
          </w:tcPr>
          <w:p w:rsidR="004365B8" w:rsidRPr="002C5455" w:rsidRDefault="004365B8" w:rsidP="002C022D">
            <w:pPr>
              <w:spacing w:before="120"/>
              <w:rPr>
                <w:rFonts w:asciiTheme="minorHAnsi" w:hAnsiTheme="minorHAnsi" w:cstheme="minorHAnsi"/>
                <w:lang w:val="es-ES_tradnl"/>
              </w:rPr>
            </w:pPr>
          </w:p>
        </w:tc>
      </w:tr>
    </w:tbl>
    <w:p w:rsidR="004365B8" w:rsidRDefault="004365B8" w:rsidP="004365B8">
      <w:pPr>
        <w:pStyle w:val="Prrafodelista"/>
        <w:ind w:left="0"/>
        <w:rPr>
          <w:rFonts w:asciiTheme="minorHAnsi" w:hAnsiTheme="minorHAnsi"/>
        </w:rPr>
      </w:pPr>
    </w:p>
    <w:p w:rsidR="007900D5" w:rsidRDefault="007900D5" w:rsidP="007900D5">
      <w:pPr>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MÚLTIPOS Y DIVISORES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D63CE">
        <w:tc>
          <w:tcPr>
            <w:tcW w:w="10450" w:type="dxa"/>
          </w:tcPr>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tc>
      </w:tr>
    </w:tbl>
    <w:p w:rsidR="007900D5" w:rsidRDefault="007900D5" w:rsidP="007900D5">
      <w:pPr>
        <w:rPr>
          <w:rFonts w:asciiTheme="minorHAnsi" w:hAnsiTheme="minorHAnsi"/>
        </w:rPr>
      </w:pPr>
    </w:p>
    <w:p w:rsidR="007900D5" w:rsidRPr="0068479A" w:rsidRDefault="007900D5" w:rsidP="007900D5">
      <w:pPr>
        <w:pStyle w:val="Prrafodelista"/>
        <w:numPr>
          <w:ilvl w:val="0"/>
          <w:numId w:val="1"/>
        </w:numPr>
        <w:spacing w:after="120"/>
        <w:ind w:left="0" w:firstLine="0"/>
        <w:rPr>
          <w:rFonts w:asciiTheme="minorHAnsi" w:hAnsiTheme="minorHAnsi"/>
        </w:rPr>
      </w:pPr>
      <w:r w:rsidRPr="0068479A">
        <w:rPr>
          <w:rFonts w:asciiTheme="minorHAnsi" w:hAnsiTheme="minorHAnsi"/>
          <w:noProof/>
          <w:lang w:val="es-ES_tradnl"/>
        </w:rPr>
        <w:drawing>
          <wp:anchor distT="0" distB="0" distL="114300" distR="114300" simplePos="0" relativeHeight="255275008" behindDoc="0" locked="0" layoutInCell="1" allowOverlap="1" wp14:anchorId="23A16F46" wp14:editId="03369392">
            <wp:simplePos x="0" y="0"/>
            <wp:positionH relativeFrom="column">
              <wp:posOffset>6087745</wp:posOffset>
            </wp:positionH>
            <wp:positionV relativeFrom="paragraph">
              <wp:posOffset>7620</wp:posOffset>
            </wp:positionV>
            <wp:extent cx="553720" cy="337820"/>
            <wp:effectExtent l="0" t="0" r="5080" b="5080"/>
            <wp:wrapNone/>
            <wp:docPr id="14340" name="Imagen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68479A">
        <w:rPr>
          <w:rFonts w:asciiTheme="minorHAnsi" w:hAnsiTheme="minorHAnsi"/>
          <w:lang w:val="es-ES_tradnl"/>
        </w:rPr>
        <w:t xml:space="preserve">Contesta </w:t>
      </w:r>
      <w:r w:rsidRPr="0068479A">
        <w:rPr>
          <w:rFonts w:asciiTheme="minorHAnsi" w:hAnsiTheme="minorHAnsi"/>
          <w:u w:val="single"/>
          <w:lang w:val="es-ES_tradnl"/>
        </w:rPr>
        <w:t>justificando tus respuestas</w:t>
      </w:r>
      <w:r w:rsidRPr="0068479A">
        <w:rPr>
          <w:rFonts w:asciiTheme="minorHAnsi" w:hAnsiTheme="minorHAnsi"/>
          <w:lang w:val="es-ES_tradnl"/>
        </w:rPr>
        <w:t>:</w:t>
      </w:r>
    </w:p>
    <w:p w:rsidR="007900D5" w:rsidRPr="0068479A" w:rsidRDefault="007900D5" w:rsidP="007900D5">
      <w:pPr>
        <w:pStyle w:val="Prrafodelista"/>
        <w:ind w:left="0"/>
        <w:rPr>
          <w:rFonts w:asciiTheme="minorHAnsi" w:hAnsiTheme="minorHAnsi"/>
        </w:rPr>
      </w:pPr>
      <w:r w:rsidRPr="0068479A">
        <w:rPr>
          <w:rFonts w:asciiTheme="minorHAnsi" w:hAnsiTheme="minorHAnsi"/>
        </w:rPr>
        <w:t>a) ¿</w:t>
      </w:r>
      <w:r>
        <w:rPr>
          <w:rFonts w:asciiTheme="minorHAnsi" w:hAnsiTheme="minorHAnsi"/>
        </w:rPr>
        <w:t>35</w:t>
      </w:r>
      <w:r w:rsidRPr="0068479A">
        <w:rPr>
          <w:rFonts w:asciiTheme="minorHAnsi" w:hAnsiTheme="minorHAnsi"/>
        </w:rPr>
        <w:t xml:space="preserve"> es un múltiplo de </w:t>
      </w:r>
      <w:r>
        <w:rPr>
          <w:rFonts w:asciiTheme="minorHAnsi" w:hAnsiTheme="minorHAnsi"/>
        </w:rPr>
        <w:t>5</w:t>
      </w:r>
      <w:r w:rsidRPr="0068479A">
        <w:rPr>
          <w:rFonts w:asciiTheme="minorHAnsi" w:hAnsiTheme="minorHAnsi"/>
        </w:rPr>
        <w:t>?. Razona tu respuesta.</w:t>
      </w:r>
      <w:r w:rsidRPr="0068479A">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RPr="0068479A" w:rsidTr="004D63CE">
        <w:tc>
          <w:tcPr>
            <w:tcW w:w="10450" w:type="dxa"/>
          </w:tcPr>
          <w:p w:rsidR="007900D5" w:rsidRPr="0068479A" w:rsidRDefault="007900D5" w:rsidP="004D63CE">
            <w:pPr>
              <w:pStyle w:val="Prrafodelista"/>
              <w:spacing w:before="120" w:after="120"/>
              <w:ind w:left="0"/>
              <w:rPr>
                <w:rFonts w:asciiTheme="minorHAnsi" w:hAnsiTheme="minorHAnsi"/>
              </w:rPr>
            </w:pPr>
          </w:p>
        </w:tc>
      </w:tr>
    </w:tbl>
    <w:p w:rsidR="007900D5" w:rsidRPr="0068479A" w:rsidRDefault="007900D5" w:rsidP="007900D5">
      <w:pPr>
        <w:pStyle w:val="Prrafodelista"/>
        <w:spacing w:before="120"/>
        <w:ind w:left="0"/>
        <w:rPr>
          <w:rFonts w:asciiTheme="minorHAnsi" w:hAnsiTheme="minorHAnsi"/>
        </w:rPr>
      </w:pPr>
      <w:r w:rsidRPr="0068479A">
        <w:rPr>
          <w:rFonts w:asciiTheme="minorHAnsi" w:hAnsiTheme="minorHAnsi"/>
        </w:rPr>
        <w:t xml:space="preserve">b) ¿6 es un divisor de </w:t>
      </w:r>
      <w:r>
        <w:rPr>
          <w:rFonts w:asciiTheme="minorHAnsi" w:hAnsiTheme="minorHAnsi"/>
        </w:rPr>
        <w:t>54</w:t>
      </w:r>
      <w:r w:rsidRPr="0068479A">
        <w:rPr>
          <w:rFonts w:asciiTheme="minorHAnsi" w:hAnsiTheme="minorHAnsi"/>
        </w:rPr>
        <w:t>?. Razona tu respuesta</w:t>
      </w:r>
    </w:p>
    <w:tbl>
      <w:tblPr>
        <w:tblStyle w:val="Tablaconcuadrcula"/>
        <w:tblW w:w="0" w:type="auto"/>
        <w:tblLook w:val="04A0" w:firstRow="1" w:lastRow="0" w:firstColumn="1" w:lastColumn="0" w:noHBand="0" w:noVBand="1"/>
      </w:tblPr>
      <w:tblGrid>
        <w:gridCol w:w="10450"/>
      </w:tblGrid>
      <w:tr w:rsidR="007900D5" w:rsidRPr="0068479A" w:rsidTr="004D63CE">
        <w:tc>
          <w:tcPr>
            <w:tcW w:w="10450" w:type="dxa"/>
          </w:tcPr>
          <w:p w:rsidR="007900D5" w:rsidRPr="0068479A" w:rsidRDefault="007900D5" w:rsidP="004D63CE">
            <w:pPr>
              <w:pStyle w:val="Prrafodelista"/>
              <w:spacing w:before="120" w:after="120"/>
              <w:ind w:left="0"/>
              <w:rPr>
                <w:rFonts w:asciiTheme="minorHAnsi" w:hAnsiTheme="minorHAnsi"/>
              </w:rPr>
            </w:pPr>
          </w:p>
        </w:tc>
      </w:tr>
    </w:tbl>
    <w:p w:rsidR="007900D5" w:rsidRDefault="007900D5" w:rsidP="00B51388">
      <w:pPr>
        <w:pStyle w:val="Prrafodelista"/>
        <w:ind w:left="0"/>
        <w:rPr>
          <w:rFonts w:asciiTheme="minorHAnsi" w:hAnsiTheme="minorHAnsi"/>
        </w:rPr>
      </w:pPr>
    </w:p>
    <w:p w:rsidR="007900D5" w:rsidRPr="000459CB" w:rsidRDefault="007900D5" w:rsidP="007900D5">
      <w:pPr>
        <w:pStyle w:val="Prrafodelista"/>
        <w:numPr>
          <w:ilvl w:val="0"/>
          <w:numId w:val="1"/>
        </w:numPr>
        <w:ind w:left="0" w:firstLine="0"/>
        <w:rPr>
          <w:rFonts w:asciiTheme="minorHAnsi" w:hAnsiTheme="minorHAnsi"/>
        </w:rPr>
      </w:pPr>
      <w:r>
        <w:rPr>
          <w:rFonts w:asciiTheme="minorHAnsi" w:hAnsiTheme="minorHAnsi"/>
          <w:lang w:val="es-ES_tradnl"/>
        </w:rPr>
        <w:t>Construye los 5 primeros múltiplos de 9.</w:t>
      </w:r>
      <w:r w:rsidRPr="000459CB">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Tr="004D63CE">
        <w:tc>
          <w:tcPr>
            <w:tcW w:w="10450" w:type="dxa"/>
          </w:tcPr>
          <w:p w:rsidR="007900D5" w:rsidRDefault="007900D5" w:rsidP="004D63CE">
            <w:pPr>
              <w:rPr>
                <w:rFonts w:asciiTheme="minorHAnsi" w:hAnsiTheme="minorHAnsi"/>
              </w:rPr>
            </w:pPr>
          </w:p>
          <w:p w:rsidR="007900D5" w:rsidRDefault="007900D5" w:rsidP="004D63CE">
            <w:pPr>
              <w:rPr>
                <w:rFonts w:asciiTheme="minorHAnsi" w:hAnsiTheme="minorHAnsi"/>
              </w:rPr>
            </w:pPr>
          </w:p>
        </w:tc>
      </w:tr>
    </w:tbl>
    <w:p w:rsidR="007900D5" w:rsidRDefault="007900D5" w:rsidP="007900D5">
      <w:pPr>
        <w:pStyle w:val="Prrafodelista"/>
        <w:ind w:left="0"/>
        <w:rPr>
          <w:rFonts w:asciiTheme="minorHAnsi" w:hAnsiTheme="minorHAnsi"/>
        </w:rPr>
      </w:pPr>
      <w:r w:rsidRPr="0068479A">
        <w:rPr>
          <w:rFonts w:asciiTheme="minorHAnsi" w:hAnsiTheme="minorHAnsi"/>
          <w:noProof/>
          <w:lang w:val="es-ES_tradnl"/>
        </w:rPr>
        <w:drawing>
          <wp:anchor distT="0" distB="0" distL="114300" distR="114300" simplePos="0" relativeHeight="255277056" behindDoc="0" locked="0" layoutInCell="1" allowOverlap="1" wp14:anchorId="46D0A083" wp14:editId="4CAAA385">
            <wp:simplePos x="0" y="0"/>
            <wp:positionH relativeFrom="column">
              <wp:posOffset>6079490</wp:posOffset>
            </wp:positionH>
            <wp:positionV relativeFrom="paragraph">
              <wp:posOffset>14204</wp:posOffset>
            </wp:positionV>
            <wp:extent cx="553720" cy="337820"/>
            <wp:effectExtent l="0" t="0" r="5080" b="5080"/>
            <wp:wrapNone/>
            <wp:docPr id="14347" name="Imagen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0459CB" w:rsidRDefault="007900D5" w:rsidP="007900D5">
      <w:pPr>
        <w:pStyle w:val="Prrafodelista"/>
        <w:numPr>
          <w:ilvl w:val="0"/>
          <w:numId w:val="1"/>
        </w:numPr>
        <w:ind w:left="0" w:firstLine="0"/>
        <w:rPr>
          <w:rFonts w:asciiTheme="minorHAnsi" w:hAnsiTheme="minorHAnsi"/>
        </w:rPr>
      </w:pPr>
      <w:r>
        <w:rPr>
          <w:rFonts w:asciiTheme="minorHAnsi" w:hAnsiTheme="minorHAnsi"/>
          <w:lang w:val="es-ES_tradnl"/>
        </w:rPr>
        <w:t xml:space="preserve">Halla todos los múltiplos de </w:t>
      </w:r>
      <w:r w:rsidR="0038258C">
        <w:rPr>
          <w:rFonts w:asciiTheme="minorHAnsi" w:hAnsiTheme="minorHAnsi"/>
          <w:lang w:val="es-ES_tradnl"/>
        </w:rPr>
        <w:t>6</w:t>
      </w:r>
      <w:r>
        <w:rPr>
          <w:rFonts w:asciiTheme="minorHAnsi" w:hAnsiTheme="minorHAnsi"/>
          <w:lang w:val="es-ES_tradnl"/>
        </w:rPr>
        <w:t xml:space="preserve"> comprendidos entre </w:t>
      </w:r>
      <w:r w:rsidR="0038258C">
        <w:rPr>
          <w:rFonts w:asciiTheme="minorHAnsi" w:hAnsiTheme="minorHAnsi"/>
          <w:lang w:val="es-ES_tradnl"/>
        </w:rPr>
        <w:t>3</w:t>
      </w:r>
      <w:r>
        <w:rPr>
          <w:rFonts w:asciiTheme="minorHAnsi" w:hAnsiTheme="minorHAnsi"/>
          <w:lang w:val="es-ES_tradnl"/>
        </w:rPr>
        <w:t xml:space="preserve">01 y </w:t>
      </w:r>
      <w:r w:rsidR="0038258C">
        <w:rPr>
          <w:rFonts w:asciiTheme="minorHAnsi" w:hAnsiTheme="minorHAnsi"/>
          <w:lang w:val="es-ES_tradnl"/>
        </w:rPr>
        <w:t>3</w:t>
      </w:r>
      <w:r>
        <w:rPr>
          <w:rFonts w:asciiTheme="minorHAnsi" w:hAnsiTheme="minorHAnsi"/>
          <w:lang w:val="es-ES_tradnl"/>
        </w:rPr>
        <w:t>12.</w:t>
      </w:r>
    </w:p>
    <w:tbl>
      <w:tblPr>
        <w:tblStyle w:val="Tablaconcuadrcula"/>
        <w:tblW w:w="0" w:type="auto"/>
        <w:tblLook w:val="04A0" w:firstRow="1" w:lastRow="0" w:firstColumn="1" w:lastColumn="0" w:noHBand="0" w:noVBand="1"/>
      </w:tblPr>
      <w:tblGrid>
        <w:gridCol w:w="10450"/>
      </w:tblGrid>
      <w:tr w:rsidR="007900D5" w:rsidTr="004D63CE">
        <w:tc>
          <w:tcPr>
            <w:tcW w:w="10450" w:type="dxa"/>
          </w:tcPr>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tc>
      </w:tr>
    </w:tbl>
    <w:p w:rsidR="007900D5" w:rsidRDefault="007900D5" w:rsidP="007900D5">
      <w:pPr>
        <w:rPr>
          <w:rFonts w:asciiTheme="minorHAnsi" w:hAnsiTheme="minorHAnsi"/>
        </w:rPr>
      </w:pPr>
      <w:r w:rsidRPr="0068479A">
        <w:rPr>
          <w:rFonts w:asciiTheme="minorHAnsi" w:hAnsiTheme="minorHAnsi"/>
          <w:noProof/>
          <w:lang w:val="es-ES_tradnl"/>
        </w:rPr>
        <w:drawing>
          <wp:anchor distT="0" distB="0" distL="114300" distR="114300" simplePos="0" relativeHeight="255280128" behindDoc="0" locked="0" layoutInCell="1" allowOverlap="1" wp14:anchorId="49500EAA" wp14:editId="1F4F786F">
            <wp:simplePos x="0" y="0"/>
            <wp:positionH relativeFrom="column">
              <wp:posOffset>6079490</wp:posOffset>
            </wp:positionH>
            <wp:positionV relativeFrom="paragraph">
              <wp:posOffset>17814</wp:posOffset>
            </wp:positionV>
            <wp:extent cx="553720" cy="337820"/>
            <wp:effectExtent l="0" t="0" r="508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0459CB" w:rsidRDefault="007900D5" w:rsidP="007900D5">
      <w:pPr>
        <w:pStyle w:val="Prrafodelista"/>
        <w:numPr>
          <w:ilvl w:val="0"/>
          <w:numId w:val="1"/>
        </w:numPr>
        <w:ind w:left="0" w:firstLine="0"/>
        <w:rPr>
          <w:rFonts w:asciiTheme="minorHAnsi" w:hAnsiTheme="minorHAnsi"/>
        </w:rPr>
      </w:pPr>
      <w:r>
        <w:rPr>
          <w:rFonts w:asciiTheme="minorHAnsi" w:hAnsiTheme="minorHAnsi"/>
          <w:lang w:val="es-ES_tradnl"/>
        </w:rPr>
        <w:t xml:space="preserve">Halla todos los múltiplos de 7 comprendidos entre </w:t>
      </w:r>
      <w:r w:rsidR="0038258C">
        <w:rPr>
          <w:rFonts w:asciiTheme="minorHAnsi" w:hAnsiTheme="minorHAnsi"/>
          <w:lang w:val="es-ES_tradnl"/>
        </w:rPr>
        <w:t>423</w:t>
      </w:r>
      <w:r>
        <w:rPr>
          <w:rFonts w:asciiTheme="minorHAnsi" w:hAnsiTheme="minorHAnsi"/>
          <w:lang w:val="es-ES_tradnl"/>
        </w:rPr>
        <w:t xml:space="preserve"> y </w:t>
      </w:r>
      <w:r w:rsidR="0038258C">
        <w:rPr>
          <w:rFonts w:asciiTheme="minorHAnsi" w:hAnsiTheme="minorHAnsi"/>
          <w:lang w:val="es-ES_tradnl"/>
        </w:rPr>
        <w:t>445</w:t>
      </w:r>
      <w:r>
        <w:rPr>
          <w:rFonts w:asciiTheme="minorHAnsi" w:hAnsiTheme="minorHAnsi"/>
          <w:lang w:val="es-ES_tradnl"/>
        </w:rPr>
        <w:t>.</w:t>
      </w:r>
    </w:p>
    <w:tbl>
      <w:tblPr>
        <w:tblStyle w:val="Tablaconcuadrcula"/>
        <w:tblW w:w="0" w:type="auto"/>
        <w:tblLook w:val="04A0" w:firstRow="1" w:lastRow="0" w:firstColumn="1" w:lastColumn="0" w:noHBand="0" w:noVBand="1"/>
      </w:tblPr>
      <w:tblGrid>
        <w:gridCol w:w="10450"/>
      </w:tblGrid>
      <w:tr w:rsidR="007900D5" w:rsidTr="004D63CE">
        <w:tc>
          <w:tcPr>
            <w:tcW w:w="10450" w:type="dxa"/>
          </w:tcPr>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tc>
      </w:tr>
    </w:tbl>
    <w:p w:rsidR="0038258C" w:rsidRDefault="0038258C" w:rsidP="0038258C">
      <w:pPr>
        <w:jc w:val="both"/>
        <w:rPr>
          <w:rFonts w:asciiTheme="minorHAnsi" w:hAnsiTheme="minorHAnsi"/>
          <w:b/>
          <w:lang w:val="es-ES_tradnl"/>
        </w:rPr>
      </w:pPr>
    </w:p>
    <w:p w:rsidR="0038258C" w:rsidRDefault="0038258C" w:rsidP="0038258C">
      <w:pPr>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w:t>
      </w:r>
      <w:r>
        <w:rPr>
          <w:rFonts w:asciiTheme="minorHAnsi" w:hAnsiTheme="minorHAnsi"/>
          <w:lang w:val="es-ES_tradnl"/>
        </w:rPr>
        <w:t>Métodos para calcular divisores de un número.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38258C" w:rsidTr="004D63CE">
        <w:tc>
          <w:tcPr>
            <w:tcW w:w="10450" w:type="dxa"/>
          </w:tcPr>
          <w:p w:rsidR="0038258C" w:rsidRDefault="0038258C" w:rsidP="004D63CE">
            <w:pPr>
              <w:jc w:val="both"/>
              <w:rPr>
                <w:rFonts w:asciiTheme="minorHAnsi" w:hAnsiTheme="minorHAnsi"/>
                <w:lang w:val="es-ES_tradnl"/>
              </w:rPr>
            </w:pPr>
          </w:p>
          <w:p w:rsidR="0038258C" w:rsidRDefault="0038258C" w:rsidP="004D63CE">
            <w:pPr>
              <w:jc w:val="both"/>
              <w:rPr>
                <w:rFonts w:asciiTheme="minorHAnsi" w:hAnsiTheme="minorHAnsi"/>
                <w:lang w:val="es-ES_tradnl"/>
              </w:rPr>
            </w:pPr>
          </w:p>
          <w:p w:rsidR="0038258C" w:rsidRDefault="0038258C" w:rsidP="004D63CE">
            <w:pPr>
              <w:jc w:val="both"/>
              <w:rPr>
                <w:rFonts w:asciiTheme="minorHAnsi" w:hAnsiTheme="minorHAnsi"/>
                <w:lang w:val="es-ES_tradnl"/>
              </w:rPr>
            </w:pPr>
          </w:p>
          <w:p w:rsidR="0038258C" w:rsidRDefault="0038258C" w:rsidP="004D63CE">
            <w:pPr>
              <w:jc w:val="both"/>
              <w:rPr>
                <w:rFonts w:asciiTheme="minorHAnsi" w:hAnsiTheme="minorHAnsi"/>
                <w:lang w:val="es-ES_tradnl"/>
              </w:rPr>
            </w:pPr>
          </w:p>
          <w:p w:rsidR="0038258C" w:rsidRDefault="0038258C" w:rsidP="004D63CE">
            <w:pPr>
              <w:jc w:val="both"/>
              <w:rPr>
                <w:rFonts w:asciiTheme="minorHAnsi" w:hAnsiTheme="minorHAnsi"/>
                <w:lang w:val="es-ES_tradnl"/>
              </w:rPr>
            </w:pPr>
          </w:p>
          <w:p w:rsidR="0038258C" w:rsidRDefault="0038258C" w:rsidP="004D63CE">
            <w:pPr>
              <w:jc w:val="both"/>
              <w:rPr>
                <w:rFonts w:asciiTheme="minorHAnsi" w:hAnsiTheme="minorHAnsi"/>
                <w:lang w:val="es-ES_tradnl"/>
              </w:rPr>
            </w:pPr>
          </w:p>
          <w:p w:rsidR="0038258C" w:rsidRDefault="0038258C" w:rsidP="004D63CE">
            <w:pPr>
              <w:jc w:val="both"/>
              <w:rPr>
                <w:rFonts w:asciiTheme="minorHAnsi" w:hAnsiTheme="minorHAnsi"/>
                <w:lang w:val="es-ES_tradnl"/>
              </w:rPr>
            </w:pPr>
          </w:p>
          <w:p w:rsidR="0038258C" w:rsidRDefault="0038258C" w:rsidP="004D63CE">
            <w:pPr>
              <w:jc w:val="both"/>
              <w:rPr>
                <w:rFonts w:asciiTheme="minorHAnsi" w:hAnsiTheme="minorHAnsi"/>
                <w:lang w:val="es-ES_tradnl"/>
              </w:rPr>
            </w:pPr>
          </w:p>
          <w:p w:rsidR="0038258C" w:rsidRDefault="0038258C" w:rsidP="004D63CE">
            <w:pPr>
              <w:jc w:val="both"/>
              <w:rPr>
                <w:rFonts w:asciiTheme="minorHAnsi" w:hAnsiTheme="minorHAnsi"/>
                <w:lang w:val="es-ES_tradnl"/>
              </w:rPr>
            </w:pPr>
          </w:p>
          <w:p w:rsidR="0038258C" w:rsidRDefault="0038258C" w:rsidP="004D63CE">
            <w:pPr>
              <w:jc w:val="both"/>
              <w:rPr>
                <w:rFonts w:asciiTheme="minorHAnsi" w:hAnsiTheme="minorHAnsi"/>
                <w:lang w:val="es-ES_tradnl"/>
              </w:rPr>
            </w:pPr>
          </w:p>
        </w:tc>
      </w:tr>
    </w:tbl>
    <w:p w:rsidR="007900D5" w:rsidRDefault="007900D5" w:rsidP="007900D5">
      <w:pPr>
        <w:rPr>
          <w:rFonts w:asciiTheme="minorHAnsi" w:hAnsiTheme="minorHAnsi"/>
        </w:rPr>
      </w:pPr>
      <w:r w:rsidRPr="0068479A">
        <w:rPr>
          <w:rFonts w:asciiTheme="minorHAnsi" w:hAnsiTheme="minorHAnsi"/>
          <w:noProof/>
          <w:lang w:val="es-ES_tradnl"/>
        </w:rPr>
        <w:lastRenderedPageBreak/>
        <w:drawing>
          <wp:anchor distT="0" distB="0" distL="114300" distR="114300" simplePos="0" relativeHeight="255279104" behindDoc="0" locked="0" layoutInCell="1" allowOverlap="1" wp14:anchorId="3F5ADBBD" wp14:editId="1BACA6AC">
            <wp:simplePos x="0" y="0"/>
            <wp:positionH relativeFrom="column">
              <wp:posOffset>6079958</wp:posOffset>
            </wp:positionH>
            <wp:positionV relativeFrom="paragraph">
              <wp:posOffset>17613</wp:posOffset>
            </wp:positionV>
            <wp:extent cx="553720" cy="337820"/>
            <wp:effectExtent l="0" t="0" r="5080" b="5080"/>
            <wp:wrapNone/>
            <wp:docPr id="14354" name="Imagen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0459CB" w:rsidRDefault="0038258C" w:rsidP="007900D5">
      <w:pPr>
        <w:pStyle w:val="Prrafodelista"/>
        <w:numPr>
          <w:ilvl w:val="0"/>
          <w:numId w:val="1"/>
        </w:numPr>
        <w:ind w:left="0" w:firstLine="0"/>
        <w:rPr>
          <w:rFonts w:asciiTheme="minorHAnsi" w:hAnsiTheme="minorHAnsi"/>
        </w:rPr>
      </w:pPr>
      <w:r>
        <w:rPr>
          <w:rFonts w:asciiTheme="minorHAnsi" w:hAnsiTheme="minorHAnsi"/>
          <w:lang w:val="es-ES_tradnl"/>
        </w:rPr>
        <w:t>Completa los siguientes apartados</w:t>
      </w:r>
    </w:p>
    <w:tbl>
      <w:tblPr>
        <w:tblStyle w:val="Tablaconcuadrcula"/>
        <w:tblW w:w="0" w:type="auto"/>
        <w:tblLook w:val="04A0" w:firstRow="1" w:lastRow="0" w:firstColumn="1" w:lastColumn="0" w:noHBand="0" w:noVBand="1"/>
      </w:tblPr>
      <w:tblGrid>
        <w:gridCol w:w="5225"/>
        <w:gridCol w:w="5225"/>
      </w:tblGrid>
      <w:tr w:rsidR="007900D5" w:rsidTr="004D63CE">
        <w:trPr>
          <w:trHeight w:val="651"/>
        </w:trPr>
        <w:tc>
          <w:tcPr>
            <w:tcW w:w="5225" w:type="dxa"/>
          </w:tcPr>
          <w:p w:rsidR="007900D5" w:rsidRDefault="007900D5" w:rsidP="004D63CE">
            <w:pPr>
              <w:rPr>
                <w:rFonts w:asciiTheme="minorHAnsi" w:hAnsiTheme="minorHAnsi"/>
              </w:rPr>
            </w:pPr>
            <w:r>
              <w:rPr>
                <w:rFonts w:asciiTheme="minorHAnsi" w:hAnsiTheme="minorHAnsi"/>
              </w:rPr>
              <w:t>Divisores de 18 =</w:t>
            </w: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tc>
        <w:tc>
          <w:tcPr>
            <w:tcW w:w="5225" w:type="dxa"/>
          </w:tcPr>
          <w:p w:rsidR="007900D5" w:rsidRDefault="007900D5" w:rsidP="004D63CE">
            <w:pPr>
              <w:rPr>
                <w:rFonts w:asciiTheme="minorHAnsi" w:hAnsiTheme="minorHAnsi"/>
              </w:rPr>
            </w:pPr>
            <w:r>
              <w:rPr>
                <w:rFonts w:asciiTheme="minorHAnsi" w:hAnsiTheme="minorHAnsi"/>
              </w:rPr>
              <w:t>Divisores de 27</w:t>
            </w:r>
            <w:r w:rsidR="00071464">
              <w:rPr>
                <w:rFonts w:asciiTheme="minorHAnsi" w:hAnsiTheme="minorHAnsi"/>
              </w:rPr>
              <w:t xml:space="preserve"> </w:t>
            </w:r>
            <w:r>
              <w:rPr>
                <w:rFonts w:asciiTheme="minorHAnsi" w:hAnsiTheme="minorHAnsi"/>
              </w:rPr>
              <w:t>=</w:t>
            </w: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tc>
      </w:tr>
      <w:tr w:rsidR="007900D5" w:rsidTr="004D63CE">
        <w:trPr>
          <w:trHeight w:val="650"/>
        </w:trPr>
        <w:tc>
          <w:tcPr>
            <w:tcW w:w="5225" w:type="dxa"/>
          </w:tcPr>
          <w:p w:rsidR="007900D5" w:rsidRDefault="007900D5" w:rsidP="004D63CE">
            <w:pPr>
              <w:rPr>
                <w:rFonts w:asciiTheme="minorHAnsi" w:hAnsiTheme="minorHAnsi"/>
              </w:rPr>
            </w:pPr>
            <w:r>
              <w:rPr>
                <w:rFonts w:asciiTheme="minorHAnsi" w:hAnsiTheme="minorHAnsi"/>
              </w:rPr>
              <w:t xml:space="preserve">Divisores de </w:t>
            </w:r>
            <w:r w:rsidR="00071464">
              <w:rPr>
                <w:rFonts w:asciiTheme="minorHAnsi" w:hAnsiTheme="minorHAnsi"/>
              </w:rPr>
              <w:t>32</w:t>
            </w:r>
            <w:r>
              <w:rPr>
                <w:rFonts w:asciiTheme="minorHAnsi" w:hAnsiTheme="minorHAnsi"/>
              </w:rPr>
              <w:t xml:space="preserve"> =</w:t>
            </w: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tc>
        <w:tc>
          <w:tcPr>
            <w:tcW w:w="5225" w:type="dxa"/>
          </w:tcPr>
          <w:p w:rsidR="007900D5" w:rsidRDefault="007900D5" w:rsidP="004D63CE">
            <w:pPr>
              <w:rPr>
                <w:rFonts w:asciiTheme="minorHAnsi" w:hAnsiTheme="minorHAnsi"/>
              </w:rPr>
            </w:pPr>
            <w:r>
              <w:rPr>
                <w:rFonts w:asciiTheme="minorHAnsi" w:hAnsiTheme="minorHAnsi"/>
              </w:rPr>
              <w:t>Divisores de 4</w:t>
            </w:r>
            <w:r w:rsidR="00071464">
              <w:rPr>
                <w:rFonts w:asciiTheme="minorHAnsi" w:hAnsiTheme="minorHAnsi"/>
              </w:rPr>
              <w:t>1</w:t>
            </w:r>
            <w:r>
              <w:rPr>
                <w:rFonts w:asciiTheme="minorHAnsi" w:hAnsiTheme="minorHAnsi"/>
              </w:rPr>
              <w:t xml:space="preserve"> =</w:t>
            </w:r>
          </w:p>
          <w:p w:rsidR="007900D5" w:rsidRDefault="007900D5" w:rsidP="004D63CE">
            <w:pPr>
              <w:rPr>
                <w:rFonts w:asciiTheme="minorHAnsi" w:hAnsiTheme="minorHAnsi"/>
              </w:rPr>
            </w:pPr>
          </w:p>
        </w:tc>
      </w:tr>
      <w:tr w:rsidR="007900D5" w:rsidTr="004D63CE">
        <w:trPr>
          <w:trHeight w:val="650"/>
        </w:trPr>
        <w:tc>
          <w:tcPr>
            <w:tcW w:w="5225" w:type="dxa"/>
          </w:tcPr>
          <w:p w:rsidR="007900D5" w:rsidRDefault="007900D5" w:rsidP="004D63CE">
            <w:pPr>
              <w:rPr>
                <w:rFonts w:asciiTheme="minorHAnsi" w:hAnsiTheme="minorHAnsi"/>
              </w:rPr>
            </w:pPr>
            <w:r>
              <w:rPr>
                <w:rFonts w:asciiTheme="minorHAnsi" w:hAnsiTheme="minorHAnsi"/>
              </w:rPr>
              <w:t xml:space="preserve">Divisores de </w:t>
            </w:r>
            <w:r w:rsidR="00071464">
              <w:rPr>
                <w:rFonts w:asciiTheme="minorHAnsi" w:hAnsiTheme="minorHAnsi"/>
              </w:rPr>
              <w:t>4</w:t>
            </w:r>
            <w:r>
              <w:rPr>
                <w:rFonts w:asciiTheme="minorHAnsi" w:hAnsiTheme="minorHAnsi"/>
              </w:rPr>
              <w:t>2 =</w:t>
            </w: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tc>
        <w:tc>
          <w:tcPr>
            <w:tcW w:w="5225" w:type="dxa"/>
          </w:tcPr>
          <w:p w:rsidR="007900D5" w:rsidRDefault="007900D5" w:rsidP="004D63CE">
            <w:pPr>
              <w:rPr>
                <w:rFonts w:asciiTheme="minorHAnsi" w:hAnsiTheme="minorHAnsi"/>
              </w:rPr>
            </w:pPr>
            <w:r>
              <w:rPr>
                <w:rFonts w:asciiTheme="minorHAnsi" w:hAnsiTheme="minorHAnsi"/>
              </w:rPr>
              <w:t xml:space="preserve">Divisores de </w:t>
            </w:r>
            <w:r w:rsidR="00071464">
              <w:rPr>
                <w:rFonts w:asciiTheme="minorHAnsi" w:hAnsiTheme="minorHAnsi"/>
              </w:rPr>
              <w:t>60</w:t>
            </w:r>
            <w:r>
              <w:rPr>
                <w:rFonts w:asciiTheme="minorHAnsi" w:hAnsiTheme="minorHAnsi"/>
              </w:rPr>
              <w:t xml:space="preserve"> =</w:t>
            </w:r>
          </w:p>
          <w:p w:rsidR="007900D5" w:rsidRDefault="007900D5" w:rsidP="004D63CE">
            <w:pPr>
              <w:rPr>
                <w:rFonts w:asciiTheme="minorHAnsi" w:hAnsiTheme="minorHAnsi"/>
              </w:rPr>
            </w:pPr>
          </w:p>
        </w:tc>
      </w:tr>
      <w:tr w:rsidR="007900D5" w:rsidTr="004D63CE">
        <w:trPr>
          <w:trHeight w:val="650"/>
        </w:trPr>
        <w:tc>
          <w:tcPr>
            <w:tcW w:w="5225" w:type="dxa"/>
          </w:tcPr>
          <w:p w:rsidR="007900D5" w:rsidRDefault="007900D5" w:rsidP="004D63CE">
            <w:pPr>
              <w:rPr>
                <w:rFonts w:asciiTheme="minorHAnsi" w:hAnsiTheme="minorHAnsi"/>
              </w:rPr>
            </w:pPr>
            <w:r>
              <w:rPr>
                <w:rFonts w:asciiTheme="minorHAnsi" w:hAnsiTheme="minorHAnsi"/>
              </w:rPr>
              <w:t xml:space="preserve">Divisores de </w:t>
            </w:r>
            <w:r w:rsidR="00071464">
              <w:rPr>
                <w:rFonts w:asciiTheme="minorHAnsi" w:hAnsiTheme="minorHAnsi"/>
              </w:rPr>
              <w:t>80</w:t>
            </w:r>
            <w:r>
              <w:rPr>
                <w:rFonts w:asciiTheme="minorHAnsi" w:hAnsiTheme="minorHAnsi"/>
              </w:rPr>
              <w:t xml:space="preserve"> =</w:t>
            </w: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tc>
        <w:tc>
          <w:tcPr>
            <w:tcW w:w="5225" w:type="dxa"/>
          </w:tcPr>
          <w:p w:rsidR="007900D5" w:rsidRDefault="007900D5" w:rsidP="004D63CE">
            <w:pPr>
              <w:rPr>
                <w:rFonts w:asciiTheme="minorHAnsi" w:hAnsiTheme="minorHAnsi"/>
              </w:rPr>
            </w:pPr>
            <w:r>
              <w:rPr>
                <w:rFonts w:asciiTheme="minorHAnsi" w:hAnsiTheme="minorHAnsi"/>
              </w:rPr>
              <w:t xml:space="preserve">Divisores de </w:t>
            </w:r>
            <w:r w:rsidR="00071464">
              <w:rPr>
                <w:rFonts w:asciiTheme="minorHAnsi" w:hAnsiTheme="minorHAnsi"/>
              </w:rPr>
              <w:t>96</w:t>
            </w:r>
            <w:r>
              <w:rPr>
                <w:rFonts w:asciiTheme="minorHAnsi" w:hAnsiTheme="minorHAnsi"/>
              </w:rPr>
              <w:t xml:space="preserve"> =</w:t>
            </w:r>
          </w:p>
          <w:p w:rsidR="007900D5" w:rsidRDefault="007900D5" w:rsidP="004D63CE">
            <w:pPr>
              <w:rPr>
                <w:rFonts w:asciiTheme="minorHAnsi" w:hAnsiTheme="minorHAnsi"/>
              </w:rPr>
            </w:pPr>
          </w:p>
        </w:tc>
      </w:tr>
    </w:tbl>
    <w:p w:rsidR="007900D5" w:rsidRDefault="007900D5" w:rsidP="007900D5">
      <w:pPr>
        <w:pStyle w:val="Prrafodelista"/>
        <w:spacing w:after="120"/>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sidRPr="00F515BB">
        <w:rPr>
          <w:rFonts w:asciiTheme="minorHAnsi" w:hAnsiTheme="minorHAnsi"/>
        </w:rPr>
        <w:t xml:space="preserve">Tenemos </w:t>
      </w:r>
      <w:r>
        <w:rPr>
          <w:rFonts w:asciiTheme="minorHAnsi" w:hAnsiTheme="minorHAnsi"/>
        </w:rPr>
        <w:t>36</w:t>
      </w:r>
      <w:r w:rsidRPr="00F515BB">
        <w:rPr>
          <w:rFonts w:asciiTheme="minorHAnsi" w:hAnsiTheme="minorHAnsi"/>
        </w:rPr>
        <w:t xml:space="preserve"> botellas de agua. Queremos envasarlas en cajas que sean todas iguales sin que sobren ni falten botellas. Averigua todas las soluciones posibles.</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bookmarkStart w:id="1" w:name="_GoBack"/>
            <w:r w:rsidRPr="00C4219B">
              <w:rPr>
                <w:rFonts w:asciiTheme="minorHAnsi" w:hAnsiTheme="minorHAnsi"/>
                <w:noProof/>
              </w:rPr>
              <w:drawing>
                <wp:anchor distT="0" distB="0" distL="114300" distR="114300" simplePos="0" relativeHeight="255284224" behindDoc="0" locked="0" layoutInCell="1" allowOverlap="1" wp14:anchorId="4982D320" wp14:editId="3AEA46C5">
                  <wp:simplePos x="0" y="0"/>
                  <wp:positionH relativeFrom="column">
                    <wp:posOffset>6004272</wp:posOffset>
                  </wp:positionH>
                  <wp:positionV relativeFrom="paragraph">
                    <wp:posOffset>40005</wp:posOffset>
                  </wp:positionV>
                  <wp:extent cx="448887" cy="448887"/>
                  <wp:effectExtent l="0" t="0" r="0" b="0"/>
                  <wp:wrapNone/>
                  <wp:docPr id="11322" name="Imagen 2">
                    <a:extLst xmlns:a="http://schemas.openxmlformats.org/drawingml/2006/main">
                      <a:ext uri="{FF2B5EF4-FFF2-40B4-BE49-F238E27FC236}">
                        <a16:creationId xmlns:a16="http://schemas.microsoft.com/office/drawing/2014/main" id="{1D2DE659-D14F-524B-9EA8-7944D9BD51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D2DE659-D14F-524B-9EA8-7944D9BD51B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887" cy="448887"/>
                          </a:xfrm>
                          <a:prstGeom prst="rect">
                            <a:avLst/>
                          </a:prstGeom>
                        </pic:spPr>
                      </pic:pic>
                    </a:graphicData>
                  </a:graphic>
                  <wp14:sizeRelH relativeFrom="page">
                    <wp14:pctWidth>0</wp14:pctWidth>
                  </wp14:sizeRelH>
                  <wp14:sizeRelV relativeFrom="page">
                    <wp14:pctHeight>0</wp14:pctHeight>
                  </wp14:sizeRelV>
                </wp:anchor>
              </w:drawing>
            </w:r>
            <w:bookmarkEnd w:id="1"/>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81152" behindDoc="1" locked="0" layoutInCell="1" allowOverlap="1" wp14:anchorId="48A9CCBB" wp14:editId="3520019E">
                  <wp:simplePos x="0" y="0"/>
                  <wp:positionH relativeFrom="column">
                    <wp:posOffset>-16256</wp:posOffset>
                  </wp:positionH>
                  <wp:positionV relativeFrom="paragraph">
                    <wp:posOffset>3175</wp:posOffset>
                  </wp:positionV>
                  <wp:extent cx="553720" cy="337820"/>
                  <wp:effectExtent l="0" t="0" r="5080" b="5080"/>
                  <wp:wrapNone/>
                  <wp:docPr id="14382" name="Imagen 1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pStyle w:val="Prrafodelista"/>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sidRPr="00F515BB">
        <w:rPr>
          <w:rFonts w:asciiTheme="minorHAnsi" w:hAnsiTheme="minorHAnsi"/>
        </w:rPr>
        <w:lastRenderedPageBreak/>
        <w:t xml:space="preserve">En el almacén tenemos </w:t>
      </w:r>
      <w:r>
        <w:rPr>
          <w:rFonts w:asciiTheme="minorHAnsi" w:hAnsiTheme="minorHAnsi"/>
        </w:rPr>
        <w:t>63</w:t>
      </w:r>
      <w:r w:rsidRPr="00F515BB">
        <w:rPr>
          <w:rFonts w:asciiTheme="minorHAnsi" w:hAnsiTheme="minorHAnsi"/>
        </w:rPr>
        <w:t xml:space="preserve"> paquetes de 1 kg de arroz. Hay que meterlos en cajas iguales sin que sobren ni falten. Calcula todas las soluciones posibles.</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r w:rsidRPr="00C4219B">
              <w:rPr>
                <w:rFonts w:asciiTheme="minorHAnsi" w:hAnsiTheme="minorHAnsi"/>
                <w:noProof/>
              </w:rPr>
              <w:drawing>
                <wp:anchor distT="0" distB="0" distL="114300" distR="114300" simplePos="0" relativeHeight="255283200" behindDoc="0" locked="0" layoutInCell="1" allowOverlap="1" wp14:anchorId="27EAE284" wp14:editId="7900ACCE">
                  <wp:simplePos x="0" y="0"/>
                  <wp:positionH relativeFrom="column">
                    <wp:posOffset>8926</wp:posOffset>
                  </wp:positionH>
                  <wp:positionV relativeFrom="paragraph">
                    <wp:posOffset>45047</wp:posOffset>
                  </wp:positionV>
                  <wp:extent cx="848323" cy="1156447"/>
                  <wp:effectExtent l="0" t="0" r="3175" b="0"/>
                  <wp:wrapNone/>
                  <wp:docPr id="11317" name="6 Imagen">
                    <a:extLst xmlns:a="http://schemas.openxmlformats.org/drawingml/2006/main">
                      <a:ext uri="{FF2B5EF4-FFF2-40B4-BE49-F238E27FC236}">
                        <a16:creationId xmlns:a16="http://schemas.microsoft.com/office/drawing/2014/main" id="{63241A6F-0930-5547-AE7F-C25EAFB20FAC}"/>
                      </a:ext>
                    </a:extLst>
                  </wp:docPr>
                  <wp:cNvGraphicFramePr/>
                  <a:graphic xmlns:a="http://schemas.openxmlformats.org/drawingml/2006/main">
                    <a:graphicData uri="http://schemas.openxmlformats.org/drawingml/2006/picture">
                      <pic:pic xmlns:pic="http://schemas.openxmlformats.org/drawingml/2006/picture">
                        <pic:nvPicPr>
                          <pic:cNvPr id="5" name="6 Imagen">
                            <a:extLst>
                              <a:ext uri="{FF2B5EF4-FFF2-40B4-BE49-F238E27FC236}">
                                <a16:creationId xmlns:a16="http://schemas.microsoft.com/office/drawing/2014/main" id="{63241A6F-0930-5547-AE7F-C25EAFB20FAC}"/>
                              </a:ext>
                            </a:extLst>
                          </pic:cNvPr>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7761" cy="11693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82176" behindDoc="1" locked="0" layoutInCell="1" allowOverlap="1" wp14:anchorId="29F24649" wp14:editId="4E7F2447">
                  <wp:simplePos x="0" y="0"/>
                  <wp:positionH relativeFrom="column">
                    <wp:posOffset>-16256</wp:posOffset>
                  </wp:positionH>
                  <wp:positionV relativeFrom="paragraph">
                    <wp:posOffset>3175</wp:posOffset>
                  </wp:positionV>
                  <wp:extent cx="553720" cy="337820"/>
                  <wp:effectExtent l="0" t="0" r="508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pStyle w:val="Prrafodelista"/>
        <w:spacing w:after="120"/>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Antonio tiene un montón de caramelos. Al agruparlos de 7 en 7 siempre le sobra 1. ¿Cuántos caramelos tendrá si tiene entre 90 y 95 caramelos?.</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88320" behindDoc="1" locked="0" layoutInCell="1" allowOverlap="1" wp14:anchorId="7E9F95C0" wp14:editId="4B40DE69">
                  <wp:simplePos x="0" y="0"/>
                  <wp:positionH relativeFrom="column">
                    <wp:posOffset>-16256</wp:posOffset>
                  </wp:positionH>
                  <wp:positionV relativeFrom="paragraph">
                    <wp:posOffset>3175</wp:posOffset>
                  </wp:positionV>
                  <wp:extent cx="553720" cy="337820"/>
                  <wp:effectExtent l="0" t="0" r="508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spacing w:before="240"/>
        <w:jc w:val="both"/>
        <w:rPr>
          <w:rFonts w:asciiTheme="minorHAnsi" w:hAnsiTheme="minorHAnsi"/>
          <w:lang w:val="es-ES_tradnl"/>
        </w:rPr>
      </w:pPr>
      <w:r>
        <w:rPr>
          <w:rFonts w:asciiTheme="minorHAnsi" w:hAnsiTheme="minorHAnsi"/>
          <w:b/>
          <w:lang w:val="es-ES_tradnl"/>
        </w:rPr>
        <w:t>T</w:t>
      </w:r>
      <w:r w:rsidRPr="00F610BF">
        <w:rPr>
          <w:rFonts w:asciiTheme="minorHAnsi" w:hAnsiTheme="minorHAnsi"/>
          <w:b/>
          <w:lang w:val="es-ES_tradnl"/>
        </w:rPr>
        <w:t>EORÍA:</w:t>
      </w:r>
      <w:r>
        <w:rPr>
          <w:rFonts w:asciiTheme="minorHAnsi" w:hAnsiTheme="minorHAnsi"/>
          <w:lang w:val="es-ES_tradnl"/>
        </w:rPr>
        <w:t xml:space="preserve"> Números primos.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D63CE">
        <w:tc>
          <w:tcPr>
            <w:tcW w:w="10414" w:type="dxa"/>
          </w:tcPr>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tc>
      </w:tr>
    </w:tbl>
    <w:p w:rsidR="007900D5" w:rsidRDefault="007900D5" w:rsidP="007900D5">
      <w:pPr>
        <w:pStyle w:val="Prrafodelista"/>
        <w:spacing w:after="120"/>
        <w:ind w:left="0"/>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 xml:space="preserve">Completa la </w:t>
      </w:r>
      <w:r w:rsidRPr="00B0774C">
        <w:rPr>
          <w:rFonts w:asciiTheme="minorHAnsi" w:hAnsiTheme="minorHAnsi"/>
          <w:b/>
        </w:rPr>
        <w:t xml:space="preserve">Criba de </w:t>
      </w:r>
      <w:proofErr w:type="spellStart"/>
      <w:r w:rsidRPr="00B0774C">
        <w:rPr>
          <w:rFonts w:asciiTheme="minorHAnsi" w:hAnsiTheme="minorHAnsi"/>
          <w:b/>
        </w:rPr>
        <w:t>Erastótenes</w:t>
      </w:r>
      <w:proofErr w:type="spellEnd"/>
      <w:r>
        <w:rPr>
          <w:rFonts w:asciiTheme="minorHAnsi" w:hAnsiTheme="minorHAnsi"/>
        </w:rPr>
        <w:t xml:space="preserve"> con los números de 1 a 100.</w:t>
      </w:r>
      <w:r w:rsidRPr="00BC64D2">
        <w:rPr>
          <w:rFonts w:asciiTheme="minorHAnsi" w:hAnsiTheme="minorHAnsi"/>
          <w:noProof/>
          <w:lang w:val="es-ES_tradnl"/>
        </w:rPr>
        <w:t xml:space="preserve"> </w:t>
      </w:r>
    </w:p>
    <w:p w:rsidR="007900D5" w:rsidRDefault="007900D5" w:rsidP="007900D5">
      <w:pPr>
        <w:spacing w:before="240"/>
        <w:jc w:val="both"/>
        <w:rPr>
          <w:rFonts w:asciiTheme="minorHAnsi" w:hAnsiTheme="minorHAnsi"/>
          <w:b/>
        </w:rPr>
      </w:pPr>
      <w:r w:rsidRPr="00BC64D2">
        <w:rPr>
          <w:rFonts w:asciiTheme="minorHAnsi" w:hAnsiTheme="minorHAnsi"/>
          <w:noProof/>
        </w:rPr>
        <w:drawing>
          <wp:anchor distT="0" distB="0" distL="114300" distR="114300" simplePos="0" relativeHeight="255297536" behindDoc="1" locked="0" layoutInCell="1" allowOverlap="1" wp14:anchorId="12A13F22" wp14:editId="4EFFBEC9">
            <wp:simplePos x="0" y="0"/>
            <wp:positionH relativeFrom="column">
              <wp:posOffset>125095</wp:posOffset>
            </wp:positionH>
            <wp:positionV relativeFrom="paragraph">
              <wp:posOffset>27305</wp:posOffset>
            </wp:positionV>
            <wp:extent cx="3411220" cy="3411220"/>
            <wp:effectExtent l="0" t="0" r="5080" b="5080"/>
            <wp:wrapTight wrapText="bothSides">
              <wp:wrapPolygon edited="0">
                <wp:start x="0" y="0"/>
                <wp:lineTo x="0" y="21552"/>
                <wp:lineTo x="21552" y="21552"/>
                <wp:lineTo x="21552"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1220" cy="341122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b/>
        </w:rPr>
      </w:pPr>
    </w:p>
    <w:p w:rsidR="007900D5" w:rsidRPr="002C022D" w:rsidRDefault="007900D5" w:rsidP="007900D5">
      <w:pPr>
        <w:spacing w:before="240"/>
        <w:jc w:val="both"/>
        <w:rPr>
          <w:rFonts w:asciiTheme="minorHAnsi" w:hAnsiTheme="minorHAnsi"/>
          <w:b/>
        </w:rPr>
      </w:pPr>
    </w:p>
    <w:p w:rsidR="007900D5" w:rsidRDefault="007900D5" w:rsidP="007900D5">
      <w:pPr>
        <w:spacing w:before="24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REGLAS DE DIVISIBILIDAD</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D63CE">
        <w:tc>
          <w:tcPr>
            <w:tcW w:w="10450" w:type="dxa"/>
          </w:tcPr>
          <w:p w:rsidR="007900D5" w:rsidRDefault="007900D5" w:rsidP="004D63CE">
            <w:pPr>
              <w:jc w:val="both"/>
              <w:rPr>
                <w:rFonts w:asciiTheme="minorHAnsi" w:hAnsiTheme="minorHAnsi"/>
                <w:lang w:val="es-ES_tradnl"/>
              </w:rPr>
            </w:pPr>
            <w:r>
              <w:rPr>
                <w:rFonts w:asciiTheme="minorHAnsi" w:hAnsiTheme="minorHAnsi"/>
                <w:lang w:val="es-ES_tradnl"/>
              </w:rPr>
              <w:t>- Regla del 2:</w:t>
            </w: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r>
              <w:rPr>
                <w:rFonts w:asciiTheme="minorHAnsi" w:hAnsiTheme="minorHAnsi"/>
                <w:lang w:val="es-ES_tradnl"/>
              </w:rPr>
              <w:t>- Regla del 3:</w:t>
            </w: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r>
              <w:rPr>
                <w:rFonts w:asciiTheme="minorHAnsi" w:hAnsiTheme="minorHAnsi"/>
                <w:lang w:val="es-ES_tradnl"/>
              </w:rPr>
              <w:t>- Regla del 5:</w:t>
            </w: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r>
              <w:rPr>
                <w:rFonts w:asciiTheme="minorHAnsi" w:hAnsiTheme="minorHAnsi"/>
                <w:lang w:val="es-ES_tradnl"/>
              </w:rPr>
              <w:t>- Regla del 7:</w:t>
            </w: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r>
              <w:rPr>
                <w:rFonts w:asciiTheme="minorHAnsi" w:hAnsiTheme="minorHAnsi"/>
                <w:lang w:val="es-ES_tradnl"/>
              </w:rPr>
              <w:t>- Regla del 11:</w:t>
            </w: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tc>
      </w:tr>
    </w:tbl>
    <w:p w:rsidR="007900D5" w:rsidRDefault="007900D5" w:rsidP="007900D5">
      <w:pPr>
        <w:pStyle w:val="Prrafodelista"/>
        <w:spacing w:before="120"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87296" behindDoc="1" locked="0" layoutInCell="1" allowOverlap="1" wp14:anchorId="44471124" wp14:editId="75697009">
            <wp:simplePos x="0" y="0"/>
            <wp:positionH relativeFrom="column">
              <wp:posOffset>5997388</wp:posOffset>
            </wp:positionH>
            <wp:positionV relativeFrom="paragraph">
              <wp:posOffset>114338</wp:posOffset>
            </wp:positionV>
            <wp:extent cx="553720" cy="337820"/>
            <wp:effectExtent l="0" t="0" r="508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Juego de buscar primos con 3 dados.</w:t>
      </w:r>
      <w:r w:rsidRPr="00D4638D">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747"/>
        <w:gridCol w:w="1748"/>
        <w:gridCol w:w="1747"/>
        <w:gridCol w:w="1748"/>
        <w:gridCol w:w="1747"/>
        <w:gridCol w:w="1748"/>
      </w:tblGrid>
      <w:tr w:rsidR="007900D5" w:rsidTr="004D63CE">
        <w:tc>
          <w:tcPr>
            <w:tcW w:w="1747" w:type="dxa"/>
          </w:tcPr>
          <w:p w:rsidR="007900D5" w:rsidRPr="00D4638D" w:rsidRDefault="007900D5" w:rsidP="004D63CE">
            <w:pPr>
              <w:pStyle w:val="NormalWeb"/>
              <w:spacing w:before="0" w:beforeAutospacing="0" w:after="0" w:afterAutospacing="0"/>
              <w:rPr>
                <w:rFonts w:ascii="Arial" w:hAnsi="Arial" w:cs="Arial"/>
                <w:sz w:val="22"/>
                <w:szCs w:val="36"/>
              </w:rPr>
            </w:pPr>
            <w:proofErr w:type="spellStart"/>
            <w:r w:rsidRPr="00D4638D">
              <w:rPr>
                <w:rFonts w:ascii="Verdana" w:hAnsi="Verdana" w:cs="Arial"/>
                <w:b/>
                <w:bCs/>
                <w:color w:val="000000" w:themeColor="dark1"/>
                <w:kern w:val="24"/>
                <w:sz w:val="22"/>
                <w:szCs w:val="36"/>
              </w:rPr>
              <w:t>Nºs</w:t>
            </w:r>
            <w:proofErr w:type="spellEnd"/>
            <w:r w:rsidRPr="00D4638D">
              <w:rPr>
                <w:rFonts w:ascii="Verdana" w:hAnsi="Verdana" w:cs="Arial"/>
                <w:b/>
                <w:bCs/>
                <w:color w:val="000000" w:themeColor="dark1"/>
                <w:kern w:val="24"/>
                <w:sz w:val="22"/>
                <w:szCs w:val="36"/>
              </w:rPr>
              <w:t xml:space="preserve"> Dado</w:t>
            </w:r>
            <w:r>
              <w:rPr>
                <w:rFonts w:ascii="Verdana" w:hAnsi="Verdana" w:cs="Arial"/>
                <w:b/>
                <w:bCs/>
                <w:color w:val="000000" w:themeColor="dark1"/>
                <w:kern w:val="24"/>
                <w:sz w:val="22"/>
                <w:szCs w:val="36"/>
              </w:rPr>
              <w:t>s</w:t>
            </w:r>
          </w:p>
        </w:tc>
        <w:tc>
          <w:tcPr>
            <w:tcW w:w="1748" w:type="dxa"/>
          </w:tcPr>
          <w:p w:rsidR="007900D5" w:rsidRPr="00D4638D" w:rsidRDefault="007900D5" w:rsidP="004D63CE">
            <w:pPr>
              <w:pStyle w:val="NormalWeb"/>
              <w:spacing w:before="0" w:beforeAutospacing="0" w:after="0" w:afterAutospacing="0"/>
              <w:jc w:val="center"/>
              <w:rPr>
                <w:rFonts w:ascii="Arial" w:hAnsi="Arial" w:cs="Arial"/>
                <w:sz w:val="22"/>
                <w:szCs w:val="36"/>
              </w:rPr>
            </w:pPr>
            <w:r w:rsidRPr="00D4638D">
              <w:rPr>
                <w:rFonts w:ascii="Verdana" w:hAnsi="Verdana" w:cs="Arial"/>
                <w:b/>
                <w:bCs/>
                <w:color w:val="000000" w:themeColor="dark1"/>
                <w:kern w:val="24"/>
                <w:sz w:val="22"/>
                <w:szCs w:val="36"/>
              </w:rPr>
              <w:t>Regla del 2</w:t>
            </w:r>
          </w:p>
        </w:tc>
        <w:tc>
          <w:tcPr>
            <w:tcW w:w="1747" w:type="dxa"/>
          </w:tcPr>
          <w:p w:rsidR="007900D5" w:rsidRPr="00D4638D" w:rsidRDefault="007900D5" w:rsidP="004D63CE">
            <w:pPr>
              <w:pStyle w:val="NormalWeb"/>
              <w:spacing w:before="0" w:beforeAutospacing="0" w:after="0" w:afterAutospacing="0"/>
              <w:jc w:val="center"/>
              <w:rPr>
                <w:rFonts w:ascii="Arial" w:hAnsi="Arial" w:cs="Arial"/>
                <w:sz w:val="22"/>
                <w:szCs w:val="36"/>
              </w:rPr>
            </w:pPr>
            <w:r w:rsidRPr="00D4638D">
              <w:rPr>
                <w:rFonts w:ascii="Verdana" w:eastAsiaTheme="minorEastAsia" w:hAnsi="Verdana" w:cstheme="minorBidi"/>
                <w:b/>
                <w:bCs/>
                <w:color w:val="000000"/>
                <w:kern w:val="24"/>
                <w:sz w:val="22"/>
                <w:szCs w:val="36"/>
              </w:rPr>
              <w:t>Regla del 3</w:t>
            </w:r>
          </w:p>
        </w:tc>
        <w:tc>
          <w:tcPr>
            <w:tcW w:w="1748" w:type="dxa"/>
          </w:tcPr>
          <w:p w:rsidR="007900D5" w:rsidRPr="00D4638D" w:rsidRDefault="007900D5" w:rsidP="004D63CE">
            <w:pPr>
              <w:pStyle w:val="NormalWeb"/>
              <w:spacing w:before="0" w:beforeAutospacing="0" w:after="0" w:afterAutospacing="0"/>
              <w:jc w:val="center"/>
              <w:rPr>
                <w:rFonts w:ascii="Arial" w:hAnsi="Arial" w:cs="Arial"/>
                <w:sz w:val="22"/>
                <w:szCs w:val="36"/>
              </w:rPr>
            </w:pPr>
            <w:r w:rsidRPr="00D4638D">
              <w:rPr>
                <w:rFonts w:ascii="Verdana" w:eastAsiaTheme="minorEastAsia" w:hAnsi="Verdana" w:cstheme="minorBidi"/>
                <w:b/>
                <w:bCs/>
                <w:color w:val="000000"/>
                <w:kern w:val="24"/>
                <w:sz w:val="22"/>
                <w:szCs w:val="36"/>
              </w:rPr>
              <w:t>Regla del 5</w:t>
            </w:r>
          </w:p>
        </w:tc>
        <w:tc>
          <w:tcPr>
            <w:tcW w:w="1747" w:type="dxa"/>
          </w:tcPr>
          <w:p w:rsidR="007900D5" w:rsidRPr="00D4638D" w:rsidRDefault="007900D5" w:rsidP="004D63CE">
            <w:pPr>
              <w:pStyle w:val="NormalWeb"/>
              <w:spacing w:before="0" w:beforeAutospacing="0" w:after="0" w:afterAutospacing="0"/>
              <w:jc w:val="center"/>
              <w:rPr>
                <w:rFonts w:ascii="Arial" w:hAnsi="Arial" w:cs="Arial"/>
                <w:sz w:val="22"/>
                <w:szCs w:val="36"/>
              </w:rPr>
            </w:pPr>
            <w:r w:rsidRPr="00D4638D">
              <w:rPr>
                <w:rFonts w:ascii="Verdana" w:eastAsiaTheme="minorEastAsia" w:hAnsi="Verdana" w:cstheme="minorBidi"/>
                <w:b/>
                <w:bCs/>
                <w:color w:val="000000"/>
                <w:kern w:val="24"/>
                <w:sz w:val="22"/>
                <w:szCs w:val="36"/>
              </w:rPr>
              <w:t xml:space="preserve">Regla del </w:t>
            </w:r>
            <w:r>
              <w:rPr>
                <w:rFonts w:ascii="Verdana" w:eastAsiaTheme="minorEastAsia" w:hAnsi="Verdana" w:cstheme="minorBidi"/>
                <w:b/>
                <w:bCs/>
                <w:color w:val="000000"/>
                <w:kern w:val="24"/>
                <w:sz w:val="22"/>
                <w:szCs w:val="36"/>
              </w:rPr>
              <w:t>7</w:t>
            </w:r>
          </w:p>
        </w:tc>
        <w:tc>
          <w:tcPr>
            <w:tcW w:w="1748" w:type="dxa"/>
          </w:tcPr>
          <w:p w:rsidR="007900D5" w:rsidRPr="00D4638D" w:rsidRDefault="007900D5" w:rsidP="004D63CE">
            <w:pPr>
              <w:pStyle w:val="NormalWeb"/>
              <w:spacing w:before="0" w:beforeAutospacing="0" w:after="0" w:afterAutospacing="0"/>
              <w:jc w:val="center"/>
              <w:rPr>
                <w:rFonts w:ascii="Arial" w:hAnsi="Arial" w:cs="Arial"/>
                <w:sz w:val="22"/>
                <w:szCs w:val="36"/>
              </w:rPr>
            </w:pPr>
            <w:r w:rsidRPr="00D4638D">
              <w:rPr>
                <w:rFonts w:ascii="Verdana" w:eastAsiaTheme="minorEastAsia" w:hAnsi="Verdana" w:cstheme="minorBidi"/>
                <w:b/>
                <w:bCs/>
                <w:color w:val="000000"/>
                <w:kern w:val="24"/>
                <w:sz w:val="22"/>
                <w:szCs w:val="36"/>
              </w:rPr>
              <w:t xml:space="preserve">Regla del </w:t>
            </w:r>
            <w:r>
              <w:rPr>
                <w:rFonts w:ascii="Verdana" w:eastAsiaTheme="minorEastAsia" w:hAnsi="Verdana" w:cstheme="minorBidi"/>
                <w:b/>
                <w:bCs/>
                <w:color w:val="000000"/>
                <w:kern w:val="24"/>
                <w:sz w:val="22"/>
                <w:szCs w:val="36"/>
              </w:rPr>
              <w:t>11</w:t>
            </w:r>
          </w:p>
        </w:tc>
      </w:tr>
      <w:tr w:rsidR="007900D5" w:rsidTr="004D63CE">
        <w:trPr>
          <w:trHeight w:val="340"/>
        </w:trPr>
        <w:tc>
          <w:tcPr>
            <w:tcW w:w="1747" w:type="dxa"/>
          </w:tcPr>
          <w:p w:rsidR="007900D5" w:rsidRPr="00D4638D" w:rsidRDefault="007900D5" w:rsidP="004D63CE">
            <w:pPr>
              <w:rPr>
                <w:rFonts w:ascii="Arial" w:hAnsi="Arial" w:cs="Arial"/>
                <w:sz w:val="22"/>
                <w:szCs w:val="36"/>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r w:rsidR="007900D5" w:rsidTr="004D63CE">
        <w:trPr>
          <w:trHeight w:val="340"/>
        </w:trPr>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r w:rsidR="007900D5" w:rsidTr="004D63CE">
        <w:trPr>
          <w:trHeight w:val="340"/>
        </w:trPr>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r w:rsidR="007900D5" w:rsidTr="004D63CE">
        <w:trPr>
          <w:trHeight w:val="340"/>
        </w:trPr>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r w:rsidR="007900D5" w:rsidTr="004D63CE">
        <w:trPr>
          <w:trHeight w:val="340"/>
        </w:trPr>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bl>
    <w:p w:rsidR="007900D5" w:rsidRDefault="007900D5" w:rsidP="007900D5">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85248" behindDoc="1" locked="0" layoutInCell="1" allowOverlap="1" wp14:anchorId="68FC00EE" wp14:editId="26BC8773">
            <wp:simplePos x="0" y="0"/>
            <wp:positionH relativeFrom="column">
              <wp:posOffset>6000862</wp:posOffset>
            </wp:positionH>
            <wp:positionV relativeFrom="paragraph">
              <wp:posOffset>50165</wp:posOffset>
            </wp:positionV>
            <wp:extent cx="553720" cy="337820"/>
            <wp:effectExtent l="0" t="0" r="5080" b="5080"/>
            <wp:wrapNone/>
            <wp:docPr id="14397" name="Imagen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A71C27" w:rsidRDefault="007900D5" w:rsidP="007900D5">
      <w:pPr>
        <w:pStyle w:val="Prrafodelista"/>
        <w:numPr>
          <w:ilvl w:val="0"/>
          <w:numId w:val="1"/>
        </w:numPr>
        <w:spacing w:after="120"/>
        <w:ind w:left="0" w:firstLine="0"/>
        <w:rPr>
          <w:rFonts w:asciiTheme="minorHAnsi" w:hAnsiTheme="minorHAnsi"/>
        </w:rPr>
      </w:pPr>
      <w:r w:rsidRPr="00A71C27">
        <w:rPr>
          <w:rFonts w:asciiTheme="minorHAnsi" w:hAnsiTheme="minorHAnsi"/>
        </w:rPr>
        <w:t>Aplica los criterios de divisibilidad del 2, 3, 5</w:t>
      </w:r>
      <w:r>
        <w:rPr>
          <w:rFonts w:asciiTheme="minorHAnsi" w:hAnsiTheme="minorHAnsi"/>
        </w:rPr>
        <w:t xml:space="preserve">, 7 </w:t>
      </w:r>
      <w:r w:rsidRPr="00A71C27">
        <w:rPr>
          <w:rFonts w:asciiTheme="minorHAnsi" w:hAnsiTheme="minorHAnsi"/>
        </w:rPr>
        <w:t>y 11 a los siguientes números</w:t>
      </w:r>
      <w:r>
        <w:rPr>
          <w:rFonts w:asciiTheme="minorHAnsi" w:hAnsiTheme="minorHAnsi"/>
        </w:rPr>
        <w:t>:</w:t>
      </w:r>
      <w:r w:rsidRPr="00D011DC">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747"/>
        <w:gridCol w:w="1748"/>
        <w:gridCol w:w="1747"/>
        <w:gridCol w:w="1748"/>
        <w:gridCol w:w="1747"/>
        <w:gridCol w:w="1748"/>
      </w:tblGrid>
      <w:tr w:rsidR="007900D5" w:rsidRPr="00D4638D" w:rsidTr="004D63CE">
        <w:tc>
          <w:tcPr>
            <w:tcW w:w="1747" w:type="dxa"/>
          </w:tcPr>
          <w:p w:rsidR="007900D5" w:rsidRPr="00D4638D" w:rsidRDefault="007900D5" w:rsidP="004D63CE">
            <w:pPr>
              <w:pStyle w:val="NormalWeb"/>
              <w:spacing w:before="0" w:beforeAutospacing="0" w:after="0" w:afterAutospacing="0"/>
              <w:rPr>
                <w:rFonts w:ascii="Arial" w:hAnsi="Arial" w:cs="Arial"/>
                <w:sz w:val="22"/>
                <w:szCs w:val="36"/>
              </w:rPr>
            </w:pPr>
          </w:p>
        </w:tc>
        <w:tc>
          <w:tcPr>
            <w:tcW w:w="1748" w:type="dxa"/>
          </w:tcPr>
          <w:p w:rsidR="007900D5" w:rsidRPr="00226966" w:rsidRDefault="007900D5" w:rsidP="004D63CE">
            <w:pPr>
              <w:pStyle w:val="NormalWeb"/>
              <w:spacing w:before="0" w:beforeAutospacing="0" w:after="0" w:afterAutospacing="0"/>
              <w:jc w:val="center"/>
              <w:rPr>
                <w:rFonts w:asciiTheme="minorHAnsi" w:hAnsiTheme="minorHAnsi" w:cs="Arial"/>
              </w:rPr>
            </w:pPr>
            <w:r w:rsidRPr="00226966">
              <w:rPr>
                <w:rFonts w:asciiTheme="minorHAnsi" w:hAnsiTheme="minorHAnsi" w:cs="Arial"/>
                <w:b/>
                <w:bCs/>
                <w:color w:val="000000" w:themeColor="dark1"/>
                <w:kern w:val="24"/>
              </w:rPr>
              <w:t>Regla del 2</w:t>
            </w:r>
          </w:p>
        </w:tc>
        <w:tc>
          <w:tcPr>
            <w:tcW w:w="1747" w:type="dxa"/>
          </w:tcPr>
          <w:p w:rsidR="007900D5" w:rsidRPr="00226966" w:rsidRDefault="007900D5" w:rsidP="004D63CE">
            <w:pPr>
              <w:pStyle w:val="NormalWeb"/>
              <w:spacing w:before="0" w:beforeAutospacing="0" w:after="0" w:afterAutospacing="0"/>
              <w:jc w:val="center"/>
              <w:rPr>
                <w:rFonts w:asciiTheme="minorHAnsi" w:hAnsiTheme="minorHAnsi" w:cs="Arial"/>
              </w:rPr>
            </w:pPr>
            <w:r w:rsidRPr="00226966">
              <w:rPr>
                <w:rFonts w:asciiTheme="minorHAnsi" w:eastAsiaTheme="minorEastAsia" w:hAnsiTheme="minorHAnsi" w:cstheme="minorBidi"/>
                <w:b/>
                <w:bCs/>
                <w:color w:val="000000"/>
                <w:kern w:val="24"/>
              </w:rPr>
              <w:t>Regla del 3</w:t>
            </w:r>
          </w:p>
        </w:tc>
        <w:tc>
          <w:tcPr>
            <w:tcW w:w="1748" w:type="dxa"/>
          </w:tcPr>
          <w:p w:rsidR="007900D5" w:rsidRPr="00226966" w:rsidRDefault="007900D5" w:rsidP="004D63CE">
            <w:pPr>
              <w:pStyle w:val="NormalWeb"/>
              <w:spacing w:before="0" w:beforeAutospacing="0" w:after="0" w:afterAutospacing="0"/>
              <w:jc w:val="center"/>
              <w:rPr>
                <w:rFonts w:asciiTheme="minorHAnsi" w:hAnsiTheme="minorHAnsi" w:cs="Arial"/>
              </w:rPr>
            </w:pPr>
            <w:r w:rsidRPr="00226966">
              <w:rPr>
                <w:rFonts w:asciiTheme="minorHAnsi" w:eastAsiaTheme="minorEastAsia" w:hAnsiTheme="minorHAnsi" w:cstheme="minorBidi"/>
                <w:b/>
                <w:bCs/>
                <w:color w:val="000000"/>
                <w:kern w:val="24"/>
              </w:rPr>
              <w:t>Regla del 5</w:t>
            </w:r>
          </w:p>
        </w:tc>
        <w:tc>
          <w:tcPr>
            <w:tcW w:w="1747" w:type="dxa"/>
          </w:tcPr>
          <w:p w:rsidR="007900D5" w:rsidRPr="00226966" w:rsidRDefault="007900D5" w:rsidP="004D63CE">
            <w:pPr>
              <w:pStyle w:val="NormalWeb"/>
              <w:spacing w:before="0" w:beforeAutospacing="0" w:after="0" w:afterAutospacing="0"/>
              <w:jc w:val="center"/>
              <w:rPr>
                <w:rFonts w:asciiTheme="minorHAnsi" w:hAnsiTheme="minorHAnsi" w:cs="Arial"/>
              </w:rPr>
            </w:pPr>
            <w:r w:rsidRPr="00226966">
              <w:rPr>
                <w:rFonts w:asciiTheme="minorHAnsi" w:eastAsiaTheme="minorEastAsia" w:hAnsiTheme="minorHAnsi" w:cstheme="minorBidi"/>
                <w:b/>
                <w:bCs/>
                <w:color w:val="000000"/>
                <w:kern w:val="24"/>
              </w:rPr>
              <w:t>Regla del 7</w:t>
            </w:r>
          </w:p>
        </w:tc>
        <w:tc>
          <w:tcPr>
            <w:tcW w:w="1748" w:type="dxa"/>
          </w:tcPr>
          <w:p w:rsidR="007900D5" w:rsidRPr="00226966" w:rsidRDefault="007900D5" w:rsidP="004D63CE">
            <w:pPr>
              <w:pStyle w:val="NormalWeb"/>
              <w:spacing w:before="0" w:beforeAutospacing="0" w:after="0" w:afterAutospacing="0"/>
              <w:jc w:val="center"/>
              <w:rPr>
                <w:rFonts w:asciiTheme="minorHAnsi" w:eastAsiaTheme="minorEastAsia" w:hAnsiTheme="minorHAnsi" w:cstheme="minorBidi"/>
                <w:b/>
                <w:bCs/>
                <w:color w:val="000000"/>
                <w:kern w:val="24"/>
              </w:rPr>
            </w:pPr>
            <w:r w:rsidRPr="00226966">
              <w:rPr>
                <w:rFonts w:asciiTheme="minorHAnsi" w:eastAsiaTheme="minorEastAsia" w:hAnsiTheme="minorHAnsi" w:cstheme="minorBidi"/>
                <w:b/>
                <w:bCs/>
                <w:color w:val="000000"/>
                <w:kern w:val="24"/>
              </w:rPr>
              <w:t>Regla del 11</w:t>
            </w:r>
          </w:p>
        </w:tc>
      </w:tr>
      <w:tr w:rsidR="007900D5" w:rsidRPr="00D4638D" w:rsidTr="004D63CE">
        <w:trPr>
          <w:trHeight w:val="340"/>
        </w:trPr>
        <w:tc>
          <w:tcPr>
            <w:tcW w:w="1747" w:type="dxa"/>
            <w:vAlign w:val="center"/>
          </w:tcPr>
          <w:p w:rsidR="007900D5" w:rsidRPr="00226966" w:rsidRDefault="007900D5" w:rsidP="004D63CE">
            <w:pPr>
              <w:jc w:val="center"/>
              <w:rPr>
                <w:rFonts w:asciiTheme="minorHAnsi" w:hAnsiTheme="minorHAnsi" w:cs="Arial"/>
                <w:szCs w:val="36"/>
              </w:rPr>
            </w:pPr>
            <w:r>
              <w:rPr>
                <w:rFonts w:asciiTheme="minorHAnsi" w:hAnsiTheme="minorHAnsi" w:cs="Arial"/>
                <w:szCs w:val="36"/>
              </w:rPr>
              <w:t>45</w:t>
            </w: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r w:rsidR="007900D5" w:rsidRPr="00D4638D" w:rsidTr="004D63CE">
        <w:trPr>
          <w:trHeight w:val="340"/>
        </w:trPr>
        <w:tc>
          <w:tcPr>
            <w:tcW w:w="1747" w:type="dxa"/>
            <w:vAlign w:val="center"/>
          </w:tcPr>
          <w:p w:rsidR="007900D5" w:rsidRPr="00226966" w:rsidRDefault="007900D5" w:rsidP="004D63CE">
            <w:pPr>
              <w:jc w:val="center"/>
              <w:rPr>
                <w:rFonts w:asciiTheme="minorHAnsi" w:hAnsiTheme="minorHAnsi" w:cs="Arial"/>
                <w:szCs w:val="36"/>
              </w:rPr>
            </w:pPr>
            <w:r>
              <w:rPr>
                <w:rFonts w:asciiTheme="minorHAnsi" w:hAnsiTheme="minorHAnsi" w:cs="Arial"/>
                <w:szCs w:val="36"/>
              </w:rPr>
              <w:t>2</w:t>
            </w:r>
            <w:r w:rsidRPr="00226966">
              <w:rPr>
                <w:rFonts w:asciiTheme="minorHAnsi" w:hAnsiTheme="minorHAnsi" w:cs="Arial"/>
                <w:szCs w:val="36"/>
              </w:rPr>
              <w:t>6</w:t>
            </w:r>
            <w:r>
              <w:rPr>
                <w:rFonts w:asciiTheme="minorHAnsi" w:hAnsiTheme="minorHAnsi" w:cs="Arial"/>
                <w:szCs w:val="36"/>
              </w:rPr>
              <w:t>2</w:t>
            </w: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r w:rsidR="007900D5" w:rsidRPr="00D4638D" w:rsidTr="004D63CE">
        <w:trPr>
          <w:trHeight w:val="340"/>
        </w:trPr>
        <w:tc>
          <w:tcPr>
            <w:tcW w:w="1747" w:type="dxa"/>
            <w:vAlign w:val="center"/>
          </w:tcPr>
          <w:p w:rsidR="007900D5" w:rsidRPr="00226966" w:rsidRDefault="007900D5" w:rsidP="004D63CE">
            <w:pPr>
              <w:jc w:val="center"/>
              <w:rPr>
                <w:rFonts w:asciiTheme="minorHAnsi" w:hAnsiTheme="minorHAnsi" w:cs="Arial"/>
                <w:szCs w:val="36"/>
              </w:rPr>
            </w:pPr>
            <w:r>
              <w:rPr>
                <w:rFonts w:asciiTheme="minorHAnsi" w:hAnsiTheme="minorHAnsi" w:cs="Arial"/>
                <w:szCs w:val="36"/>
              </w:rPr>
              <w:t>462</w:t>
            </w: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r w:rsidR="007900D5" w:rsidRPr="00D4638D" w:rsidTr="004D63CE">
        <w:trPr>
          <w:trHeight w:val="340"/>
        </w:trPr>
        <w:tc>
          <w:tcPr>
            <w:tcW w:w="1747" w:type="dxa"/>
            <w:vAlign w:val="center"/>
          </w:tcPr>
          <w:p w:rsidR="007900D5" w:rsidRPr="00226966" w:rsidRDefault="007900D5" w:rsidP="004D63CE">
            <w:pPr>
              <w:jc w:val="center"/>
              <w:rPr>
                <w:rFonts w:asciiTheme="minorHAnsi" w:hAnsiTheme="minorHAnsi" w:cs="Arial"/>
                <w:szCs w:val="36"/>
              </w:rPr>
            </w:pPr>
            <w:r w:rsidRPr="00226966">
              <w:rPr>
                <w:rFonts w:asciiTheme="minorHAnsi" w:hAnsiTheme="minorHAnsi" w:cs="Arial"/>
                <w:szCs w:val="36"/>
              </w:rPr>
              <w:t>50</w:t>
            </w:r>
            <w:r>
              <w:rPr>
                <w:rFonts w:asciiTheme="minorHAnsi" w:hAnsiTheme="minorHAnsi" w:cs="Arial"/>
                <w:szCs w:val="36"/>
              </w:rPr>
              <w:t>0</w:t>
            </w:r>
            <w:r w:rsidRPr="00226966">
              <w:rPr>
                <w:rFonts w:asciiTheme="minorHAnsi" w:hAnsiTheme="minorHAnsi" w:cs="Arial"/>
                <w:szCs w:val="36"/>
              </w:rPr>
              <w:t>5</w:t>
            </w: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r w:rsidR="007900D5" w:rsidRPr="00D4638D" w:rsidTr="004D63CE">
        <w:trPr>
          <w:trHeight w:val="340"/>
        </w:trPr>
        <w:tc>
          <w:tcPr>
            <w:tcW w:w="1747" w:type="dxa"/>
            <w:vAlign w:val="center"/>
          </w:tcPr>
          <w:p w:rsidR="007900D5" w:rsidRPr="00226966" w:rsidRDefault="007900D5" w:rsidP="004D63CE">
            <w:pPr>
              <w:jc w:val="center"/>
              <w:rPr>
                <w:rFonts w:asciiTheme="minorHAnsi" w:hAnsiTheme="minorHAnsi" w:cs="Arial"/>
                <w:szCs w:val="36"/>
              </w:rPr>
            </w:pPr>
            <w:r>
              <w:rPr>
                <w:rFonts w:asciiTheme="minorHAnsi" w:hAnsiTheme="minorHAnsi" w:cs="Arial"/>
                <w:szCs w:val="36"/>
              </w:rPr>
              <w:t>210</w:t>
            </w: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c>
          <w:tcPr>
            <w:tcW w:w="1747" w:type="dxa"/>
          </w:tcPr>
          <w:p w:rsidR="007900D5" w:rsidRPr="00D4638D" w:rsidRDefault="007900D5" w:rsidP="004D63CE">
            <w:pPr>
              <w:rPr>
                <w:sz w:val="22"/>
                <w:szCs w:val="20"/>
              </w:rPr>
            </w:pPr>
          </w:p>
        </w:tc>
        <w:tc>
          <w:tcPr>
            <w:tcW w:w="1748" w:type="dxa"/>
          </w:tcPr>
          <w:p w:rsidR="007900D5" w:rsidRPr="00D4638D" w:rsidRDefault="007900D5" w:rsidP="004D63CE">
            <w:pPr>
              <w:rPr>
                <w:sz w:val="22"/>
                <w:szCs w:val="20"/>
              </w:rPr>
            </w:pPr>
          </w:p>
        </w:tc>
      </w:tr>
    </w:tbl>
    <w:p w:rsidR="007900D5" w:rsidRDefault="007900D5" w:rsidP="007900D5">
      <w:pPr>
        <w:pStyle w:val="Prrafodelista"/>
        <w:ind w:left="0"/>
        <w:rPr>
          <w:rFonts w:asciiTheme="minorHAnsi" w:hAnsiTheme="minorHAnsi"/>
        </w:rPr>
      </w:pPr>
    </w:p>
    <w:p w:rsidR="007900D5" w:rsidRPr="008D5C79" w:rsidRDefault="007900D5" w:rsidP="007900D5">
      <w:pPr>
        <w:pStyle w:val="Prrafodelista"/>
        <w:numPr>
          <w:ilvl w:val="0"/>
          <w:numId w:val="1"/>
        </w:numPr>
        <w:spacing w:after="120"/>
        <w:ind w:left="0" w:firstLine="0"/>
        <w:rPr>
          <w:rFonts w:asciiTheme="minorHAnsi" w:hAnsiTheme="minorHAnsi"/>
        </w:rPr>
      </w:pPr>
      <w:r w:rsidRPr="008D5C79">
        <w:rPr>
          <w:rFonts w:asciiTheme="minorHAnsi" w:hAnsiTheme="minorHAnsi"/>
        </w:rPr>
        <w:t>Halla la descomposición en factores de los siguientes números:</w:t>
      </w:r>
    </w:p>
    <w:tbl>
      <w:tblPr>
        <w:tblStyle w:val="Tablaconcuadrcula"/>
        <w:tblW w:w="0" w:type="auto"/>
        <w:tblLook w:val="04A0" w:firstRow="1" w:lastRow="0" w:firstColumn="1" w:lastColumn="0" w:noHBand="0" w:noVBand="1"/>
      </w:tblPr>
      <w:tblGrid>
        <w:gridCol w:w="2612"/>
        <w:gridCol w:w="2612"/>
        <w:gridCol w:w="2613"/>
        <w:gridCol w:w="2613"/>
      </w:tblGrid>
      <w:tr w:rsidR="007900D5" w:rsidTr="004D63CE">
        <w:tc>
          <w:tcPr>
            <w:tcW w:w="2612" w:type="dxa"/>
          </w:tcPr>
          <w:p w:rsidR="007900D5" w:rsidRPr="00B02FB0" w:rsidRDefault="007900D5" w:rsidP="004D63C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298560" behindDoc="0" locked="0" layoutInCell="1" allowOverlap="1" wp14:anchorId="29A50A37" wp14:editId="3B85A5BD">
                      <wp:simplePos x="0" y="0"/>
                      <wp:positionH relativeFrom="column">
                        <wp:posOffset>206690</wp:posOffset>
                      </wp:positionH>
                      <wp:positionV relativeFrom="paragraph">
                        <wp:posOffset>19947</wp:posOffset>
                      </wp:positionV>
                      <wp:extent cx="0" cy="1141281"/>
                      <wp:effectExtent l="0" t="0" r="12700" b="14605"/>
                      <wp:wrapNone/>
                      <wp:docPr id="54" name="Conector recto 54"/>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6E8BAB" id="Conector recto 54" o:spid="_x0000_s1026" style="position:absolute;z-index:2552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" strokecolor="#4472c4 [3204]" strokeweight=".5pt">
                      <v:stroke joinstyle="miter"/>
                    </v:line>
                  </w:pict>
                </mc:Fallback>
              </mc:AlternateContent>
            </w:r>
            <w:r>
              <w:rPr>
                <w:rFonts w:asciiTheme="minorHAnsi" w:hAnsiTheme="minorHAnsi"/>
              </w:rPr>
              <w:t>54</w:t>
            </w:r>
            <w:r w:rsidRPr="00B02FB0">
              <w:rPr>
                <w:rFonts w:asciiTheme="minorHAnsi" w:hAnsiTheme="minorHAnsi"/>
              </w:rPr>
              <w:t xml:space="preserve">  </w:t>
            </w:r>
          </w:p>
          <w:p w:rsidR="007900D5" w:rsidRPr="00B02FB0" w:rsidRDefault="007900D5" w:rsidP="004D63CE">
            <w:pPr>
              <w:rPr>
                <w:rFonts w:asciiTheme="minorHAnsi" w:hAnsiTheme="minorHAnsi"/>
              </w:rPr>
            </w:pPr>
            <w:r w:rsidRPr="00B02FB0">
              <w:rPr>
                <w:rFonts w:asciiTheme="minorHAnsi" w:hAnsiTheme="minorHAnsi"/>
              </w:rPr>
              <w:t xml:space="preserve">               </w:t>
            </w:r>
            <w:r>
              <w:rPr>
                <w:rFonts w:asciiTheme="minorHAnsi" w:hAnsiTheme="minorHAnsi"/>
              </w:rPr>
              <w:t>54</w:t>
            </w:r>
            <w:r w:rsidRPr="00B02FB0">
              <w:rPr>
                <w:rFonts w:asciiTheme="minorHAnsi" w:hAnsiTheme="minorHAnsi"/>
              </w:rPr>
              <w:t>=</w:t>
            </w:r>
          </w:p>
          <w:p w:rsidR="007900D5" w:rsidRPr="00B02FB0" w:rsidRDefault="007900D5" w:rsidP="004D63CE">
            <w:pPr>
              <w:rPr>
                <w:rFonts w:asciiTheme="minorHAnsi" w:hAnsiTheme="minorHAnsi"/>
              </w:rPr>
            </w:pPr>
          </w:p>
          <w:p w:rsidR="007900D5" w:rsidRPr="00B02FB0" w:rsidRDefault="007900D5" w:rsidP="004D63CE">
            <w:pPr>
              <w:rPr>
                <w:rFonts w:asciiTheme="minorHAnsi" w:hAnsiTheme="minorHAnsi"/>
              </w:rPr>
            </w:pPr>
          </w:p>
          <w:p w:rsidR="007900D5" w:rsidRPr="00B02FB0" w:rsidRDefault="007900D5" w:rsidP="004D63CE">
            <w:pPr>
              <w:rPr>
                <w:rFonts w:asciiTheme="minorHAnsi" w:hAnsiTheme="minorHAnsi"/>
              </w:rPr>
            </w:pPr>
          </w:p>
          <w:p w:rsidR="007900D5" w:rsidRDefault="007900D5" w:rsidP="004D63CE">
            <w:pPr>
              <w:rPr>
                <w:rFonts w:asciiTheme="minorHAnsi" w:hAnsiTheme="minorHAnsi"/>
              </w:rPr>
            </w:pPr>
            <w:r w:rsidRPr="00B02FB0">
              <w:rPr>
                <w:rFonts w:asciiTheme="minorHAnsi" w:hAnsiTheme="minorHAnsi"/>
              </w:rPr>
              <w:t xml:space="preserve">    </w:t>
            </w:r>
          </w:p>
          <w:p w:rsidR="007900D5" w:rsidRDefault="007900D5" w:rsidP="004D63CE">
            <w:pPr>
              <w:rPr>
                <w:rFonts w:asciiTheme="minorHAnsi" w:hAnsiTheme="minorHAnsi"/>
              </w:rPr>
            </w:pPr>
          </w:p>
          <w:p w:rsidR="007900D5" w:rsidRPr="00B02FB0" w:rsidRDefault="007900D5" w:rsidP="004D63CE">
            <w:pPr>
              <w:rPr>
                <w:rFonts w:asciiTheme="minorHAnsi" w:hAnsiTheme="minorHAnsi"/>
              </w:rPr>
            </w:pPr>
          </w:p>
        </w:tc>
        <w:tc>
          <w:tcPr>
            <w:tcW w:w="2612" w:type="dxa"/>
          </w:tcPr>
          <w:p w:rsidR="007900D5" w:rsidRPr="00B02FB0" w:rsidRDefault="007900D5" w:rsidP="004D63C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299584" behindDoc="0" locked="0" layoutInCell="1" allowOverlap="1" wp14:anchorId="113421A0" wp14:editId="17FAA210">
                      <wp:simplePos x="0" y="0"/>
                      <wp:positionH relativeFrom="column">
                        <wp:posOffset>206690</wp:posOffset>
                      </wp:positionH>
                      <wp:positionV relativeFrom="paragraph">
                        <wp:posOffset>19947</wp:posOffset>
                      </wp:positionV>
                      <wp:extent cx="0" cy="1141281"/>
                      <wp:effectExtent l="0" t="0" r="12700" b="14605"/>
                      <wp:wrapNone/>
                      <wp:docPr id="62" name="Conector recto 62"/>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107E90" id="Conector recto 62" o:spid="_x0000_s1026" style="position:absolute;z-index:25529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25pt,1.55pt" to="16.2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" strokecolor="#4472c4 [3204]" strokeweight=".5pt">
                      <v:stroke joinstyle="miter"/>
                    </v:line>
                  </w:pict>
                </mc:Fallback>
              </mc:AlternateContent>
            </w:r>
            <w:r>
              <w:rPr>
                <w:rFonts w:asciiTheme="minorHAnsi" w:hAnsiTheme="minorHAnsi"/>
              </w:rPr>
              <w:t>63</w:t>
            </w:r>
            <w:r w:rsidRPr="00B02FB0">
              <w:rPr>
                <w:rFonts w:asciiTheme="minorHAnsi" w:hAnsiTheme="minorHAnsi"/>
              </w:rPr>
              <w:t xml:space="preserve">  </w:t>
            </w:r>
          </w:p>
          <w:p w:rsidR="007900D5" w:rsidRPr="00B02FB0" w:rsidRDefault="007900D5" w:rsidP="004D63CE">
            <w:pPr>
              <w:rPr>
                <w:rFonts w:asciiTheme="minorHAnsi" w:hAnsiTheme="minorHAnsi"/>
              </w:rPr>
            </w:pPr>
            <w:r w:rsidRPr="00B02FB0">
              <w:rPr>
                <w:rFonts w:asciiTheme="minorHAnsi" w:hAnsiTheme="minorHAnsi"/>
              </w:rPr>
              <w:t xml:space="preserve">               </w:t>
            </w:r>
            <w:r>
              <w:rPr>
                <w:rFonts w:asciiTheme="minorHAnsi" w:hAnsiTheme="minorHAnsi"/>
              </w:rPr>
              <w:t>63</w:t>
            </w:r>
            <w:r w:rsidRPr="00B02FB0">
              <w:rPr>
                <w:rFonts w:asciiTheme="minorHAnsi" w:hAnsiTheme="minorHAnsi"/>
              </w:rPr>
              <w:t>=</w:t>
            </w:r>
          </w:p>
          <w:p w:rsidR="007900D5" w:rsidRPr="00B02FB0" w:rsidRDefault="007900D5" w:rsidP="004D63CE">
            <w:pPr>
              <w:rPr>
                <w:rFonts w:asciiTheme="minorHAnsi" w:hAnsiTheme="minorHAnsi"/>
              </w:rPr>
            </w:pPr>
          </w:p>
          <w:p w:rsidR="007900D5" w:rsidRPr="00B02FB0" w:rsidRDefault="007900D5" w:rsidP="004D63CE">
            <w:pPr>
              <w:rPr>
                <w:rFonts w:asciiTheme="minorHAnsi" w:hAnsiTheme="minorHAnsi"/>
              </w:rPr>
            </w:pPr>
          </w:p>
          <w:p w:rsidR="007900D5" w:rsidRPr="00B02FB0" w:rsidRDefault="007900D5" w:rsidP="004D63CE">
            <w:pPr>
              <w:rPr>
                <w:rFonts w:asciiTheme="minorHAnsi" w:hAnsiTheme="minorHAnsi"/>
              </w:rPr>
            </w:pPr>
          </w:p>
          <w:p w:rsidR="007900D5" w:rsidRDefault="007900D5" w:rsidP="004D63CE">
            <w:pPr>
              <w:rPr>
                <w:rFonts w:asciiTheme="minorHAnsi" w:hAnsiTheme="minorHAnsi"/>
              </w:rPr>
            </w:pPr>
            <w:r w:rsidRPr="00B02FB0">
              <w:rPr>
                <w:rFonts w:asciiTheme="minorHAnsi" w:hAnsiTheme="minorHAnsi"/>
              </w:rPr>
              <w:t xml:space="preserve">    </w:t>
            </w:r>
          </w:p>
          <w:p w:rsidR="007900D5" w:rsidRPr="00B02FB0" w:rsidRDefault="007900D5" w:rsidP="004D63CE">
            <w:pPr>
              <w:rPr>
                <w:rFonts w:asciiTheme="minorHAnsi" w:hAnsiTheme="minorHAnsi"/>
              </w:rPr>
            </w:pPr>
          </w:p>
        </w:tc>
        <w:tc>
          <w:tcPr>
            <w:tcW w:w="2613" w:type="dxa"/>
          </w:tcPr>
          <w:p w:rsidR="007900D5" w:rsidRPr="00B02FB0" w:rsidRDefault="007900D5" w:rsidP="004D63C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00608" behindDoc="0" locked="0" layoutInCell="1" allowOverlap="1" wp14:anchorId="0527F65D" wp14:editId="69230A40">
                      <wp:simplePos x="0" y="0"/>
                      <wp:positionH relativeFrom="column">
                        <wp:posOffset>302627</wp:posOffset>
                      </wp:positionH>
                      <wp:positionV relativeFrom="paragraph">
                        <wp:posOffset>19685</wp:posOffset>
                      </wp:positionV>
                      <wp:extent cx="0" cy="1141281"/>
                      <wp:effectExtent l="0" t="0" r="12700" b="14605"/>
                      <wp:wrapNone/>
                      <wp:docPr id="15" name="Conector recto 15"/>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F594CF" id="Conector recto 15" o:spid="_x0000_s1026" style="position:absolute;z-index:255300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5pt,1.55pt" to="23.85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" strokecolor="#4472c4 [3204]" strokeweight=".5pt">
                      <v:stroke joinstyle="miter"/>
                    </v:line>
                  </w:pict>
                </mc:Fallback>
              </mc:AlternateContent>
            </w:r>
            <w:r>
              <w:rPr>
                <w:rFonts w:asciiTheme="minorHAnsi" w:hAnsiTheme="minorHAnsi"/>
              </w:rPr>
              <w:t>144</w:t>
            </w:r>
            <w:r w:rsidRPr="00B02FB0">
              <w:rPr>
                <w:rFonts w:asciiTheme="minorHAnsi" w:hAnsiTheme="minorHAnsi"/>
              </w:rPr>
              <w:t xml:space="preserve">  </w:t>
            </w:r>
          </w:p>
          <w:p w:rsidR="007900D5" w:rsidRPr="00B02FB0" w:rsidRDefault="007900D5" w:rsidP="004D63CE">
            <w:pPr>
              <w:rPr>
                <w:rFonts w:asciiTheme="minorHAnsi" w:hAnsiTheme="minorHAnsi"/>
              </w:rPr>
            </w:pPr>
            <w:r w:rsidRPr="00B02FB0">
              <w:rPr>
                <w:rFonts w:asciiTheme="minorHAnsi" w:hAnsiTheme="minorHAnsi"/>
              </w:rPr>
              <w:t xml:space="preserve">               </w:t>
            </w:r>
            <w:r>
              <w:rPr>
                <w:rFonts w:asciiTheme="minorHAnsi" w:hAnsiTheme="minorHAnsi"/>
              </w:rPr>
              <w:t xml:space="preserve"> 144</w:t>
            </w:r>
            <w:r w:rsidRPr="00B02FB0">
              <w:rPr>
                <w:rFonts w:asciiTheme="minorHAnsi" w:hAnsiTheme="minorHAnsi"/>
              </w:rPr>
              <w:t>=</w:t>
            </w:r>
          </w:p>
          <w:p w:rsidR="007900D5" w:rsidRPr="00B02FB0" w:rsidRDefault="007900D5" w:rsidP="004D63CE">
            <w:pPr>
              <w:rPr>
                <w:rFonts w:asciiTheme="minorHAnsi" w:hAnsiTheme="minorHAnsi"/>
              </w:rPr>
            </w:pPr>
          </w:p>
          <w:p w:rsidR="007900D5" w:rsidRPr="00B02FB0" w:rsidRDefault="007900D5" w:rsidP="004D63CE">
            <w:pPr>
              <w:rPr>
                <w:rFonts w:asciiTheme="minorHAnsi" w:hAnsiTheme="minorHAnsi"/>
              </w:rPr>
            </w:pPr>
          </w:p>
          <w:p w:rsidR="007900D5" w:rsidRPr="00B02FB0" w:rsidRDefault="007900D5" w:rsidP="004D63CE">
            <w:pPr>
              <w:rPr>
                <w:rFonts w:asciiTheme="minorHAnsi" w:hAnsiTheme="minorHAnsi"/>
              </w:rPr>
            </w:pPr>
          </w:p>
          <w:p w:rsidR="007900D5" w:rsidRDefault="007900D5" w:rsidP="004D63CE">
            <w:pPr>
              <w:rPr>
                <w:rFonts w:asciiTheme="minorHAnsi" w:hAnsiTheme="minorHAnsi"/>
              </w:rPr>
            </w:pPr>
            <w:r w:rsidRPr="00B02FB0">
              <w:rPr>
                <w:rFonts w:asciiTheme="minorHAnsi" w:hAnsiTheme="minorHAnsi"/>
              </w:rPr>
              <w:t xml:space="preserve">    </w:t>
            </w:r>
          </w:p>
          <w:p w:rsidR="007900D5" w:rsidRPr="00B02FB0" w:rsidRDefault="007900D5" w:rsidP="004D63CE">
            <w:pPr>
              <w:rPr>
                <w:rFonts w:asciiTheme="minorHAnsi" w:hAnsiTheme="minorHAnsi"/>
              </w:rPr>
            </w:pPr>
          </w:p>
        </w:tc>
        <w:tc>
          <w:tcPr>
            <w:tcW w:w="2613" w:type="dxa"/>
          </w:tcPr>
          <w:p w:rsidR="007900D5" w:rsidRPr="00B02FB0" w:rsidRDefault="007900D5" w:rsidP="004D63CE">
            <w:pPr>
              <w:rPr>
                <w:rFonts w:asciiTheme="minorHAnsi" w:hAnsiTheme="minorHAnsi"/>
              </w:rPr>
            </w:pPr>
            <w:r w:rsidRPr="00B02FB0">
              <w:rPr>
                <w:rFonts w:asciiTheme="minorHAnsi" w:hAnsiTheme="minorHAnsi"/>
                <w:noProof/>
              </w:rPr>
              <mc:AlternateContent>
                <mc:Choice Requires="wps">
                  <w:drawing>
                    <wp:anchor distT="0" distB="0" distL="114300" distR="114300" simplePos="0" relativeHeight="255301632" behindDoc="0" locked="0" layoutInCell="1" allowOverlap="1" wp14:anchorId="004D297F" wp14:editId="2B3DA45C">
                      <wp:simplePos x="0" y="0"/>
                      <wp:positionH relativeFrom="column">
                        <wp:posOffset>281940</wp:posOffset>
                      </wp:positionH>
                      <wp:positionV relativeFrom="paragraph">
                        <wp:posOffset>19685</wp:posOffset>
                      </wp:positionV>
                      <wp:extent cx="0" cy="1141281"/>
                      <wp:effectExtent l="0" t="0" r="12700" b="14605"/>
                      <wp:wrapNone/>
                      <wp:docPr id="7168" name="Conector recto 7168"/>
                      <wp:cNvGraphicFramePr/>
                      <a:graphic xmlns:a="http://schemas.openxmlformats.org/drawingml/2006/main">
                        <a:graphicData uri="http://schemas.microsoft.com/office/word/2010/wordprocessingShape">
                          <wps:wsp>
                            <wps:cNvCnPr/>
                            <wps:spPr>
                              <a:xfrm>
                                <a:off x="0" y="0"/>
                                <a:ext cx="0" cy="11412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4A31BC" id="Conector recto 7168" o:spid="_x0000_s1026" style="position:absolute;z-index:25530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2pt,1.55pt" to="22.2pt,91.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" strokecolor="#4472c4 [3204]" strokeweight=".5pt">
                      <v:stroke joinstyle="miter"/>
                    </v:line>
                  </w:pict>
                </mc:Fallback>
              </mc:AlternateContent>
            </w:r>
            <w:r>
              <w:rPr>
                <w:rFonts w:asciiTheme="minorHAnsi" w:hAnsiTheme="minorHAnsi"/>
              </w:rPr>
              <w:t>260</w:t>
            </w:r>
            <w:r w:rsidRPr="00B02FB0">
              <w:rPr>
                <w:rFonts w:asciiTheme="minorHAnsi" w:hAnsiTheme="minorHAnsi"/>
              </w:rPr>
              <w:t xml:space="preserve">  </w:t>
            </w:r>
          </w:p>
          <w:p w:rsidR="007900D5" w:rsidRPr="00B02FB0" w:rsidRDefault="007900D5" w:rsidP="004D63CE">
            <w:pPr>
              <w:rPr>
                <w:rFonts w:asciiTheme="minorHAnsi" w:hAnsiTheme="minorHAnsi"/>
              </w:rPr>
            </w:pPr>
            <w:r w:rsidRPr="00B02FB0">
              <w:rPr>
                <w:rFonts w:asciiTheme="minorHAnsi" w:hAnsiTheme="minorHAnsi"/>
              </w:rPr>
              <w:t xml:space="preserve">               </w:t>
            </w:r>
            <w:r>
              <w:rPr>
                <w:rFonts w:asciiTheme="minorHAnsi" w:hAnsiTheme="minorHAnsi"/>
              </w:rPr>
              <w:t xml:space="preserve"> 260</w:t>
            </w:r>
            <w:r w:rsidRPr="00B02FB0">
              <w:rPr>
                <w:rFonts w:asciiTheme="minorHAnsi" w:hAnsiTheme="minorHAnsi"/>
              </w:rPr>
              <w:t>=</w:t>
            </w:r>
          </w:p>
          <w:p w:rsidR="007900D5" w:rsidRPr="00B02FB0" w:rsidRDefault="007900D5" w:rsidP="004D63CE">
            <w:pPr>
              <w:rPr>
                <w:rFonts w:asciiTheme="minorHAnsi" w:hAnsiTheme="minorHAnsi"/>
              </w:rPr>
            </w:pPr>
          </w:p>
          <w:p w:rsidR="007900D5" w:rsidRPr="00B02FB0" w:rsidRDefault="007900D5" w:rsidP="004D63CE">
            <w:pPr>
              <w:rPr>
                <w:rFonts w:asciiTheme="minorHAnsi" w:hAnsiTheme="minorHAnsi"/>
              </w:rPr>
            </w:pPr>
          </w:p>
          <w:p w:rsidR="007900D5" w:rsidRPr="00B02FB0" w:rsidRDefault="007900D5" w:rsidP="004D63CE">
            <w:pPr>
              <w:rPr>
                <w:rFonts w:asciiTheme="minorHAnsi" w:hAnsiTheme="minorHAnsi"/>
              </w:rPr>
            </w:pPr>
          </w:p>
          <w:p w:rsidR="007900D5" w:rsidRDefault="007900D5" w:rsidP="004D63CE">
            <w:pPr>
              <w:rPr>
                <w:rFonts w:asciiTheme="minorHAnsi" w:hAnsiTheme="minorHAnsi"/>
              </w:rPr>
            </w:pPr>
            <w:r w:rsidRPr="00B02FB0">
              <w:rPr>
                <w:rFonts w:asciiTheme="minorHAnsi" w:hAnsiTheme="minorHAnsi"/>
              </w:rPr>
              <w:t xml:space="preserve">    </w:t>
            </w:r>
          </w:p>
          <w:p w:rsidR="007900D5" w:rsidRPr="00B02FB0" w:rsidRDefault="007900D5" w:rsidP="004D63CE">
            <w:pPr>
              <w:rPr>
                <w:rFonts w:asciiTheme="minorHAnsi" w:hAnsiTheme="minorHAnsi"/>
              </w:rPr>
            </w:pPr>
          </w:p>
        </w:tc>
      </w:tr>
    </w:tbl>
    <w:p w:rsidR="007900D5" w:rsidRDefault="007900D5" w:rsidP="007900D5">
      <w:pPr>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MCM Y MCD</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00D5" w:rsidTr="004D63CE">
        <w:tc>
          <w:tcPr>
            <w:tcW w:w="10450" w:type="dxa"/>
          </w:tcPr>
          <w:p w:rsidR="007900D5" w:rsidRDefault="007900D5" w:rsidP="004D63CE">
            <w:pPr>
              <w:jc w:val="both"/>
              <w:rPr>
                <w:rFonts w:asciiTheme="minorHAnsi" w:hAnsiTheme="minorHAnsi"/>
                <w:lang w:val="es-ES_tradnl"/>
              </w:rPr>
            </w:pPr>
            <w:r>
              <w:rPr>
                <w:rFonts w:asciiTheme="minorHAnsi" w:hAnsiTheme="minorHAnsi"/>
                <w:lang w:val="es-ES_tradnl"/>
              </w:rPr>
              <w:t>MCM (mínimo común múltiplo)</w:t>
            </w: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r>
              <w:rPr>
                <w:rFonts w:asciiTheme="minorHAnsi" w:hAnsiTheme="minorHAnsi"/>
                <w:lang w:val="es-ES_tradnl"/>
              </w:rPr>
              <w:t>MCD (máximo común divisor)</w:t>
            </w: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p w:rsidR="007900D5" w:rsidRDefault="007900D5" w:rsidP="004D63CE">
            <w:pPr>
              <w:jc w:val="both"/>
              <w:rPr>
                <w:rFonts w:asciiTheme="minorHAnsi" w:hAnsiTheme="minorHAnsi"/>
                <w:lang w:val="es-ES_tradnl"/>
              </w:rPr>
            </w:pPr>
          </w:p>
        </w:tc>
      </w:tr>
    </w:tbl>
    <w:p w:rsidR="007900D5" w:rsidRDefault="007900D5" w:rsidP="007900D5">
      <w:pPr>
        <w:pStyle w:val="Prrafodelista"/>
        <w:spacing w:before="120"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86272" behindDoc="1" locked="0" layoutInCell="1" allowOverlap="1" wp14:anchorId="76D7323D" wp14:editId="38AF4E10">
            <wp:simplePos x="0" y="0"/>
            <wp:positionH relativeFrom="column">
              <wp:posOffset>5988050</wp:posOffset>
            </wp:positionH>
            <wp:positionV relativeFrom="paragraph">
              <wp:posOffset>77209</wp:posOffset>
            </wp:positionV>
            <wp:extent cx="553720" cy="337820"/>
            <wp:effectExtent l="0" t="0" r="508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Default="007900D5" w:rsidP="007900D5">
      <w:pPr>
        <w:pStyle w:val="Prrafodelista"/>
        <w:numPr>
          <w:ilvl w:val="0"/>
          <w:numId w:val="1"/>
        </w:numPr>
        <w:spacing w:before="120" w:after="120"/>
        <w:ind w:left="0" w:firstLine="0"/>
        <w:rPr>
          <w:rFonts w:asciiTheme="minorHAnsi" w:hAnsiTheme="minorHAnsi"/>
        </w:rPr>
      </w:pPr>
      <w:r>
        <w:rPr>
          <w:rFonts w:asciiTheme="minorHAnsi" w:hAnsiTheme="minorHAnsi"/>
        </w:rPr>
        <w:t xml:space="preserve">Calcula MCM y MCD de 42 y 36 </w:t>
      </w:r>
    </w:p>
    <w:tbl>
      <w:tblPr>
        <w:tblStyle w:val="Tablaconcuadrcula"/>
        <w:tblW w:w="0" w:type="auto"/>
        <w:tblLook w:val="04A0" w:firstRow="1" w:lastRow="0" w:firstColumn="1" w:lastColumn="0" w:noHBand="0" w:noVBand="1"/>
      </w:tblPr>
      <w:tblGrid>
        <w:gridCol w:w="10450"/>
      </w:tblGrid>
      <w:tr w:rsidR="007900D5" w:rsidRPr="00F5370C" w:rsidTr="004D63CE">
        <w:tc>
          <w:tcPr>
            <w:tcW w:w="10450" w:type="dxa"/>
            <w:tcBorders>
              <w:top w:val="single" w:sz="4" w:space="0" w:color="auto"/>
              <w:left w:val="single" w:sz="4" w:space="0" w:color="auto"/>
              <w:bottom w:val="single" w:sz="4" w:space="0" w:color="auto"/>
              <w:right w:val="single" w:sz="4" w:space="0" w:color="auto"/>
            </w:tcBorders>
          </w:tcPr>
          <w:p w:rsidR="007900D5" w:rsidRDefault="007900D5" w:rsidP="004D63CE">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73984" behindDoc="0" locked="0" layoutInCell="1" allowOverlap="1" wp14:anchorId="3852980D" wp14:editId="539FF533">
                      <wp:simplePos x="0" y="0"/>
                      <wp:positionH relativeFrom="column">
                        <wp:posOffset>213656</wp:posOffset>
                      </wp:positionH>
                      <wp:positionV relativeFrom="paragraph">
                        <wp:posOffset>53932</wp:posOffset>
                      </wp:positionV>
                      <wp:extent cx="0" cy="921275"/>
                      <wp:effectExtent l="0" t="0" r="12700" b="6350"/>
                      <wp:wrapNone/>
                      <wp:docPr id="58388" name="Conector recto 58388"/>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028698" id="Conector recto 58388" o:spid="_x0000_s1026" style="position:absolute;z-index:255273984;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AbFRiW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72960" behindDoc="0" locked="0" layoutInCell="1" allowOverlap="1" wp14:anchorId="3A8E947F" wp14:editId="0AE3A65B">
                      <wp:simplePos x="0" y="0"/>
                      <wp:positionH relativeFrom="column">
                        <wp:posOffset>1341187</wp:posOffset>
                      </wp:positionH>
                      <wp:positionV relativeFrom="paragraph">
                        <wp:posOffset>51936</wp:posOffset>
                      </wp:positionV>
                      <wp:extent cx="0" cy="921275"/>
                      <wp:effectExtent l="0" t="0" r="12700" b="6350"/>
                      <wp:wrapNone/>
                      <wp:docPr id="58389" name="Conector recto 58389"/>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0AFAD9" id="Conector recto 58389" o:spid="_x0000_s1026" style="position:absolute;z-index:255272960;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" strokecolor="#4472c4 [3204]" strokeweight=".5pt">
                      <v:stroke joinstyle="miter"/>
                    </v:line>
                  </w:pict>
                </mc:Fallback>
              </mc:AlternateContent>
            </w:r>
            <w:r>
              <w:rPr>
                <w:rFonts w:asciiTheme="minorHAnsi" w:hAnsiTheme="minorHAnsi"/>
                <w:lang w:val="es-ES_tradnl"/>
              </w:rPr>
              <w:t xml:space="preserve">42   </w:t>
            </w:r>
            <w:r w:rsidRPr="0012490C">
              <w:rPr>
                <w:rFonts w:asciiTheme="minorHAnsi" w:hAnsiTheme="minorHAnsi"/>
                <w:lang w:val="es-ES_tradnl"/>
              </w:rPr>
              <w:t xml:space="preserve">             </w:t>
            </w:r>
            <w:r>
              <w:rPr>
                <w:rFonts w:asciiTheme="minorHAnsi" w:hAnsiTheme="minorHAnsi"/>
                <w:lang w:val="es-ES_tradnl"/>
              </w:rPr>
              <w:t xml:space="preserve">            36   </w:t>
            </w:r>
            <w:r w:rsidRPr="0012490C">
              <w:rPr>
                <w:rFonts w:asciiTheme="minorHAnsi" w:hAnsiTheme="minorHAnsi"/>
                <w:bdr w:val="single" w:sz="4" w:space="0" w:color="auto"/>
                <w:lang w:val="es-ES_tradnl"/>
              </w:rPr>
              <w:t xml:space="preserve">                      </w:t>
            </w:r>
          </w:p>
          <w:p w:rsidR="007900D5" w:rsidRDefault="007900D5" w:rsidP="004D63CE">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42 </w:t>
            </w:r>
            <w:r w:rsidRPr="0012490C">
              <w:rPr>
                <w:rFonts w:asciiTheme="minorHAnsi" w:hAnsiTheme="minorHAnsi"/>
                <w:lang w:val="es-ES_tradnl"/>
              </w:rPr>
              <w:t>=</w:t>
            </w:r>
            <w:r>
              <w:rPr>
                <w:rFonts w:asciiTheme="minorHAnsi" w:hAnsiTheme="minorHAnsi"/>
                <w:lang w:val="es-ES_tradnl"/>
              </w:rPr>
              <w:t xml:space="preserve">  ___________________                    MCM(42,36)=</w:t>
            </w:r>
          </w:p>
          <w:p w:rsidR="007900D5" w:rsidRDefault="007900D5" w:rsidP="004D63CE">
            <w:pPr>
              <w:rPr>
                <w:rFonts w:asciiTheme="minorHAnsi" w:hAnsiTheme="minorHAnsi"/>
                <w:lang w:val="es-ES_tradnl"/>
              </w:rPr>
            </w:pPr>
            <w:r w:rsidRPr="0012490C">
              <w:rPr>
                <w:rFonts w:asciiTheme="minorHAnsi" w:hAnsiTheme="minorHAnsi"/>
                <w:lang w:val="es-ES_tradnl"/>
              </w:rPr>
              <w:t xml:space="preserve">                                                                    </w:t>
            </w:r>
          </w:p>
          <w:p w:rsidR="007900D5" w:rsidRDefault="007900D5" w:rsidP="004D63CE">
            <w:pPr>
              <w:spacing w:after="120"/>
              <w:rPr>
                <w:rFonts w:asciiTheme="minorHAnsi" w:hAnsiTheme="minorHAnsi"/>
                <w:lang w:val="es-ES_tradnl"/>
              </w:rPr>
            </w:pPr>
            <w:r>
              <w:rPr>
                <w:rFonts w:asciiTheme="minorHAnsi" w:hAnsiTheme="minorHAnsi"/>
                <w:lang w:val="es-ES_tradnl"/>
              </w:rPr>
              <w:t xml:space="preserve">                                                               36 =  ___________________                    MCD(42,36)= </w:t>
            </w:r>
          </w:p>
          <w:p w:rsidR="007900D5" w:rsidRPr="00F5370C" w:rsidRDefault="007900D5" w:rsidP="004D63CE">
            <w:pPr>
              <w:spacing w:after="120"/>
              <w:rPr>
                <w:rFonts w:asciiTheme="minorHAnsi" w:hAnsiTheme="minorHAnsi"/>
                <w:lang w:val="es-ES_tradnl"/>
              </w:rPr>
            </w:pPr>
          </w:p>
        </w:tc>
      </w:tr>
    </w:tbl>
    <w:p w:rsidR="007900D5" w:rsidRDefault="007900D5" w:rsidP="007900D5">
      <w:pPr>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 xml:space="preserve">Calcula MCM y MCD de 24 y 18 </w:t>
      </w:r>
    </w:p>
    <w:tbl>
      <w:tblPr>
        <w:tblStyle w:val="Tablaconcuadrcula"/>
        <w:tblW w:w="0" w:type="auto"/>
        <w:tblLook w:val="04A0" w:firstRow="1" w:lastRow="0" w:firstColumn="1" w:lastColumn="0" w:noHBand="0" w:noVBand="1"/>
      </w:tblPr>
      <w:tblGrid>
        <w:gridCol w:w="10450"/>
      </w:tblGrid>
      <w:tr w:rsidR="007900D5" w:rsidRPr="00F5370C" w:rsidTr="004D63CE">
        <w:tc>
          <w:tcPr>
            <w:tcW w:w="10450" w:type="dxa"/>
            <w:tcBorders>
              <w:top w:val="single" w:sz="4" w:space="0" w:color="auto"/>
              <w:left w:val="single" w:sz="4" w:space="0" w:color="auto"/>
              <w:bottom w:val="single" w:sz="4" w:space="0" w:color="auto"/>
              <w:right w:val="single" w:sz="4" w:space="0" w:color="auto"/>
            </w:tcBorders>
          </w:tcPr>
          <w:p w:rsidR="007900D5" w:rsidRDefault="007900D5" w:rsidP="004D63CE">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90368" behindDoc="0" locked="0" layoutInCell="1" allowOverlap="1" wp14:anchorId="5A7198D8" wp14:editId="5301819E">
                      <wp:simplePos x="0" y="0"/>
                      <wp:positionH relativeFrom="column">
                        <wp:posOffset>213656</wp:posOffset>
                      </wp:positionH>
                      <wp:positionV relativeFrom="paragraph">
                        <wp:posOffset>53932</wp:posOffset>
                      </wp:positionV>
                      <wp:extent cx="0" cy="921275"/>
                      <wp:effectExtent l="0" t="0" r="12700" b="6350"/>
                      <wp:wrapNone/>
                      <wp:docPr id="9" name="Conector recto 9"/>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0FEF1" id="Conector recto 9" o:spid="_x0000_s1026" style="position:absolute;z-index:255290368;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89344" behindDoc="0" locked="0" layoutInCell="1" allowOverlap="1" wp14:anchorId="7BD65A7E" wp14:editId="695A9AA4">
                      <wp:simplePos x="0" y="0"/>
                      <wp:positionH relativeFrom="column">
                        <wp:posOffset>1341187</wp:posOffset>
                      </wp:positionH>
                      <wp:positionV relativeFrom="paragraph">
                        <wp:posOffset>51936</wp:posOffset>
                      </wp:positionV>
                      <wp:extent cx="0" cy="921275"/>
                      <wp:effectExtent l="0" t="0" r="12700" b="6350"/>
                      <wp:wrapNone/>
                      <wp:docPr id="12" name="Conector recto 12"/>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9E210B" id="Conector recto 12" o:spid="_x0000_s1026" style="position:absolute;z-index:255289344;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" strokecolor="#4472c4 [3204]" strokeweight=".5pt">
                      <v:stroke joinstyle="miter"/>
                    </v:line>
                  </w:pict>
                </mc:Fallback>
              </mc:AlternateContent>
            </w:r>
            <w:r>
              <w:rPr>
                <w:rFonts w:asciiTheme="minorHAnsi" w:hAnsiTheme="minorHAnsi"/>
                <w:lang w:val="es-ES_tradnl"/>
              </w:rPr>
              <w:t xml:space="preserve">24   </w:t>
            </w:r>
            <w:r w:rsidRPr="0012490C">
              <w:rPr>
                <w:rFonts w:asciiTheme="minorHAnsi" w:hAnsiTheme="minorHAnsi"/>
                <w:lang w:val="es-ES_tradnl"/>
              </w:rPr>
              <w:t xml:space="preserve">             </w:t>
            </w:r>
            <w:r>
              <w:rPr>
                <w:rFonts w:asciiTheme="minorHAnsi" w:hAnsiTheme="minorHAnsi"/>
                <w:lang w:val="es-ES_tradnl"/>
              </w:rPr>
              <w:t xml:space="preserve">            18   </w:t>
            </w:r>
            <w:r w:rsidRPr="0012490C">
              <w:rPr>
                <w:rFonts w:asciiTheme="minorHAnsi" w:hAnsiTheme="minorHAnsi"/>
                <w:bdr w:val="single" w:sz="4" w:space="0" w:color="auto"/>
                <w:lang w:val="es-ES_tradnl"/>
              </w:rPr>
              <w:t xml:space="preserve">                      </w:t>
            </w:r>
          </w:p>
          <w:p w:rsidR="007900D5" w:rsidRDefault="007900D5" w:rsidP="004D63CE">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24 </w:t>
            </w:r>
            <w:r w:rsidRPr="0012490C">
              <w:rPr>
                <w:rFonts w:asciiTheme="minorHAnsi" w:hAnsiTheme="minorHAnsi"/>
                <w:lang w:val="es-ES_tradnl"/>
              </w:rPr>
              <w:t>=</w:t>
            </w:r>
            <w:r>
              <w:rPr>
                <w:rFonts w:asciiTheme="minorHAnsi" w:hAnsiTheme="minorHAnsi"/>
                <w:lang w:val="es-ES_tradnl"/>
              </w:rPr>
              <w:t xml:space="preserve">  ___________________                    MCM(24,18)=</w:t>
            </w:r>
          </w:p>
          <w:p w:rsidR="007900D5" w:rsidRDefault="007900D5" w:rsidP="004D63CE">
            <w:pPr>
              <w:rPr>
                <w:rFonts w:asciiTheme="minorHAnsi" w:hAnsiTheme="minorHAnsi"/>
                <w:lang w:val="es-ES_tradnl"/>
              </w:rPr>
            </w:pPr>
            <w:r w:rsidRPr="0012490C">
              <w:rPr>
                <w:rFonts w:asciiTheme="minorHAnsi" w:hAnsiTheme="minorHAnsi"/>
                <w:lang w:val="es-ES_tradnl"/>
              </w:rPr>
              <w:t xml:space="preserve">                                                                    </w:t>
            </w:r>
          </w:p>
          <w:p w:rsidR="007900D5" w:rsidRDefault="007900D5" w:rsidP="004D63CE">
            <w:pPr>
              <w:spacing w:after="120"/>
              <w:rPr>
                <w:rFonts w:asciiTheme="minorHAnsi" w:hAnsiTheme="minorHAnsi"/>
                <w:lang w:val="es-ES_tradnl"/>
              </w:rPr>
            </w:pPr>
            <w:r>
              <w:rPr>
                <w:rFonts w:asciiTheme="minorHAnsi" w:hAnsiTheme="minorHAnsi"/>
                <w:lang w:val="es-ES_tradnl"/>
              </w:rPr>
              <w:t xml:space="preserve">                                                               18 =  ___________________                    MCD(24,18)= </w:t>
            </w:r>
          </w:p>
          <w:p w:rsidR="007900D5" w:rsidRPr="00F5370C" w:rsidRDefault="007900D5" w:rsidP="004D63CE">
            <w:pPr>
              <w:spacing w:after="120"/>
              <w:rPr>
                <w:rFonts w:asciiTheme="minorHAnsi" w:hAnsiTheme="minorHAnsi"/>
                <w:lang w:val="es-ES_tradnl"/>
              </w:rPr>
            </w:pPr>
          </w:p>
        </w:tc>
      </w:tr>
    </w:tbl>
    <w:p w:rsidR="007900D5" w:rsidRDefault="007900D5" w:rsidP="007900D5">
      <w:pPr>
        <w:rPr>
          <w:rFonts w:asciiTheme="minorHAnsi" w:hAnsiTheme="minorHAnsi"/>
          <w:lang w:val="es-ES_tradnl"/>
        </w:rPr>
      </w:pPr>
      <w:r w:rsidRPr="00F5370C">
        <w:rPr>
          <w:noProof/>
          <w:lang w:val="es-ES_tradnl"/>
        </w:rPr>
        <w:drawing>
          <wp:anchor distT="0" distB="0" distL="114300" distR="114300" simplePos="0" relativeHeight="255295488" behindDoc="0" locked="0" layoutInCell="1" allowOverlap="1" wp14:anchorId="53EB83FB" wp14:editId="0D331E6F">
            <wp:simplePos x="0" y="0"/>
            <wp:positionH relativeFrom="column">
              <wp:posOffset>5988163</wp:posOffset>
            </wp:positionH>
            <wp:positionV relativeFrom="paragraph">
              <wp:posOffset>15520</wp:posOffset>
            </wp:positionV>
            <wp:extent cx="551699" cy="336587"/>
            <wp:effectExtent l="0" t="0" r="0" b="0"/>
            <wp:wrapNone/>
            <wp:docPr id="58415" name="Imagen 5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699" cy="336587"/>
                    </a:xfrm>
                    <a:prstGeom prst="rect">
                      <a:avLst/>
                    </a:prstGeom>
                  </pic:spPr>
                </pic:pic>
              </a:graphicData>
            </a:graphic>
            <wp14:sizeRelH relativeFrom="page">
              <wp14:pctWidth>0</wp14:pctWidth>
            </wp14:sizeRelH>
            <wp14:sizeRelV relativeFrom="page">
              <wp14:pctHeight>0</wp14:pctHeight>
            </wp14:sizeRelV>
          </wp:anchor>
        </w:drawing>
      </w:r>
    </w:p>
    <w:p w:rsidR="007900D5" w:rsidRPr="00A15AC5" w:rsidRDefault="007900D5" w:rsidP="007900D5">
      <w:pPr>
        <w:pStyle w:val="Prrafodelista"/>
        <w:numPr>
          <w:ilvl w:val="0"/>
          <w:numId w:val="1"/>
        </w:numPr>
        <w:ind w:left="0" w:firstLine="0"/>
        <w:rPr>
          <w:rFonts w:asciiTheme="minorHAnsi" w:hAnsiTheme="minorHAnsi"/>
        </w:rPr>
      </w:pPr>
      <w:r w:rsidRPr="00A15AC5">
        <w:rPr>
          <w:rFonts w:asciiTheme="minorHAnsi" w:hAnsiTheme="minorHAnsi"/>
        </w:rPr>
        <w:t xml:space="preserve">Calcula MCM y MCD de 56 y 70 </w:t>
      </w:r>
    </w:p>
    <w:tbl>
      <w:tblPr>
        <w:tblStyle w:val="Tablaconcuadrcula"/>
        <w:tblW w:w="0" w:type="auto"/>
        <w:tblLook w:val="04A0" w:firstRow="1" w:lastRow="0" w:firstColumn="1" w:lastColumn="0" w:noHBand="0" w:noVBand="1"/>
      </w:tblPr>
      <w:tblGrid>
        <w:gridCol w:w="10450"/>
      </w:tblGrid>
      <w:tr w:rsidR="007900D5" w:rsidRPr="00F5370C" w:rsidTr="004D63CE">
        <w:tc>
          <w:tcPr>
            <w:tcW w:w="10450" w:type="dxa"/>
            <w:tcBorders>
              <w:top w:val="single" w:sz="4" w:space="0" w:color="auto"/>
              <w:left w:val="single" w:sz="4" w:space="0" w:color="auto"/>
              <w:bottom w:val="single" w:sz="4" w:space="0" w:color="auto"/>
              <w:right w:val="single" w:sz="4" w:space="0" w:color="auto"/>
            </w:tcBorders>
          </w:tcPr>
          <w:p w:rsidR="007900D5" w:rsidRDefault="007900D5" w:rsidP="004D63CE">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93440" behindDoc="0" locked="0" layoutInCell="1" allowOverlap="1" wp14:anchorId="7D235187" wp14:editId="4EFB93A4">
                      <wp:simplePos x="0" y="0"/>
                      <wp:positionH relativeFrom="column">
                        <wp:posOffset>213656</wp:posOffset>
                      </wp:positionH>
                      <wp:positionV relativeFrom="paragraph">
                        <wp:posOffset>53932</wp:posOffset>
                      </wp:positionV>
                      <wp:extent cx="0" cy="921275"/>
                      <wp:effectExtent l="0" t="0" r="12700" b="6350"/>
                      <wp:wrapNone/>
                      <wp:docPr id="58412" name="Conector recto 58412"/>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182E7" id="Conector recto 58412" o:spid="_x0000_s1026" style="position:absolute;z-index:255293440;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GJ6o1O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92416" behindDoc="0" locked="0" layoutInCell="1" allowOverlap="1" wp14:anchorId="245BCE20" wp14:editId="70FF6967">
                      <wp:simplePos x="0" y="0"/>
                      <wp:positionH relativeFrom="column">
                        <wp:posOffset>1341187</wp:posOffset>
                      </wp:positionH>
                      <wp:positionV relativeFrom="paragraph">
                        <wp:posOffset>51936</wp:posOffset>
                      </wp:positionV>
                      <wp:extent cx="0" cy="921275"/>
                      <wp:effectExtent l="0" t="0" r="12700" b="6350"/>
                      <wp:wrapNone/>
                      <wp:docPr id="58413" name="Conector recto 58413"/>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0E202" id="Conector recto 58413" o:spid="_x0000_s1026" style="position:absolute;z-index:255292416;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" strokecolor="#4472c4 [3204]" strokeweight=".5pt">
                      <v:stroke joinstyle="miter"/>
                    </v:line>
                  </w:pict>
                </mc:Fallback>
              </mc:AlternateContent>
            </w:r>
            <w:r>
              <w:rPr>
                <w:rFonts w:asciiTheme="minorHAnsi" w:hAnsiTheme="minorHAnsi"/>
                <w:lang w:val="es-ES_tradnl"/>
              </w:rPr>
              <w:t xml:space="preserve">56   </w:t>
            </w:r>
            <w:r w:rsidRPr="0012490C">
              <w:rPr>
                <w:rFonts w:asciiTheme="minorHAnsi" w:hAnsiTheme="minorHAnsi"/>
                <w:lang w:val="es-ES_tradnl"/>
              </w:rPr>
              <w:t xml:space="preserve">             </w:t>
            </w:r>
            <w:r>
              <w:rPr>
                <w:rFonts w:asciiTheme="minorHAnsi" w:hAnsiTheme="minorHAnsi"/>
                <w:lang w:val="es-ES_tradnl"/>
              </w:rPr>
              <w:t xml:space="preserve">            70   </w:t>
            </w:r>
            <w:r w:rsidRPr="0012490C">
              <w:rPr>
                <w:rFonts w:asciiTheme="minorHAnsi" w:hAnsiTheme="minorHAnsi"/>
                <w:bdr w:val="single" w:sz="4" w:space="0" w:color="auto"/>
                <w:lang w:val="es-ES_tradnl"/>
              </w:rPr>
              <w:t xml:space="preserve">                      </w:t>
            </w:r>
          </w:p>
          <w:p w:rsidR="007900D5" w:rsidRDefault="007900D5" w:rsidP="004D63CE">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56 </w:t>
            </w:r>
            <w:r w:rsidRPr="0012490C">
              <w:rPr>
                <w:rFonts w:asciiTheme="minorHAnsi" w:hAnsiTheme="minorHAnsi"/>
                <w:lang w:val="es-ES_tradnl"/>
              </w:rPr>
              <w:t>=</w:t>
            </w:r>
            <w:r>
              <w:rPr>
                <w:rFonts w:asciiTheme="minorHAnsi" w:hAnsiTheme="minorHAnsi"/>
                <w:lang w:val="es-ES_tradnl"/>
              </w:rPr>
              <w:t xml:space="preserve">  ___________________                    MCM(56,70)=</w:t>
            </w:r>
          </w:p>
          <w:p w:rsidR="007900D5" w:rsidRDefault="007900D5" w:rsidP="004D63CE">
            <w:pPr>
              <w:rPr>
                <w:rFonts w:asciiTheme="minorHAnsi" w:hAnsiTheme="minorHAnsi"/>
                <w:lang w:val="es-ES_tradnl"/>
              </w:rPr>
            </w:pPr>
            <w:r w:rsidRPr="0012490C">
              <w:rPr>
                <w:rFonts w:asciiTheme="minorHAnsi" w:hAnsiTheme="minorHAnsi"/>
                <w:lang w:val="es-ES_tradnl"/>
              </w:rPr>
              <w:t xml:space="preserve">                                                                    </w:t>
            </w:r>
          </w:p>
          <w:p w:rsidR="007900D5" w:rsidRDefault="007900D5" w:rsidP="004D63CE">
            <w:pPr>
              <w:spacing w:after="120"/>
              <w:rPr>
                <w:rFonts w:asciiTheme="minorHAnsi" w:hAnsiTheme="minorHAnsi"/>
                <w:lang w:val="es-ES_tradnl"/>
              </w:rPr>
            </w:pPr>
            <w:r>
              <w:rPr>
                <w:rFonts w:asciiTheme="minorHAnsi" w:hAnsiTheme="minorHAnsi"/>
                <w:lang w:val="es-ES_tradnl"/>
              </w:rPr>
              <w:t xml:space="preserve">                                                               70 =  ___________________                    MCD(56,70)= </w:t>
            </w:r>
          </w:p>
          <w:p w:rsidR="007900D5" w:rsidRPr="00F5370C" w:rsidRDefault="007900D5" w:rsidP="004D63CE">
            <w:pPr>
              <w:spacing w:after="120"/>
              <w:rPr>
                <w:rFonts w:asciiTheme="minorHAnsi" w:hAnsiTheme="minorHAnsi"/>
                <w:lang w:val="es-ES_tradnl"/>
              </w:rPr>
            </w:pPr>
          </w:p>
        </w:tc>
      </w:tr>
    </w:tbl>
    <w:p w:rsidR="007900D5" w:rsidRDefault="007900D5" w:rsidP="007900D5">
      <w:pPr>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96512" behindDoc="0" locked="0" layoutInCell="1" allowOverlap="1" wp14:anchorId="117B9513" wp14:editId="4D12A8BB">
            <wp:simplePos x="0" y="0"/>
            <wp:positionH relativeFrom="column">
              <wp:posOffset>5992091</wp:posOffset>
            </wp:positionH>
            <wp:positionV relativeFrom="paragraph">
              <wp:posOffset>60729</wp:posOffset>
            </wp:positionV>
            <wp:extent cx="553720" cy="337820"/>
            <wp:effectExtent l="0" t="0" r="5080" b="5080"/>
            <wp:wrapNone/>
            <wp:docPr id="58416" name="Imagen 5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Default="007900D5" w:rsidP="007900D5">
      <w:pPr>
        <w:pStyle w:val="Prrafodelista"/>
        <w:numPr>
          <w:ilvl w:val="0"/>
          <w:numId w:val="1"/>
        </w:numPr>
        <w:spacing w:after="120"/>
        <w:ind w:left="0" w:firstLine="0"/>
        <w:rPr>
          <w:rFonts w:asciiTheme="minorHAnsi" w:hAnsiTheme="minorHAnsi"/>
        </w:rPr>
      </w:pPr>
      <w:r>
        <w:rPr>
          <w:rFonts w:asciiTheme="minorHAnsi" w:hAnsiTheme="minorHAnsi"/>
        </w:rPr>
        <w:t xml:space="preserve">Calcula MCM y MCD de 140 y 180 </w:t>
      </w:r>
    </w:p>
    <w:tbl>
      <w:tblPr>
        <w:tblStyle w:val="Tablaconcuadrcula"/>
        <w:tblW w:w="0" w:type="auto"/>
        <w:tblLook w:val="04A0" w:firstRow="1" w:lastRow="0" w:firstColumn="1" w:lastColumn="0" w:noHBand="0" w:noVBand="1"/>
      </w:tblPr>
      <w:tblGrid>
        <w:gridCol w:w="10450"/>
      </w:tblGrid>
      <w:tr w:rsidR="007900D5" w:rsidRPr="00F5370C" w:rsidTr="004D63CE">
        <w:tc>
          <w:tcPr>
            <w:tcW w:w="10450" w:type="dxa"/>
            <w:tcBorders>
              <w:top w:val="single" w:sz="4" w:space="0" w:color="auto"/>
              <w:left w:val="single" w:sz="4" w:space="0" w:color="auto"/>
              <w:bottom w:val="single" w:sz="4" w:space="0" w:color="auto"/>
              <w:right w:val="single" w:sz="4" w:space="0" w:color="auto"/>
            </w:tcBorders>
          </w:tcPr>
          <w:p w:rsidR="007900D5" w:rsidRDefault="007900D5" w:rsidP="004D63CE">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294464" behindDoc="0" locked="0" layoutInCell="1" allowOverlap="1" wp14:anchorId="5FDFFBED" wp14:editId="2ED0A5D0">
                      <wp:simplePos x="0" y="0"/>
                      <wp:positionH relativeFrom="column">
                        <wp:posOffset>1407421</wp:posOffset>
                      </wp:positionH>
                      <wp:positionV relativeFrom="paragraph">
                        <wp:posOffset>47774</wp:posOffset>
                      </wp:positionV>
                      <wp:extent cx="0" cy="869315"/>
                      <wp:effectExtent l="0" t="0" r="12700" b="6985"/>
                      <wp:wrapNone/>
                      <wp:docPr id="58414" name="Conector recto 58414"/>
                      <wp:cNvGraphicFramePr/>
                      <a:graphic xmlns:a="http://schemas.openxmlformats.org/drawingml/2006/main">
                        <a:graphicData uri="http://schemas.microsoft.com/office/word/2010/wordprocessingShape">
                          <wps:wsp>
                            <wps:cNvCnPr/>
                            <wps:spPr>
                              <a:xfrm>
                                <a:off x="0" y="0"/>
                                <a:ext cx="0" cy="869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B7098C" id="Conector recto 58414" o:spid="_x0000_s1026" style="position:absolute;z-index:2552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0.8pt,3.75pt" to="110.8pt,7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291392" behindDoc="0" locked="0" layoutInCell="1" allowOverlap="1" wp14:anchorId="1575F9ED" wp14:editId="6A01B902">
                      <wp:simplePos x="0" y="0"/>
                      <wp:positionH relativeFrom="column">
                        <wp:posOffset>322692</wp:posOffset>
                      </wp:positionH>
                      <wp:positionV relativeFrom="paragraph">
                        <wp:posOffset>47774</wp:posOffset>
                      </wp:positionV>
                      <wp:extent cx="0" cy="869577"/>
                      <wp:effectExtent l="0" t="0" r="12700" b="6985"/>
                      <wp:wrapNone/>
                      <wp:docPr id="58403" name="Conector recto 58403"/>
                      <wp:cNvGraphicFramePr/>
                      <a:graphic xmlns:a="http://schemas.openxmlformats.org/drawingml/2006/main">
                        <a:graphicData uri="http://schemas.microsoft.com/office/word/2010/wordprocessingShape">
                          <wps:wsp>
                            <wps:cNvCnPr/>
                            <wps:spPr>
                              <a:xfrm>
                                <a:off x="0" y="0"/>
                                <a:ext cx="0" cy="86957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4FADBE" id="Conector recto 58403" o:spid="_x0000_s1026" style="position:absolute;z-index:255291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pt,3.75pt" to="25.4pt,7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" strokecolor="#4472c4 [3204]" strokeweight=".5pt">
                      <v:stroke joinstyle="miter"/>
                    </v:line>
                  </w:pict>
                </mc:Fallback>
              </mc:AlternateContent>
            </w:r>
            <w:r>
              <w:rPr>
                <w:rFonts w:asciiTheme="minorHAnsi" w:hAnsiTheme="minorHAnsi"/>
                <w:lang w:val="es-ES_tradnl"/>
              </w:rPr>
              <w:t xml:space="preserve">140   </w:t>
            </w:r>
            <w:r w:rsidRPr="0012490C">
              <w:rPr>
                <w:rFonts w:asciiTheme="minorHAnsi" w:hAnsiTheme="minorHAnsi"/>
                <w:lang w:val="es-ES_tradnl"/>
              </w:rPr>
              <w:t xml:space="preserve">             </w:t>
            </w:r>
            <w:r>
              <w:rPr>
                <w:rFonts w:asciiTheme="minorHAnsi" w:hAnsiTheme="minorHAnsi"/>
                <w:lang w:val="es-ES_tradnl"/>
              </w:rPr>
              <w:t xml:space="preserve">          180   </w:t>
            </w:r>
            <w:r w:rsidRPr="0012490C">
              <w:rPr>
                <w:rFonts w:asciiTheme="minorHAnsi" w:hAnsiTheme="minorHAnsi"/>
                <w:bdr w:val="single" w:sz="4" w:space="0" w:color="auto"/>
                <w:lang w:val="es-ES_tradnl"/>
              </w:rPr>
              <w:t xml:space="preserve">                      </w:t>
            </w:r>
          </w:p>
          <w:p w:rsidR="007900D5" w:rsidRDefault="007900D5" w:rsidP="004D63CE">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140 </w:t>
            </w:r>
            <w:r w:rsidRPr="0012490C">
              <w:rPr>
                <w:rFonts w:asciiTheme="minorHAnsi" w:hAnsiTheme="minorHAnsi"/>
                <w:lang w:val="es-ES_tradnl"/>
              </w:rPr>
              <w:t>=</w:t>
            </w:r>
            <w:r>
              <w:rPr>
                <w:rFonts w:asciiTheme="minorHAnsi" w:hAnsiTheme="minorHAnsi"/>
                <w:lang w:val="es-ES_tradnl"/>
              </w:rPr>
              <w:t xml:space="preserve">  ___________________                MCM(140,180)=</w:t>
            </w:r>
          </w:p>
          <w:p w:rsidR="007900D5" w:rsidRDefault="007900D5" w:rsidP="004D63CE">
            <w:pPr>
              <w:rPr>
                <w:rFonts w:asciiTheme="minorHAnsi" w:hAnsiTheme="minorHAnsi"/>
                <w:lang w:val="es-ES_tradnl"/>
              </w:rPr>
            </w:pPr>
            <w:r w:rsidRPr="0012490C">
              <w:rPr>
                <w:rFonts w:asciiTheme="minorHAnsi" w:hAnsiTheme="minorHAnsi"/>
                <w:lang w:val="es-ES_tradnl"/>
              </w:rPr>
              <w:t xml:space="preserve">                                                                    </w:t>
            </w:r>
          </w:p>
          <w:p w:rsidR="007900D5" w:rsidRDefault="007900D5" w:rsidP="004D63CE">
            <w:pPr>
              <w:spacing w:after="120"/>
              <w:rPr>
                <w:rFonts w:asciiTheme="minorHAnsi" w:hAnsiTheme="minorHAnsi"/>
                <w:lang w:val="es-ES_tradnl"/>
              </w:rPr>
            </w:pPr>
            <w:r>
              <w:rPr>
                <w:rFonts w:asciiTheme="minorHAnsi" w:hAnsiTheme="minorHAnsi"/>
                <w:lang w:val="es-ES_tradnl"/>
              </w:rPr>
              <w:t xml:space="preserve">                                                              180 =  ___________________                MCD(140,180)= </w:t>
            </w:r>
          </w:p>
          <w:p w:rsidR="007900D5" w:rsidRPr="00F5370C" w:rsidRDefault="007900D5" w:rsidP="004D63CE">
            <w:pPr>
              <w:spacing w:after="120"/>
              <w:rPr>
                <w:rFonts w:asciiTheme="minorHAnsi" w:hAnsiTheme="minorHAnsi"/>
                <w:lang w:val="es-ES_tradnl"/>
              </w:rPr>
            </w:pPr>
          </w:p>
        </w:tc>
      </w:tr>
    </w:tbl>
    <w:p w:rsidR="007900D5" w:rsidRDefault="007900D5" w:rsidP="007900D5">
      <w:pPr>
        <w:pStyle w:val="Prrafodelista"/>
        <w:numPr>
          <w:ilvl w:val="0"/>
          <w:numId w:val="1"/>
        </w:numPr>
        <w:spacing w:after="120"/>
        <w:ind w:left="0" w:firstLine="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309824" behindDoc="1" locked="0" layoutInCell="1" allowOverlap="1" wp14:anchorId="5F237F9B" wp14:editId="6FE33D24">
            <wp:simplePos x="0" y="0"/>
            <wp:positionH relativeFrom="column">
              <wp:posOffset>6000302</wp:posOffset>
            </wp:positionH>
            <wp:positionV relativeFrom="paragraph">
              <wp:posOffset>-107315</wp:posOffset>
            </wp:positionV>
            <wp:extent cx="553720" cy="337820"/>
            <wp:effectExtent l="0" t="0" r="5080" b="508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Hallar el mcm y el mcd de 50, 45 y 35.</w:t>
      </w:r>
      <w:r w:rsidRPr="00F06FAD">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Tr="004D63CE">
        <w:tc>
          <w:tcPr>
            <w:tcW w:w="10450" w:type="dxa"/>
          </w:tcPr>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tc>
      </w:tr>
    </w:tbl>
    <w:p w:rsidR="007900D5" w:rsidRDefault="007900D5" w:rsidP="007900D5">
      <w:pPr>
        <w:rPr>
          <w:rFonts w:asciiTheme="minorHAnsi" w:hAnsiTheme="minorHAnsi"/>
        </w:rPr>
      </w:pPr>
    </w:p>
    <w:p w:rsidR="007900D5" w:rsidRDefault="007900D5" w:rsidP="007900D5">
      <w:pPr>
        <w:pStyle w:val="Prrafodelista"/>
        <w:numPr>
          <w:ilvl w:val="0"/>
          <w:numId w:val="1"/>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310848" behindDoc="1" locked="0" layoutInCell="1" allowOverlap="1" wp14:anchorId="7BAD7421" wp14:editId="484CFF1D">
            <wp:simplePos x="0" y="0"/>
            <wp:positionH relativeFrom="column">
              <wp:posOffset>6000302</wp:posOffset>
            </wp:positionH>
            <wp:positionV relativeFrom="paragraph">
              <wp:posOffset>-107315</wp:posOffset>
            </wp:positionV>
            <wp:extent cx="553720" cy="337820"/>
            <wp:effectExtent l="0" t="0" r="5080" b="508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Hallar el mcm y el mcd de 42, 70 y 30.</w:t>
      </w:r>
      <w:r w:rsidRPr="00F06FAD">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00D5" w:rsidTr="004D63CE">
        <w:tc>
          <w:tcPr>
            <w:tcW w:w="10450" w:type="dxa"/>
          </w:tcPr>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p w:rsidR="007900D5" w:rsidRDefault="007900D5" w:rsidP="004D63CE">
            <w:pPr>
              <w:rPr>
                <w:rFonts w:asciiTheme="minorHAnsi" w:hAnsiTheme="minorHAnsi"/>
              </w:rPr>
            </w:pPr>
          </w:p>
        </w:tc>
      </w:tr>
    </w:tbl>
    <w:p w:rsidR="007900D5" w:rsidRDefault="007900D5" w:rsidP="007900D5">
      <w:pPr>
        <w:rPr>
          <w:rFonts w:asciiTheme="minorHAnsi" w:hAnsiTheme="minorHAnsi"/>
        </w:rPr>
      </w:pPr>
    </w:p>
    <w:p w:rsidR="007900D5" w:rsidRPr="00F06FAD" w:rsidRDefault="007900D5" w:rsidP="007900D5">
      <w:pPr>
        <w:pStyle w:val="Prrafodelista"/>
        <w:numPr>
          <w:ilvl w:val="0"/>
          <w:numId w:val="1"/>
        </w:numPr>
        <w:ind w:left="0" w:firstLine="0"/>
        <w:rPr>
          <w:rFonts w:asciiTheme="minorHAnsi" w:hAnsiTheme="minorHAnsi"/>
        </w:rPr>
      </w:pPr>
      <w:r w:rsidRPr="00F5370C">
        <w:rPr>
          <w:noProof/>
          <w:lang w:val="es-ES_tradnl"/>
        </w:rPr>
        <w:drawing>
          <wp:anchor distT="0" distB="0" distL="114300" distR="114300" simplePos="0" relativeHeight="255302656" behindDoc="1" locked="0" layoutInCell="1" allowOverlap="1" wp14:anchorId="4CE3CF61" wp14:editId="5A979FE4">
            <wp:simplePos x="0" y="0"/>
            <wp:positionH relativeFrom="column">
              <wp:posOffset>5996492</wp:posOffset>
            </wp:positionH>
            <wp:positionV relativeFrom="paragraph">
              <wp:posOffset>114935</wp:posOffset>
            </wp:positionV>
            <wp:extent cx="553720" cy="337820"/>
            <wp:effectExtent l="0" t="0" r="5080"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06FAD">
        <w:rPr>
          <w:rFonts w:asciiTheme="minorHAnsi" w:hAnsiTheme="minorHAnsi"/>
        </w:rPr>
        <w:t>En una factorización sabemos que el número se expresa como N= 2</w:t>
      </w:r>
      <w:r w:rsidRPr="00F06FAD">
        <w:rPr>
          <w:rFonts w:asciiTheme="minorHAnsi" w:hAnsiTheme="minorHAnsi"/>
          <w:vertAlign w:val="superscript"/>
        </w:rPr>
        <w:t>2</w:t>
      </w:r>
      <w:r>
        <w:sym w:font="Symbol" w:char="F0D7"/>
      </w:r>
      <w:r w:rsidRPr="00F06FAD">
        <w:rPr>
          <w:rFonts w:asciiTheme="minorHAnsi" w:hAnsiTheme="minorHAnsi"/>
        </w:rPr>
        <w:t>3</w:t>
      </w:r>
      <w:r w:rsidRPr="00F06FAD">
        <w:rPr>
          <w:rFonts w:asciiTheme="minorHAnsi" w:hAnsiTheme="minorHAnsi"/>
          <w:vertAlign w:val="superscript"/>
        </w:rPr>
        <w:t>4</w:t>
      </w:r>
      <w:r>
        <w:sym w:font="Symbol" w:char="F0D7"/>
      </w:r>
      <w:r w:rsidRPr="00F06FAD">
        <w:rPr>
          <w:rFonts w:asciiTheme="minorHAnsi" w:hAnsiTheme="minorHAnsi"/>
        </w:rPr>
        <w:t>5</w:t>
      </w:r>
      <w:r>
        <w:sym w:font="Symbol" w:char="F0D7"/>
      </w:r>
      <w:r w:rsidRPr="00F06FAD">
        <w:rPr>
          <w:rFonts w:asciiTheme="minorHAnsi" w:hAnsiTheme="minorHAnsi"/>
        </w:rPr>
        <w:t xml:space="preserve">a </w:t>
      </w:r>
    </w:p>
    <w:p w:rsidR="007900D5" w:rsidRPr="00692E41" w:rsidRDefault="007900D5" w:rsidP="007900D5">
      <w:pPr>
        <w:spacing w:before="120" w:after="240"/>
        <w:rPr>
          <w:rFonts w:asciiTheme="minorHAnsi" w:hAnsiTheme="minorHAnsi" w:cstheme="minorHAnsi"/>
        </w:rPr>
      </w:pPr>
      <w:r w:rsidRPr="00692E41">
        <w:rPr>
          <w:rFonts w:asciiTheme="minorHAnsi" w:hAnsiTheme="minorHAnsi" w:cstheme="minorHAnsi"/>
        </w:rPr>
        <w:t>a) ¿Es un múltiplo de 10?. ¿Porqué?. _________________________________________________________</w:t>
      </w:r>
    </w:p>
    <w:p w:rsidR="007900D5" w:rsidRPr="00692E41" w:rsidRDefault="007900D5" w:rsidP="007900D5">
      <w:pPr>
        <w:spacing w:before="120" w:after="240"/>
        <w:rPr>
          <w:rFonts w:asciiTheme="minorHAnsi" w:hAnsiTheme="minorHAnsi" w:cstheme="minorHAnsi"/>
        </w:rPr>
      </w:pPr>
      <w:r w:rsidRPr="00692E41">
        <w:rPr>
          <w:rFonts w:asciiTheme="minorHAnsi" w:hAnsiTheme="minorHAnsi" w:cstheme="minorHAnsi"/>
        </w:rPr>
        <w:t>b) ¿Es un múltiplo de 9?. __________________________________________________________________</w:t>
      </w:r>
    </w:p>
    <w:p w:rsidR="007900D5" w:rsidRPr="00692E41" w:rsidRDefault="007900D5" w:rsidP="007900D5">
      <w:pPr>
        <w:spacing w:before="120" w:after="240"/>
        <w:rPr>
          <w:rFonts w:asciiTheme="minorHAnsi" w:hAnsiTheme="minorHAnsi" w:cstheme="minorHAnsi"/>
        </w:rPr>
      </w:pPr>
      <w:r w:rsidRPr="00692E41">
        <w:rPr>
          <w:rFonts w:asciiTheme="minorHAnsi" w:hAnsiTheme="minorHAnsi" w:cstheme="minorHAnsi"/>
        </w:rPr>
        <w:t>c) ¿Es un múltiplo de 12?. __________________________________________________________________</w:t>
      </w:r>
    </w:p>
    <w:p w:rsidR="007900D5" w:rsidRDefault="007900D5" w:rsidP="007900D5">
      <w:pPr>
        <w:spacing w:before="120" w:after="240"/>
        <w:rPr>
          <w:rFonts w:asciiTheme="minorHAnsi" w:hAnsiTheme="minorHAnsi" w:cstheme="minorHAnsi"/>
        </w:rPr>
      </w:pPr>
      <w:r w:rsidRPr="00692E41">
        <w:rPr>
          <w:rFonts w:asciiTheme="minorHAnsi" w:hAnsiTheme="minorHAnsi" w:cstheme="minorHAnsi"/>
        </w:rPr>
        <w:t>d) ¿Es divisible por 22?. ___________________________________________________________________</w:t>
      </w:r>
    </w:p>
    <w:p w:rsidR="007900D5" w:rsidRPr="0037212D" w:rsidRDefault="007900D5" w:rsidP="007900D5">
      <w:pPr>
        <w:spacing w:before="120" w:after="120"/>
        <w:rPr>
          <w:rFonts w:asciiTheme="minorHAnsi" w:hAnsiTheme="minorHAnsi" w:cstheme="minorHAnsi"/>
          <w:b/>
          <w:u w:val="single"/>
        </w:rPr>
      </w:pPr>
      <w:r w:rsidRPr="0037212D">
        <w:rPr>
          <w:rFonts w:asciiTheme="minorHAnsi" w:hAnsiTheme="minorHAnsi" w:cstheme="minorHAnsi"/>
          <w:b/>
          <w:u w:val="single"/>
        </w:rPr>
        <w:t>Problemas de mcm y mcd</w:t>
      </w: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En una fábrica un grifo echa líquido cada</w:t>
      </w:r>
      <w:r w:rsidRPr="006350D4">
        <w:rPr>
          <w:rFonts w:asciiTheme="minorHAnsi" w:hAnsiTheme="minorHAnsi"/>
        </w:rPr>
        <w:t xml:space="preserve"> 12 segundos, otro cada 18 segundos y un tercero cada 60 segundos. A las </w:t>
      </w:r>
      <w:r>
        <w:rPr>
          <w:rFonts w:asciiTheme="minorHAnsi" w:hAnsiTheme="minorHAnsi"/>
        </w:rPr>
        <w:t>9</w:t>
      </w:r>
      <w:r w:rsidRPr="006350D4">
        <w:rPr>
          <w:rFonts w:asciiTheme="minorHAnsi" w:hAnsiTheme="minorHAnsi"/>
        </w:rPr>
        <w:t xml:space="preserve"> de </w:t>
      </w:r>
      <w:r>
        <w:rPr>
          <w:rFonts w:asciiTheme="minorHAnsi" w:hAnsiTheme="minorHAnsi"/>
        </w:rPr>
        <w:t>mañana</w:t>
      </w:r>
      <w:r w:rsidRPr="006350D4">
        <w:rPr>
          <w:rFonts w:asciiTheme="minorHAnsi" w:hAnsiTheme="minorHAnsi"/>
        </w:rPr>
        <w:t xml:space="preserve"> los tres coinciden. ¿A qué hora volverán a coincidir?</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3680" behindDoc="1" locked="0" layoutInCell="1" allowOverlap="1" wp14:anchorId="05DDDE00" wp14:editId="2B9A5641">
                  <wp:simplePos x="0" y="0"/>
                  <wp:positionH relativeFrom="column">
                    <wp:posOffset>-16256</wp:posOffset>
                  </wp:positionH>
                  <wp:positionV relativeFrom="paragraph">
                    <wp:posOffset>3175</wp:posOffset>
                  </wp:positionV>
                  <wp:extent cx="553720" cy="337820"/>
                  <wp:effectExtent l="0" t="0" r="5080" b="5080"/>
                  <wp:wrapNone/>
                  <wp:docPr id="58418" name="Imagen 5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lastRenderedPageBreak/>
        <w:t xml:space="preserve">Estamos jugando a construir torres con Lego. Si una torre se construye con cubos de 30 mm de arista y otra con cubos de 54 mm de arista. </w:t>
      </w:r>
      <w:r w:rsidRPr="006350D4">
        <w:rPr>
          <w:rFonts w:asciiTheme="minorHAnsi" w:hAnsiTheme="minorHAnsi"/>
        </w:rPr>
        <w:t xml:space="preserve">¿A qué </w:t>
      </w:r>
      <w:r>
        <w:rPr>
          <w:rFonts w:asciiTheme="minorHAnsi" w:hAnsiTheme="minorHAnsi"/>
        </w:rPr>
        <w:t>altura las torres medirán lo mismo</w:t>
      </w:r>
      <w:r w:rsidRPr="006350D4">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4704" behindDoc="1" locked="0" layoutInCell="1" allowOverlap="1" wp14:anchorId="5AEBD48D" wp14:editId="2446165E">
                  <wp:simplePos x="0" y="0"/>
                  <wp:positionH relativeFrom="column">
                    <wp:posOffset>-16256</wp:posOffset>
                  </wp:positionH>
                  <wp:positionV relativeFrom="paragraph">
                    <wp:posOffset>3175</wp:posOffset>
                  </wp:positionV>
                  <wp:extent cx="553720" cy="337820"/>
                  <wp:effectExtent l="0" t="0" r="5080" b="508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Tenemos una clase de 2º de ESO con 28 alumnos y otra con 20 alumnos y queremos formar grupos de alumnos, sin que se mezclen las clases, del mismo número lo más grandes posibles sin que sobre ningún alumno.</w:t>
      </w:r>
      <w:r w:rsidRPr="006350D4">
        <w:rPr>
          <w:rFonts w:asciiTheme="minorHAnsi" w:hAnsiTheme="minorHAnsi"/>
        </w:rPr>
        <w:t xml:space="preserve"> ¿</w:t>
      </w:r>
      <w:r>
        <w:rPr>
          <w:rFonts w:asciiTheme="minorHAnsi" w:hAnsiTheme="minorHAnsi"/>
        </w:rPr>
        <w:t>De cuánto serán los grupos</w:t>
      </w:r>
      <w:r w:rsidRPr="006350D4">
        <w:rPr>
          <w:rFonts w:asciiTheme="minorHAnsi" w:hAnsiTheme="minorHAnsi"/>
        </w:rPr>
        <w:t>?</w:t>
      </w:r>
      <w:r>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5728" behindDoc="1" locked="0" layoutInCell="1" allowOverlap="1" wp14:anchorId="2FD4D244" wp14:editId="12934470">
                  <wp:simplePos x="0" y="0"/>
                  <wp:positionH relativeFrom="column">
                    <wp:posOffset>-16256</wp:posOffset>
                  </wp:positionH>
                  <wp:positionV relativeFrom="paragraph">
                    <wp:posOffset>3175</wp:posOffset>
                  </wp:positionV>
                  <wp:extent cx="553720" cy="337820"/>
                  <wp:effectExtent l="0" t="0" r="5080" b="508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Tenemos un terreno rectangular de 20 m de ancho por 24 m de largo y queremos dividirlo en trozos cuadrados lo más grandes posibles. ¿Cuánto medirá cada trozo?.</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6752" behindDoc="1" locked="0" layoutInCell="1" allowOverlap="1" wp14:anchorId="36B525F9" wp14:editId="5E7E9E84">
                  <wp:simplePos x="0" y="0"/>
                  <wp:positionH relativeFrom="column">
                    <wp:posOffset>-16256</wp:posOffset>
                  </wp:positionH>
                  <wp:positionV relativeFrom="paragraph">
                    <wp:posOffset>3175</wp:posOffset>
                  </wp:positionV>
                  <wp:extent cx="553720" cy="337820"/>
                  <wp:effectExtent l="0" t="0" r="5080" b="508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rPr>
          <w:rFonts w:asciiTheme="minorHAnsi" w:hAnsiTheme="minorHAnsi"/>
          <w:lang w:val="es-ES_tradnl"/>
        </w:rPr>
      </w:pPr>
      <w:r>
        <w:rPr>
          <w:rFonts w:asciiTheme="minorHAnsi" w:hAnsiTheme="minorHAnsi"/>
        </w:rPr>
        <w:t>En casa tenemos puestas 3 alarmas. Una suena cada 22 minutos, otra caca 32 minutos y otra cada 18 minutos. Si han sonado a la vez a las 7 de la mañana, ¿Cuándo volverá a sonar juntas otra vez?.</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7776" behindDoc="1" locked="0" layoutInCell="1" allowOverlap="1" wp14:anchorId="3A941EB9" wp14:editId="5F6B60D8">
                  <wp:simplePos x="0" y="0"/>
                  <wp:positionH relativeFrom="column">
                    <wp:posOffset>-16256</wp:posOffset>
                  </wp:positionH>
                  <wp:positionV relativeFrom="paragraph">
                    <wp:posOffset>3175</wp:posOffset>
                  </wp:positionV>
                  <wp:extent cx="553720" cy="337820"/>
                  <wp:effectExtent l="0" t="0" r="5080" b="508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jc w:val="both"/>
        <w:rPr>
          <w:rFonts w:asciiTheme="minorHAnsi" w:hAnsiTheme="minorHAnsi"/>
          <w:lang w:val="es-ES_tradnl"/>
        </w:rPr>
      </w:pPr>
      <w:r>
        <w:rPr>
          <w:rFonts w:asciiTheme="minorHAnsi" w:hAnsiTheme="minorHAnsi"/>
        </w:rPr>
        <w:lastRenderedPageBreak/>
        <w:t>Queremos arreglar una cocina que mide 4,5 m de larga por 2,8 m de ancha. Queremos poner baldosas cuadradas lo más grandes posibles sin tener que cortar ninguna. ¿Qué medida tendrá que tener cada baldosa?.</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08800" behindDoc="1" locked="0" layoutInCell="1" allowOverlap="1" wp14:anchorId="356F1CCE" wp14:editId="02B0D89E">
                  <wp:simplePos x="0" y="0"/>
                  <wp:positionH relativeFrom="column">
                    <wp:posOffset>-16256</wp:posOffset>
                  </wp:positionH>
                  <wp:positionV relativeFrom="paragraph">
                    <wp:posOffset>3175</wp:posOffset>
                  </wp:positionV>
                  <wp:extent cx="553720" cy="337820"/>
                  <wp:effectExtent l="0" t="0" r="5080" b="508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350D4" w:rsidRDefault="007900D5" w:rsidP="007900D5">
      <w:pPr>
        <w:pStyle w:val="Prrafodelista"/>
        <w:numPr>
          <w:ilvl w:val="0"/>
          <w:numId w:val="1"/>
        </w:numPr>
        <w:spacing w:after="120"/>
        <w:ind w:left="0" w:firstLine="0"/>
        <w:jc w:val="both"/>
        <w:rPr>
          <w:rFonts w:asciiTheme="minorHAnsi" w:hAnsiTheme="minorHAnsi"/>
          <w:lang w:val="es-ES_tradnl"/>
        </w:rPr>
      </w:pPr>
      <w:r>
        <w:rPr>
          <w:rFonts w:asciiTheme="minorHAnsi" w:hAnsiTheme="minorHAnsi"/>
        </w:rPr>
        <w:t>Tenemos 18 bolas azules, 30 bolas rojas y 42 bolas amarillas. Queremos hacer collares del mismo color todos con el mismo número de bolas. ¿Cuál será el número máximo de bolas que tendrá cada collar para que no nos sobre ninguna?.</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1872" behindDoc="1" locked="0" layoutInCell="1" allowOverlap="1" wp14:anchorId="5572C757" wp14:editId="2F563950">
                  <wp:simplePos x="0" y="0"/>
                  <wp:positionH relativeFrom="column">
                    <wp:posOffset>-16256</wp:posOffset>
                  </wp:positionH>
                  <wp:positionV relativeFrom="paragraph">
                    <wp:posOffset>3175</wp:posOffset>
                  </wp:positionV>
                  <wp:extent cx="553720" cy="337820"/>
                  <wp:effectExtent l="0" t="0" r="5080" b="508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rPr>
          <w:rFonts w:asciiTheme="minorHAnsi" w:hAnsiTheme="minorHAnsi"/>
        </w:rPr>
      </w:pPr>
    </w:p>
    <w:p w:rsidR="007900D5" w:rsidRPr="00660640" w:rsidRDefault="007900D5" w:rsidP="007900D5">
      <w:pPr>
        <w:rPr>
          <w:rFonts w:asciiTheme="minorHAnsi" w:hAnsiTheme="minorHAnsi"/>
          <w:b/>
          <w:u w:val="single"/>
        </w:rPr>
      </w:pPr>
      <w:r w:rsidRPr="00660640">
        <w:rPr>
          <w:rFonts w:asciiTheme="minorHAnsi" w:hAnsiTheme="minorHAnsi"/>
          <w:b/>
          <w:u w:val="single"/>
        </w:rPr>
        <w:t>Números naturales y enteros</w:t>
      </w:r>
    </w:p>
    <w:p w:rsidR="007900D5" w:rsidRPr="00F5370C" w:rsidRDefault="007900D5" w:rsidP="007900D5">
      <w:pPr>
        <w:autoSpaceDE w:val="0"/>
        <w:autoSpaceDN w:val="0"/>
        <w:adjustRightInd w:val="0"/>
        <w:spacing w:before="120" w:after="120"/>
        <w:rPr>
          <w:rFonts w:asciiTheme="minorHAnsi" w:hAnsiTheme="minorHAnsi"/>
          <w:b/>
        </w:rPr>
      </w:pPr>
      <w:r w:rsidRPr="00F5370C">
        <w:rPr>
          <w:rFonts w:asciiTheme="minorHAnsi" w:hAnsiTheme="minorHAnsi"/>
          <w:noProof/>
          <w:lang w:val="es-ES_tradnl"/>
        </w:rPr>
        <w:drawing>
          <wp:anchor distT="0" distB="0" distL="114300" distR="114300" simplePos="0" relativeHeight="255266816" behindDoc="1" locked="0" layoutInCell="1" allowOverlap="1" wp14:anchorId="19E18157" wp14:editId="7B2BA0D2">
            <wp:simplePos x="0" y="0"/>
            <wp:positionH relativeFrom="column">
              <wp:posOffset>6043930</wp:posOffset>
            </wp:positionH>
            <wp:positionV relativeFrom="paragraph">
              <wp:posOffset>54722</wp:posOffset>
            </wp:positionV>
            <wp:extent cx="553720" cy="337820"/>
            <wp:effectExtent l="0" t="0" r="5080" b="5080"/>
            <wp:wrapNone/>
            <wp:docPr id="7183" name="Imagen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I. Suma/Resta de 2 números enteros.</w:t>
      </w:r>
      <w:r w:rsidRPr="00F5370C">
        <w:rPr>
          <w:rFonts w:asciiTheme="minorHAnsi" w:hAnsiTheme="minorHAnsi"/>
          <w:b/>
        </w:rPr>
        <w:tab/>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r w:rsidRPr="00F5370C">
        <w:rPr>
          <w:rFonts w:asciiTheme="minorHAnsi" w:hAnsiTheme="minorHAnsi"/>
        </w:rPr>
        <w:tab/>
      </w:r>
    </w:p>
    <w:tbl>
      <w:tblPr>
        <w:tblStyle w:val="Tablaconcuadrcula"/>
        <w:tblW w:w="0" w:type="auto"/>
        <w:tblLook w:val="04A0" w:firstRow="1" w:lastRow="0" w:firstColumn="1" w:lastColumn="0" w:noHBand="0" w:noVBand="1"/>
      </w:tblPr>
      <w:tblGrid>
        <w:gridCol w:w="1047"/>
        <w:gridCol w:w="1044"/>
        <w:gridCol w:w="1165"/>
        <w:gridCol w:w="925"/>
        <w:gridCol w:w="1201"/>
        <w:gridCol w:w="889"/>
        <w:gridCol w:w="1237"/>
        <w:gridCol w:w="853"/>
        <w:gridCol w:w="1132"/>
        <w:gridCol w:w="957"/>
      </w:tblGrid>
      <w:tr w:rsidR="007900D5" w:rsidRPr="00F5370C" w:rsidTr="004D63CE">
        <w:tc>
          <w:tcPr>
            <w:tcW w:w="1047"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a) 4+7=</w:t>
            </w:r>
          </w:p>
        </w:tc>
        <w:tc>
          <w:tcPr>
            <w:tcW w:w="1044"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b)-2-5=</w:t>
            </w:r>
          </w:p>
        </w:tc>
        <w:tc>
          <w:tcPr>
            <w:tcW w:w="925"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c) -5+6=</w:t>
            </w:r>
          </w:p>
        </w:tc>
        <w:tc>
          <w:tcPr>
            <w:tcW w:w="889"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d) 4-7=</w:t>
            </w:r>
          </w:p>
        </w:tc>
        <w:tc>
          <w:tcPr>
            <w:tcW w:w="853"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e) -4-9=</w:t>
            </w:r>
          </w:p>
        </w:tc>
        <w:tc>
          <w:tcPr>
            <w:tcW w:w="957" w:type="dxa"/>
          </w:tcPr>
          <w:p w:rsidR="007900D5" w:rsidRPr="00F5370C" w:rsidRDefault="007900D5" w:rsidP="004D63CE">
            <w:pPr>
              <w:autoSpaceDE w:val="0"/>
              <w:autoSpaceDN w:val="0"/>
              <w:adjustRightInd w:val="0"/>
              <w:spacing w:before="120" w:after="120"/>
              <w:jc w:val="center"/>
              <w:rPr>
                <w:rFonts w:asciiTheme="minorHAnsi" w:hAnsiTheme="minorHAnsi"/>
              </w:rPr>
            </w:pPr>
          </w:p>
        </w:tc>
      </w:tr>
      <w:tr w:rsidR="007900D5" w:rsidRPr="00F5370C" w:rsidTr="004D63CE">
        <w:tc>
          <w:tcPr>
            <w:tcW w:w="1047"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f) -6-3=</w:t>
            </w:r>
          </w:p>
        </w:tc>
        <w:tc>
          <w:tcPr>
            <w:tcW w:w="1044"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g) 6-10=</w:t>
            </w:r>
          </w:p>
        </w:tc>
        <w:tc>
          <w:tcPr>
            <w:tcW w:w="925"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h) 9-7=</w:t>
            </w:r>
          </w:p>
        </w:tc>
        <w:tc>
          <w:tcPr>
            <w:tcW w:w="889"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i) - 8+3=</w:t>
            </w:r>
          </w:p>
        </w:tc>
        <w:tc>
          <w:tcPr>
            <w:tcW w:w="853"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j) -5-3=</w:t>
            </w:r>
          </w:p>
        </w:tc>
        <w:tc>
          <w:tcPr>
            <w:tcW w:w="957" w:type="dxa"/>
          </w:tcPr>
          <w:p w:rsidR="007900D5" w:rsidRPr="00F5370C" w:rsidRDefault="007900D5" w:rsidP="004D63CE">
            <w:pPr>
              <w:autoSpaceDE w:val="0"/>
              <w:autoSpaceDN w:val="0"/>
              <w:adjustRightInd w:val="0"/>
              <w:spacing w:before="120" w:after="120"/>
              <w:jc w:val="center"/>
              <w:rPr>
                <w:rFonts w:asciiTheme="minorHAnsi" w:hAnsiTheme="minorHAnsi"/>
              </w:rPr>
            </w:pPr>
          </w:p>
        </w:tc>
      </w:tr>
      <w:tr w:rsidR="007900D5" w:rsidRPr="00F5370C" w:rsidTr="004D63CE">
        <w:tc>
          <w:tcPr>
            <w:tcW w:w="1047"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k) 7-3=</w:t>
            </w:r>
          </w:p>
        </w:tc>
        <w:tc>
          <w:tcPr>
            <w:tcW w:w="1044"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l) 2-5=</w:t>
            </w:r>
          </w:p>
        </w:tc>
        <w:tc>
          <w:tcPr>
            <w:tcW w:w="925"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m) 5+9=</w:t>
            </w:r>
          </w:p>
        </w:tc>
        <w:tc>
          <w:tcPr>
            <w:tcW w:w="889"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n) -6+2=</w:t>
            </w:r>
          </w:p>
        </w:tc>
        <w:tc>
          <w:tcPr>
            <w:tcW w:w="853"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o) -4+3=</w:t>
            </w:r>
          </w:p>
        </w:tc>
        <w:tc>
          <w:tcPr>
            <w:tcW w:w="957" w:type="dxa"/>
          </w:tcPr>
          <w:p w:rsidR="007900D5" w:rsidRPr="00F5370C" w:rsidRDefault="007900D5" w:rsidP="004D63CE">
            <w:pPr>
              <w:autoSpaceDE w:val="0"/>
              <w:autoSpaceDN w:val="0"/>
              <w:adjustRightInd w:val="0"/>
              <w:spacing w:before="120" w:after="120"/>
              <w:jc w:val="center"/>
              <w:rPr>
                <w:rFonts w:asciiTheme="minorHAnsi" w:hAnsiTheme="minorHAnsi"/>
              </w:rPr>
            </w:pPr>
          </w:p>
        </w:tc>
      </w:tr>
      <w:tr w:rsidR="007900D5" w:rsidRPr="00F5370C" w:rsidTr="004D63CE">
        <w:tc>
          <w:tcPr>
            <w:tcW w:w="1047"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p) -6-3=</w:t>
            </w:r>
          </w:p>
        </w:tc>
        <w:tc>
          <w:tcPr>
            <w:tcW w:w="1044"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165"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q) -3-5=</w:t>
            </w:r>
          </w:p>
        </w:tc>
        <w:tc>
          <w:tcPr>
            <w:tcW w:w="925"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201"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r) -9+4=</w:t>
            </w:r>
          </w:p>
        </w:tc>
        <w:tc>
          <w:tcPr>
            <w:tcW w:w="889"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237"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s) -7+9=</w:t>
            </w:r>
          </w:p>
        </w:tc>
        <w:tc>
          <w:tcPr>
            <w:tcW w:w="853" w:type="dxa"/>
          </w:tcPr>
          <w:p w:rsidR="007900D5" w:rsidRPr="00F5370C" w:rsidRDefault="007900D5" w:rsidP="004D63CE">
            <w:pPr>
              <w:autoSpaceDE w:val="0"/>
              <w:autoSpaceDN w:val="0"/>
              <w:adjustRightInd w:val="0"/>
              <w:spacing w:before="120" w:after="120"/>
              <w:jc w:val="center"/>
              <w:rPr>
                <w:rFonts w:asciiTheme="minorHAnsi" w:hAnsiTheme="minorHAnsi"/>
              </w:rPr>
            </w:pPr>
          </w:p>
        </w:tc>
        <w:tc>
          <w:tcPr>
            <w:tcW w:w="1132" w:type="dxa"/>
          </w:tcPr>
          <w:p w:rsidR="007900D5" w:rsidRPr="00F5370C" w:rsidRDefault="007900D5" w:rsidP="004D63CE">
            <w:pPr>
              <w:autoSpaceDE w:val="0"/>
              <w:autoSpaceDN w:val="0"/>
              <w:adjustRightInd w:val="0"/>
              <w:spacing w:before="120" w:after="120"/>
              <w:jc w:val="center"/>
              <w:rPr>
                <w:rFonts w:asciiTheme="minorHAnsi" w:hAnsiTheme="minorHAnsi"/>
              </w:rPr>
            </w:pPr>
            <w:r w:rsidRPr="00F5370C">
              <w:rPr>
                <w:rFonts w:asciiTheme="minorHAnsi" w:hAnsiTheme="minorHAnsi"/>
              </w:rPr>
              <w:t>t) -8-7=</w:t>
            </w:r>
          </w:p>
        </w:tc>
        <w:tc>
          <w:tcPr>
            <w:tcW w:w="957" w:type="dxa"/>
          </w:tcPr>
          <w:p w:rsidR="007900D5" w:rsidRPr="00F5370C" w:rsidRDefault="007900D5" w:rsidP="004D63CE">
            <w:pPr>
              <w:autoSpaceDE w:val="0"/>
              <w:autoSpaceDN w:val="0"/>
              <w:adjustRightInd w:val="0"/>
              <w:spacing w:before="120" w:after="120"/>
              <w:jc w:val="center"/>
              <w:rPr>
                <w:rFonts w:asciiTheme="minorHAnsi" w:hAnsiTheme="minorHAnsi"/>
              </w:rPr>
            </w:pPr>
          </w:p>
        </w:tc>
      </w:tr>
    </w:tbl>
    <w:p w:rsidR="007900D5" w:rsidRPr="00F5370C" w:rsidRDefault="007900D5" w:rsidP="007900D5">
      <w:pPr>
        <w:autoSpaceDE w:val="0"/>
        <w:autoSpaceDN w:val="0"/>
        <w:adjustRightInd w:val="0"/>
        <w:spacing w:before="120" w:after="120"/>
        <w:rPr>
          <w:rFonts w:asciiTheme="minorHAnsi" w:hAnsiTheme="minorHAnsi"/>
        </w:rPr>
      </w:pPr>
      <w:r w:rsidRPr="00F5370C">
        <w:rPr>
          <w:rFonts w:asciiTheme="minorHAnsi" w:hAnsiTheme="minorHAnsi"/>
          <w:noProof/>
          <w:lang w:val="es-ES_tradnl"/>
        </w:rPr>
        <w:drawing>
          <wp:anchor distT="0" distB="0" distL="114300" distR="114300" simplePos="0" relativeHeight="255267840" behindDoc="0" locked="0" layoutInCell="1" allowOverlap="1" wp14:anchorId="53C59DA9" wp14:editId="5F3E4285">
            <wp:simplePos x="0" y="0"/>
            <wp:positionH relativeFrom="column">
              <wp:posOffset>6087745</wp:posOffset>
            </wp:positionH>
            <wp:positionV relativeFrom="paragraph">
              <wp:posOffset>201930</wp:posOffset>
            </wp:positionV>
            <wp:extent cx="553720" cy="337820"/>
            <wp:effectExtent l="0" t="0" r="5080" b="5080"/>
            <wp:wrapNone/>
            <wp:docPr id="7184" name="Imagen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 xml:space="preserve">Tipo II. Suma/Resta de varios números enteros. </w:t>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b/>
        </w:rPr>
        <w:tab/>
      </w:r>
    </w:p>
    <w:tbl>
      <w:tblPr>
        <w:tblStyle w:val="Tablaconcuadrcula"/>
        <w:tblW w:w="0" w:type="auto"/>
        <w:tblLook w:val="04A0" w:firstRow="1" w:lastRow="0" w:firstColumn="1" w:lastColumn="0" w:noHBand="0" w:noVBand="1"/>
      </w:tblPr>
      <w:tblGrid>
        <w:gridCol w:w="2830"/>
        <w:gridCol w:w="1971"/>
        <w:gridCol w:w="3533"/>
        <w:gridCol w:w="2116"/>
      </w:tblGrid>
      <w:tr w:rsidR="007900D5" w:rsidRPr="00F5370C" w:rsidTr="004D63CE">
        <w:tc>
          <w:tcPr>
            <w:tcW w:w="2830"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a) 5 - 6 + 2 - 4 + 1=</w:t>
            </w:r>
          </w:p>
        </w:tc>
        <w:tc>
          <w:tcPr>
            <w:tcW w:w="1971" w:type="dxa"/>
          </w:tcPr>
          <w:p w:rsidR="007900D5" w:rsidRPr="00F5370C" w:rsidRDefault="007900D5" w:rsidP="004D63CE">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e</w:t>
            </w:r>
            <w:r w:rsidRPr="00F5370C">
              <w:rPr>
                <w:rFonts w:asciiTheme="minorHAnsi" w:hAnsiTheme="minorHAnsi"/>
                <w:sz w:val="28"/>
              </w:rPr>
              <w:t>) - 2 - 3 - 5 + 4 - 1 + 3 =</w:t>
            </w:r>
          </w:p>
        </w:tc>
        <w:tc>
          <w:tcPr>
            <w:tcW w:w="2116" w:type="dxa"/>
          </w:tcPr>
          <w:p w:rsidR="007900D5" w:rsidRPr="00F5370C" w:rsidRDefault="007900D5" w:rsidP="004D63CE">
            <w:pPr>
              <w:autoSpaceDE w:val="0"/>
              <w:autoSpaceDN w:val="0"/>
              <w:adjustRightInd w:val="0"/>
              <w:spacing w:before="120" w:after="120"/>
              <w:rPr>
                <w:rFonts w:asciiTheme="minorHAnsi" w:hAnsiTheme="minorHAnsi"/>
              </w:rPr>
            </w:pPr>
            <w:r w:rsidRPr="00F5370C">
              <w:rPr>
                <w:rFonts w:asciiTheme="minorHAnsi" w:hAnsiTheme="minorHAnsi"/>
              </w:rPr>
              <w:t>____ - ____ =</w:t>
            </w:r>
          </w:p>
        </w:tc>
      </w:tr>
      <w:tr w:rsidR="007900D5" w:rsidRPr="00F5370C" w:rsidTr="004D63CE">
        <w:tc>
          <w:tcPr>
            <w:tcW w:w="2830"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b) 4 + 5 + 3 - 2 - 9 - 7=</w:t>
            </w:r>
          </w:p>
        </w:tc>
        <w:tc>
          <w:tcPr>
            <w:tcW w:w="1971" w:type="dxa"/>
          </w:tcPr>
          <w:p w:rsidR="007900D5" w:rsidRPr="00F5370C" w:rsidRDefault="007900D5" w:rsidP="004D63CE">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f</w:t>
            </w:r>
            <w:r w:rsidRPr="00F5370C">
              <w:rPr>
                <w:rFonts w:asciiTheme="minorHAnsi" w:hAnsiTheme="minorHAnsi"/>
                <w:sz w:val="28"/>
              </w:rPr>
              <w:t>) - 6 - 5 + 8 – 3 + 9 - 1 + 8 =</w:t>
            </w:r>
          </w:p>
        </w:tc>
        <w:tc>
          <w:tcPr>
            <w:tcW w:w="2116" w:type="dxa"/>
          </w:tcPr>
          <w:p w:rsidR="007900D5" w:rsidRPr="00F5370C" w:rsidRDefault="007900D5" w:rsidP="004D63CE">
            <w:pPr>
              <w:autoSpaceDE w:val="0"/>
              <w:autoSpaceDN w:val="0"/>
              <w:adjustRightInd w:val="0"/>
              <w:spacing w:before="120" w:after="120"/>
              <w:rPr>
                <w:rFonts w:asciiTheme="minorHAnsi" w:hAnsiTheme="minorHAnsi"/>
              </w:rPr>
            </w:pPr>
            <w:r w:rsidRPr="00F5370C">
              <w:rPr>
                <w:rFonts w:asciiTheme="minorHAnsi" w:hAnsiTheme="minorHAnsi"/>
              </w:rPr>
              <w:t>____ - ____ =</w:t>
            </w:r>
          </w:p>
        </w:tc>
      </w:tr>
      <w:tr w:rsidR="007900D5" w:rsidRPr="00F5370C" w:rsidTr="004D63CE">
        <w:tc>
          <w:tcPr>
            <w:tcW w:w="2830"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c) 8 + 3 - 4 - 5 + 2=</w:t>
            </w:r>
          </w:p>
        </w:tc>
        <w:tc>
          <w:tcPr>
            <w:tcW w:w="1971" w:type="dxa"/>
          </w:tcPr>
          <w:p w:rsidR="007900D5" w:rsidRPr="00F5370C" w:rsidRDefault="007900D5" w:rsidP="004D63CE">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g</w:t>
            </w:r>
            <w:r w:rsidRPr="00F5370C">
              <w:rPr>
                <w:rFonts w:asciiTheme="minorHAnsi" w:hAnsiTheme="minorHAnsi"/>
                <w:sz w:val="28"/>
              </w:rPr>
              <w:t>) - 2 - 3 - 5 + 4 - 1 + 3 =</w:t>
            </w:r>
          </w:p>
        </w:tc>
        <w:tc>
          <w:tcPr>
            <w:tcW w:w="2116" w:type="dxa"/>
          </w:tcPr>
          <w:p w:rsidR="007900D5" w:rsidRPr="00F5370C" w:rsidRDefault="007900D5" w:rsidP="004D63CE">
            <w:pPr>
              <w:autoSpaceDE w:val="0"/>
              <w:autoSpaceDN w:val="0"/>
              <w:adjustRightInd w:val="0"/>
              <w:spacing w:before="120" w:after="120"/>
              <w:rPr>
                <w:rFonts w:asciiTheme="minorHAnsi" w:hAnsiTheme="minorHAnsi"/>
              </w:rPr>
            </w:pPr>
            <w:r w:rsidRPr="00F5370C">
              <w:rPr>
                <w:rFonts w:asciiTheme="minorHAnsi" w:hAnsiTheme="minorHAnsi"/>
              </w:rPr>
              <w:t>____ - ____ =</w:t>
            </w:r>
          </w:p>
        </w:tc>
      </w:tr>
      <w:tr w:rsidR="007900D5" w:rsidRPr="00F5370C" w:rsidTr="004D63CE">
        <w:tc>
          <w:tcPr>
            <w:tcW w:w="2830"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d) - 7 + 8 - 4 - 3 - 2 =</w:t>
            </w:r>
          </w:p>
        </w:tc>
        <w:tc>
          <w:tcPr>
            <w:tcW w:w="1971" w:type="dxa"/>
          </w:tcPr>
          <w:p w:rsidR="007900D5" w:rsidRPr="00F5370C" w:rsidRDefault="007900D5" w:rsidP="004D63CE">
            <w:pPr>
              <w:autoSpaceDE w:val="0"/>
              <w:autoSpaceDN w:val="0"/>
              <w:adjustRightInd w:val="0"/>
              <w:spacing w:before="120" w:after="120"/>
              <w:rPr>
                <w:rFonts w:asciiTheme="minorHAnsi" w:hAnsiTheme="minorHAnsi"/>
              </w:rPr>
            </w:pPr>
            <w:r w:rsidRPr="00F5370C">
              <w:rPr>
                <w:rFonts w:asciiTheme="minorHAnsi" w:hAnsiTheme="minorHAnsi"/>
              </w:rPr>
              <w:t>____ - ____ =</w:t>
            </w:r>
          </w:p>
        </w:tc>
        <w:tc>
          <w:tcPr>
            <w:tcW w:w="3533"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h</w:t>
            </w:r>
            <w:r w:rsidRPr="00F5370C">
              <w:rPr>
                <w:rFonts w:asciiTheme="minorHAnsi" w:hAnsiTheme="minorHAnsi"/>
                <w:sz w:val="28"/>
              </w:rPr>
              <w:t>) - 4 + 7 + 6 + 2 - 8 - 2 + 3 =</w:t>
            </w:r>
          </w:p>
        </w:tc>
        <w:tc>
          <w:tcPr>
            <w:tcW w:w="2116" w:type="dxa"/>
          </w:tcPr>
          <w:p w:rsidR="007900D5" w:rsidRPr="00F5370C" w:rsidRDefault="007900D5" w:rsidP="004D63CE">
            <w:pPr>
              <w:autoSpaceDE w:val="0"/>
              <w:autoSpaceDN w:val="0"/>
              <w:adjustRightInd w:val="0"/>
              <w:spacing w:before="120" w:after="120"/>
              <w:rPr>
                <w:rFonts w:asciiTheme="minorHAnsi" w:hAnsiTheme="minorHAnsi"/>
              </w:rPr>
            </w:pPr>
            <w:r w:rsidRPr="00F5370C">
              <w:rPr>
                <w:rFonts w:asciiTheme="minorHAnsi" w:hAnsiTheme="minorHAnsi"/>
              </w:rPr>
              <w:t>____ - ____ =</w:t>
            </w:r>
          </w:p>
        </w:tc>
      </w:tr>
    </w:tbl>
    <w:p w:rsidR="007900D5" w:rsidRPr="00F5370C" w:rsidRDefault="007900D5" w:rsidP="007900D5">
      <w:pPr>
        <w:autoSpaceDE w:val="0"/>
        <w:autoSpaceDN w:val="0"/>
        <w:adjustRightInd w:val="0"/>
        <w:spacing w:before="240" w:after="120"/>
        <w:rPr>
          <w:rFonts w:asciiTheme="minorHAnsi" w:hAnsiTheme="minorHAnsi"/>
          <w:b/>
        </w:rPr>
      </w:pPr>
      <w:r w:rsidRPr="00F5370C">
        <w:rPr>
          <w:rFonts w:asciiTheme="minorHAnsi" w:hAnsiTheme="minorHAnsi"/>
          <w:noProof/>
          <w:lang w:val="es-ES_tradnl"/>
        </w:rPr>
        <w:lastRenderedPageBreak/>
        <w:drawing>
          <wp:anchor distT="0" distB="0" distL="114300" distR="114300" simplePos="0" relativeHeight="255268864" behindDoc="0" locked="0" layoutInCell="1" allowOverlap="1" wp14:anchorId="728AD842" wp14:editId="5397440D">
            <wp:simplePos x="0" y="0"/>
            <wp:positionH relativeFrom="column">
              <wp:posOffset>6087745</wp:posOffset>
            </wp:positionH>
            <wp:positionV relativeFrom="paragraph">
              <wp:posOffset>244475</wp:posOffset>
            </wp:positionV>
            <wp:extent cx="553720" cy="337820"/>
            <wp:effectExtent l="0" t="0" r="5080" b="5080"/>
            <wp:wrapNone/>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III.</w:t>
      </w:r>
      <w:r w:rsidRPr="00F5370C">
        <w:rPr>
          <w:rFonts w:asciiTheme="minorHAnsi" w:hAnsiTheme="minorHAnsi"/>
          <w:b/>
        </w:rPr>
        <w:tab/>
        <w:t>Suma/Resta cuando aparecen 2 signos juntos.</w:t>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p>
    <w:tbl>
      <w:tblPr>
        <w:tblStyle w:val="Tablaconcuadrcula"/>
        <w:tblW w:w="0" w:type="auto"/>
        <w:tblLook w:val="04A0" w:firstRow="1" w:lastRow="0" w:firstColumn="1" w:lastColumn="0" w:noHBand="0" w:noVBand="1"/>
      </w:tblPr>
      <w:tblGrid>
        <w:gridCol w:w="1980"/>
        <w:gridCol w:w="1843"/>
        <w:gridCol w:w="2976"/>
        <w:gridCol w:w="3651"/>
      </w:tblGrid>
      <w:tr w:rsidR="007900D5" w:rsidRPr="00F5370C" w:rsidTr="004D63CE">
        <w:tc>
          <w:tcPr>
            <w:tcW w:w="1980"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 xml:space="preserve">a) 6 - ( - 3) </w:t>
            </w:r>
          </w:p>
        </w:tc>
        <w:tc>
          <w:tcPr>
            <w:tcW w:w="1843"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b</w:t>
            </w:r>
            <w:r w:rsidRPr="00F5370C">
              <w:rPr>
                <w:rFonts w:asciiTheme="minorHAnsi" w:hAnsiTheme="minorHAnsi"/>
                <w:sz w:val="28"/>
              </w:rPr>
              <w:t xml:space="preserve">) 5 - ( + 3) </w:t>
            </w:r>
          </w:p>
        </w:tc>
        <w:tc>
          <w:tcPr>
            <w:tcW w:w="2976"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c</w:t>
            </w:r>
            <w:r w:rsidRPr="00F5370C">
              <w:rPr>
                <w:rFonts w:asciiTheme="minorHAnsi" w:hAnsiTheme="minorHAnsi"/>
                <w:sz w:val="28"/>
              </w:rPr>
              <w:t xml:space="preserve">) - (+4) - (- 6) + (+3) </w:t>
            </w:r>
          </w:p>
        </w:tc>
        <w:tc>
          <w:tcPr>
            <w:tcW w:w="3651"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d</w:t>
            </w:r>
            <w:r w:rsidRPr="00F5370C">
              <w:rPr>
                <w:rFonts w:asciiTheme="minorHAnsi" w:hAnsiTheme="minorHAnsi"/>
                <w:sz w:val="28"/>
              </w:rPr>
              <w:t xml:space="preserve">) - (-5) - (+ 6) + (+2) + (-4) </w:t>
            </w:r>
          </w:p>
        </w:tc>
      </w:tr>
      <w:tr w:rsidR="007900D5" w:rsidRPr="00F5370C" w:rsidTr="004D63CE">
        <w:tc>
          <w:tcPr>
            <w:tcW w:w="1980" w:type="dxa"/>
          </w:tcPr>
          <w:p w:rsidR="007900D5" w:rsidRPr="00F5370C" w:rsidRDefault="007900D5" w:rsidP="004D63CE">
            <w:pPr>
              <w:autoSpaceDE w:val="0"/>
              <w:autoSpaceDN w:val="0"/>
              <w:adjustRightInd w:val="0"/>
              <w:spacing w:before="240" w:after="240"/>
              <w:rPr>
                <w:rFonts w:asciiTheme="minorHAnsi" w:hAnsiTheme="minorHAnsi"/>
                <w:sz w:val="28"/>
              </w:rPr>
            </w:pPr>
          </w:p>
        </w:tc>
        <w:tc>
          <w:tcPr>
            <w:tcW w:w="1843" w:type="dxa"/>
          </w:tcPr>
          <w:p w:rsidR="007900D5" w:rsidRPr="00F5370C" w:rsidRDefault="007900D5" w:rsidP="004D63CE">
            <w:pPr>
              <w:autoSpaceDE w:val="0"/>
              <w:autoSpaceDN w:val="0"/>
              <w:adjustRightInd w:val="0"/>
              <w:spacing w:before="120" w:after="120"/>
              <w:rPr>
                <w:rFonts w:asciiTheme="minorHAnsi" w:hAnsiTheme="minorHAnsi"/>
                <w:sz w:val="28"/>
              </w:rPr>
            </w:pPr>
          </w:p>
        </w:tc>
        <w:tc>
          <w:tcPr>
            <w:tcW w:w="2976" w:type="dxa"/>
          </w:tcPr>
          <w:p w:rsidR="007900D5" w:rsidRPr="00F5370C" w:rsidRDefault="007900D5" w:rsidP="004D63CE">
            <w:pPr>
              <w:autoSpaceDE w:val="0"/>
              <w:autoSpaceDN w:val="0"/>
              <w:adjustRightInd w:val="0"/>
              <w:spacing w:before="120" w:after="120"/>
              <w:rPr>
                <w:rFonts w:asciiTheme="minorHAnsi" w:hAnsiTheme="minorHAnsi"/>
                <w:sz w:val="28"/>
              </w:rPr>
            </w:pPr>
          </w:p>
        </w:tc>
        <w:tc>
          <w:tcPr>
            <w:tcW w:w="3651" w:type="dxa"/>
          </w:tcPr>
          <w:p w:rsidR="007900D5" w:rsidRPr="00F5370C" w:rsidRDefault="007900D5" w:rsidP="004D63CE">
            <w:pPr>
              <w:autoSpaceDE w:val="0"/>
              <w:autoSpaceDN w:val="0"/>
              <w:adjustRightInd w:val="0"/>
              <w:spacing w:before="120" w:after="120"/>
              <w:rPr>
                <w:rFonts w:asciiTheme="minorHAnsi" w:hAnsiTheme="minorHAnsi"/>
                <w:sz w:val="28"/>
              </w:rPr>
            </w:pPr>
          </w:p>
        </w:tc>
      </w:tr>
      <w:tr w:rsidR="007900D5" w:rsidRPr="00F5370C" w:rsidTr="004D63CE">
        <w:tc>
          <w:tcPr>
            <w:tcW w:w="1980"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e</w:t>
            </w:r>
            <w:r w:rsidRPr="00F5370C">
              <w:rPr>
                <w:rFonts w:asciiTheme="minorHAnsi" w:hAnsiTheme="minorHAnsi"/>
                <w:sz w:val="28"/>
              </w:rPr>
              <w:t xml:space="preserve">) - 7 + ( -4) </w:t>
            </w:r>
          </w:p>
        </w:tc>
        <w:tc>
          <w:tcPr>
            <w:tcW w:w="1843"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f</w:t>
            </w:r>
            <w:r w:rsidRPr="00F5370C">
              <w:rPr>
                <w:rFonts w:asciiTheme="minorHAnsi" w:hAnsiTheme="minorHAnsi"/>
                <w:sz w:val="28"/>
              </w:rPr>
              <w:t xml:space="preserve">) - 9 - ( - 4) </w:t>
            </w:r>
          </w:p>
        </w:tc>
        <w:tc>
          <w:tcPr>
            <w:tcW w:w="2976"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g</w:t>
            </w:r>
            <w:r w:rsidRPr="00F5370C">
              <w:rPr>
                <w:rFonts w:asciiTheme="minorHAnsi" w:hAnsiTheme="minorHAnsi"/>
                <w:sz w:val="28"/>
              </w:rPr>
              <w:t xml:space="preserve">) - (-3) + (- 8) - (+2) </w:t>
            </w:r>
          </w:p>
        </w:tc>
        <w:tc>
          <w:tcPr>
            <w:tcW w:w="3651" w:type="dxa"/>
          </w:tcPr>
          <w:p w:rsidR="007900D5" w:rsidRPr="00F5370C" w:rsidRDefault="007900D5" w:rsidP="004D63CE">
            <w:pPr>
              <w:autoSpaceDE w:val="0"/>
              <w:autoSpaceDN w:val="0"/>
              <w:adjustRightInd w:val="0"/>
              <w:spacing w:before="120" w:after="120"/>
              <w:rPr>
                <w:rFonts w:asciiTheme="minorHAnsi" w:hAnsiTheme="minorHAnsi"/>
                <w:sz w:val="28"/>
              </w:rPr>
            </w:pPr>
            <w:r>
              <w:rPr>
                <w:rFonts w:asciiTheme="minorHAnsi" w:hAnsiTheme="minorHAnsi"/>
                <w:sz w:val="28"/>
              </w:rPr>
              <w:t>h</w:t>
            </w:r>
            <w:r w:rsidRPr="00F5370C">
              <w:rPr>
                <w:rFonts w:asciiTheme="minorHAnsi" w:hAnsiTheme="minorHAnsi"/>
                <w:sz w:val="28"/>
              </w:rPr>
              <w:t>) - (+4) - (- 9) + (+1) + (-2)</w:t>
            </w:r>
          </w:p>
        </w:tc>
      </w:tr>
      <w:tr w:rsidR="007900D5" w:rsidRPr="00F5370C" w:rsidTr="004D63CE">
        <w:tc>
          <w:tcPr>
            <w:tcW w:w="1980" w:type="dxa"/>
          </w:tcPr>
          <w:p w:rsidR="007900D5" w:rsidRPr="00F5370C" w:rsidRDefault="007900D5" w:rsidP="004D63CE">
            <w:pPr>
              <w:autoSpaceDE w:val="0"/>
              <w:autoSpaceDN w:val="0"/>
              <w:adjustRightInd w:val="0"/>
              <w:spacing w:before="240" w:after="240"/>
              <w:rPr>
                <w:rFonts w:asciiTheme="minorHAnsi" w:hAnsiTheme="minorHAnsi"/>
              </w:rPr>
            </w:pPr>
          </w:p>
        </w:tc>
        <w:tc>
          <w:tcPr>
            <w:tcW w:w="1843" w:type="dxa"/>
          </w:tcPr>
          <w:p w:rsidR="007900D5" w:rsidRPr="00F5370C" w:rsidRDefault="007900D5" w:rsidP="004D63CE">
            <w:pPr>
              <w:autoSpaceDE w:val="0"/>
              <w:autoSpaceDN w:val="0"/>
              <w:adjustRightInd w:val="0"/>
              <w:spacing w:before="120" w:after="120"/>
              <w:rPr>
                <w:rFonts w:asciiTheme="minorHAnsi" w:hAnsiTheme="minorHAnsi"/>
              </w:rPr>
            </w:pPr>
          </w:p>
        </w:tc>
        <w:tc>
          <w:tcPr>
            <w:tcW w:w="2976" w:type="dxa"/>
          </w:tcPr>
          <w:p w:rsidR="007900D5" w:rsidRPr="00F5370C" w:rsidRDefault="007900D5" w:rsidP="004D63CE">
            <w:pPr>
              <w:autoSpaceDE w:val="0"/>
              <w:autoSpaceDN w:val="0"/>
              <w:adjustRightInd w:val="0"/>
              <w:spacing w:before="120" w:after="120"/>
              <w:rPr>
                <w:rFonts w:asciiTheme="minorHAnsi" w:hAnsiTheme="minorHAnsi"/>
              </w:rPr>
            </w:pPr>
          </w:p>
        </w:tc>
        <w:tc>
          <w:tcPr>
            <w:tcW w:w="3651" w:type="dxa"/>
          </w:tcPr>
          <w:p w:rsidR="007900D5" w:rsidRPr="00F5370C" w:rsidRDefault="007900D5" w:rsidP="004D63CE">
            <w:pPr>
              <w:autoSpaceDE w:val="0"/>
              <w:autoSpaceDN w:val="0"/>
              <w:adjustRightInd w:val="0"/>
              <w:spacing w:before="120" w:after="120"/>
              <w:rPr>
                <w:rFonts w:asciiTheme="minorHAnsi" w:hAnsiTheme="minorHAnsi"/>
              </w:rPr>
            </w:pPr>
          </w:p>
        </w:tc>
      </w:tr>
    </w:tbl>
    <w:p w:rsidR="007900D5" w:rsidRDefault="007900D5" w:rsidP="007900D5">
      <w:pPr>
        <w:autoSpaceDE w:val="0"/>
        <w:autoSpaceDN w:val="0"/>
        <w:adjustRightInd w:val="0"/>
        <w:spacing w:before="120" w:after="120"/>
        <w:rPr>
          <w:rFonts w:asciiTheme="minorHAnsi" w:hAnsiTheme="minorHAnsi"/>
          <w:b/>
        </w:rPr>
      </w:pPr>
    </w:p>
    <w:p w:rsidR="007900D5" w:rsidRPr="00F5370C" w:rsidRDefault="007900D5" w:rsidP="007900D5">
      <w:pPr>
        <w:autoSpaceDE w:val="0"/>
        <w:autoSpaceDN w:val="0"/>
        <w:adjustRightInd w:val="0"/>
        <w:spacing w:before="120" w:after="120"/>
        <w:rPr>
          <w:rFonts w:asciiTheme="minorHAnsi" w:hAnsiTheme="minorHAnsi"/>
          <w:b/>
        </w:rPr>
      </w:pPr>
      <w:r w:rsidRPr="00F5370C">
        <w:rPr>
          <w:rFonts w:asciiTheme="minorHAnsi" w:hAnsiTheme="minorHAnsi"/>
          <w:noProof/>
          <w:lang w:val="es-ES_tradnl"/>
        </w:rPr>
        <w:drawing>
          <wp:anchor distT="0" distB="0" distL="114300" distR="114300" simplePos="0" relativeHeight="255269888" behindDoc="0" locked="0" layoutInCell="1" allowOverlap="1" wp14:anchorId="6D1A8C19" wp14:editId="2E7D9212">
            <wp:simplePos x="0" y="0"/>
            <wp:positionH relativeFrom="column">
              <wp:posOffset>6096000</wp:posOffset>
            </wp:positionH>
            <wp:positionV relativeFrom="paragraph">
              <wp:posOffset>77136</wp:posOffset>
            </wp:positionV>
            <wp:extent cx="553720" cy="337820"/>
            <wp:effectExtent l="0" t="0" r="5080" b="5080"/>
            <wp:wrapNone/>
            <wp:docPr id="7186" name="Imagen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IV.</w:t>
      </w:r>
      <w:r w:rsidRPr="00F5370C">
        <w:rPr>
          <w:rFonts w:asciiTheme="minorHAnsi" w:hAnsiTheme="minorHAnsi"/>
          <w:b/>
        </w:rPr>
        <w:tab/>
        <w:t xml:space="preserve"> Producto/División de números enteros.</w:t>
      </w:r>
      <w:r w:rsidRPr="00F5370C">
        <w:rPr>
          <w:rFonts w:asciiTheme="minorHAnsi" w:hAnsiTheme="minorHAnsi"/>
          <w:b/>
        </w:rPr>
        <w:tab/>
      </w:r>
      <w:r w:rsidRPr="00F5370C">
        <w:rPr>
          <w:rFonts w:asciiTheme="minorHAnsi" w:hAnsiTheme="minorHAnsi"/>
          <w:b/>
        </w:rPr>
        <w:tab/>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r w:rsidRPr="00F5370C">
        <w:rPr>
          <w:rFonts w:asciiTheme="minorHAnsi" w:hAnsiTheme="minorHAnsi"/>
          <w:b/>
        </w:rPr>
        <w:tab/>
      </w:r>
    </w:p>
    <w:tbl>
      <w:tblPr>
        <w:tblStyle w:val="Tablaconcuadrcula"/>
        <w:tblW w:w="0" w:type="auto"/>
        <w:tblLook w:val="04A0" w:firstRow="1" w:lastRow="0" w:firstColumn="1" w:lastColumn="0" w:noHBand="0" w:noVBand="1"/>
      </w:tblPr>
      <w:tblGrid>
        <w:gridCol w:w="1489"/>
        <w:gridCol w:w="559"/>
        <w:gridCol w:w="1546"/>
        <w:gridCol w:w="698"/>
        <w:gridCol w:w="2224"/>
        <w:gridCol w:w="739"/>
        <w:gridCol w:w="2379"/>
        <w:gridCol w:w="816"/>
      </w:tblGrid>
      <w:tr w:rsidR="007900D5" w:rsidRPr="00F5370C" w:rsidTr="004D63CE">
        <w:tc>
          <w:tcPr>
            <w:tcW w:w="1489"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a) (+2)</w:t>
            </w:r>
            <w:r w:rsidRPr="00F5370C">
              <w:rPr>
                <w:rFonts w:asciiTheme="minorHAnsi" w:hAnsiTheme="minorHAnsi"/>
                <w:sz w:val="28"/>
              </w:rPr>
              <w:sym w:font="Symbol" w:char="F0D7"/>
            </w:r>
            <w:r w:rsidRPr="00F5370C">
              <w:rPr>
                <w:rFonts w:asciiTheme="minorHAnsi" w:hAnsiTheme="minorHAnsi"/>
                <w:sz w:val="28"/>
              </w:rPr>
              <w:t>(-3)</w:t>
            </w:r>
          </w:p>
        </w:tc>
        <w:tc>
          <w:tcPr>
            <w:tcW w:w="559" w:type="dxa"/>
          </w:tcPr>
          <w:p w:rsidR="007900D5" w:rsidRPr="00F5370C" w:rsidRDefault="007900D5" w:rsidP="004D63CE">
            <w:pPr>
              <w:autoSpaceDE w:val="0"/>
              <w:autoSpaceDN w:val="0"/>
              <w:adjustRightInd w:val="0"/>
              <w:spacing w:before="120" w:after="120"/>
              <w:rPr>
                <w:rFonts w:asciiTheme="minorHAnsi" w:hAnsiTheme="minorHAnsi"/>
              </w:rPr>
            </w:pPr>
          </w:p>
        </w:tc>
        <w:tc>
          <w:tcPr>
            <w:tcW w:w="1546"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d) (-4)</w:t>
            </w:r>
            <w:r w:rsidRPr="00F5370C">
              <w:rPr>
                <w:rFonts w:asciiTheme="minorHAnsi" w:hAnsiTheme="minorHAnsi"/>
                <w:sz w:val="28"/>
              </w:rPr>
              <w:sym w:font="Symbol" w:char="F0D7"/>
            </w:r>
            <w:r w:rsidRPr="00F5370C">
              <w:rPr>
                <w:rFonts w:asciiTheme="minorHAnsi" w:hAnsiTheme="minorHAnsi"/>
                <w:sz w:val="28"/>
              </w:rPr>
              <w:t>(-9)</w:t>
            </w:r>
          </w:p>
        </w:tc>
        <w:tc>
          <w:tcPr>
            <w:tcW w:w="698" w:type="dxa"/>
          </w:tcPr>
          <w:p w:rsidR="007900D5" w:rsidRPr="00F5370C" w:rsidRDefault="007900D5" w:rsidP="004D63CE">
            <w:pPr>
              <w:autoSpaceDE w:val="0"/>
              <w:autoSpaceDN w:val="0"/>
              <w:adjustRightInd w:val="0"/>
              <w:spacing w:before="120" w:after="120"/>
              <w:rPr>
                <w:rFonts w:asciiTheme="minorHAnsi" w:hAnsiTheme="minorHAnsi"/>
              </w:rPr>
            </w:pPr>
          </w:p>
        </w:tc>
        <w:tc>
          <w:tcPr>
            <w:tcW w:w="2224"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g)(+20):(-2)</w:t>
            </w:r>
            <w:r w:rsidRPr="00F5370C">
              <w:rPr>
                <w:rFonts w:asciiTheme="minorHAnsi" w:hAnsiTheme="minorHAnsi"/>
                <w:sz w:val="28"/>
              </w:rPr>
              <w:sym w:font="Symbol" w:char="F0D7"/>
            </w:r>
            <w:r w:rsidRPr="00F5370C">
              <w:rPr>
                <w:rFonts w:asciiTheme="minorHAnsi" w:hAnsiTheme="minorHAnsi"/>
                <w:sz w:val="28"/>
              </w:rPr>
              <w:t>(-3)=</w:t>
            </w:r>
          </w:p>
        </w:tc>
        <w:tc>
          <w:tcPr>
            <w:tcW w:w="739" w:type="dxa"/>
          </w:tcPr>
          <w:p w:rsidR="007900D5" w:rsidRPr="00F5370C" w:rsidRDefault="007900D5" w:rsidP="004D63CE">
            <w:pPr>
              <w:autoSpaceDE w:val="0"/>
              <w:autoSpaceDN w:val="0"/>
              <w:adjustRightInd w:val="0"/>
              <w:spacing w:before="120" w:after="120"/>
              <w:rPr>
                <w:rFonts w:asciiTheme="minorHAnsi" w:hAnsiTheme="minorHAnsi"/>
              </w:rPr>
            </w:pPr>
          </w:p>
        </w:tc>
        <w:tc>
          <w:tcPr>
            <w:tcW w:w="2379"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j) (+9):(-3)</w:t>
            </w:r>
            <w:r w:rsidRPr="00F5370C">
              <w:rPr>
                <w:rFonts w:asciiTheme="minorHAnsi" w:hAnsiTheme="minorHAnsi"/>
                <w:sz w:val="28"/>
              </w:rPr>
              <w:sym w:font="Symbol" w:char="F0D7"/>
            </w:r>
            <w:r w:rsidRPr="00F5370C">
              <w:rPr>
                <w:rFonts w:asciiTheme="minorHAnsi" w:hAnsiTheme="minorHAnsi"/>
                <w:sz w:val="28"/>
              </w:rPr>
              <w:t>(+2)=</w:t>
            </w:r>
          </w:p>
        </w:tc>
        <w:tc>
          <w:tcPr>
            <w:tcW w:w="816" w:type="dxa"/>
          </w:tcPr>
          <w:p w:rsidR="007900D5" w:rsidRPr="00F5370C" w:rsidRDefault="007900D5" w:rsidP="004D63CE">
            <w:pPr>
              <w:autoSpaceDE w:val="0"/>
              <w:autoSpaceDN w:val="0"/>
              <w:adjustRightInd w:val="0"/>
              <w:spacing w:before="120" w:after="120"/>
              <w:rPr>
                <w:rFonts w:asciiTheme="minorHAnsi" w:hAnsiTheme="minorHAnsi"/>
              </w:rPr>
            </w:pPr>
          </w:p>
        </w:tc>
      </w:tr>
      <w:tr w:rsidR="007900D5" w:rsidRPr="00F5370C" w:rsidTr="004D63CE">
        <w:tc>
          <w:tcPr>
            <w:tcW w:w="1489"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b)(+6)</w:t>
            </w:r>
            <w:r w:rsidRPr="00F5370C">
              <w:rPr>
                <w:rFonts w:asciiTheme="minorHAnsi" w:hAnsiTheme="minorHAnsi"/>
                <w:sz w:val="28"/>
              </w:rPr>
              <w:sym w:font="Symbol" w:char="F0D7"/>
            </w:r>
            <w:r w:rsidRPr="00F5370C">
              <w:rPr>
                <w:rFonts w:asciiTheme="minorHAnsi" w:hAnsiTheme="minorHAnsi"/>
                <w:sz w:val="28"/>
              </w:rPr>
              <w:t>(+7)</w:t>
            </w:r>
          </w:p>
        </w:tc>
        <w:tc>
          <w:tcPr>
            <w:tcW w:w="559" w:type="dxa"/>
          </w:tcPr>
          <w:p w:rsidR="007900D5" w:rsidRPr="00F5370C" w:rsidRDefault="007900D5" w:rsidP="004D63CE">
            <w:pPr>
              <w:autoSpaceDE w:val="0"/>
              <w:autoSpaceDN w:val="0"/>
              <w:adjustRightInd w:val="0"/>
              <w:spacing w:before="120" w:after="120"/>
              <w:rPr>
                <w:rFonts w:asciiTheme="minorHAnsi" w:hAnsiTheme="minorHAnsi"/>
              </w:rPr>
            </w:pPr>
          </w:p>
        </w:tc>
        <w:tc>
          <w:tcPr>
            <w:tcW w:w="1546"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e) (-8):(+2)</w:t>
            </w:r>
          </w:p>
        </w:tc>
        <w:tc>
          <w:tcPr>
            <w:tcW w:w="698" w:type="dxa"/>
          </w:tcPr>
          <w:p w:rsidR="007900D5" w:rsidRPr="00F5370C" w:rsidRDefault="007900D5" w:rsidP="004D63CE">
            <w:pPr>
              <w:autoSpaceDE w:val="0"/>
              <w:autoSpaceDN w:val="0"/>
              <w:adjustRightInd w:val="0"/>
              <w:spacing w:before="120" w:after="120"/>
              <w:rPr>
                <w:rFonts w:asciiTheme="minorHAnsi" w:hAnsiTheme="minorHAnsi"/>
              </w:rPr>
            </w:pPr>
          </w:p>
        </w:tc>
        <w:tc>
          <w:tcPr>
            <w:tcW w:w="2224"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h) (-2)</w:t>
            </w:r>
            <w:r w:rsidRPr="00F5370C">
              <w:rPr>
                <w:rFonts w:asciiTheme="minorHAnsi" w:hAnsiTheme="minorHAnsi"/>
                <w:sz w:val="28"/>
              </w:rPr>
              <w:sym w:font="Symbol" w:char="F0D7"/>
            </w:r>
            <w:r w:rsidRPr="00F5370C">
              <w:rPr>
                <w:rFonts w:asciiTheme="minorHAnsi" w:hAnsiTheme="minorHAnsi"/>
                <w:sz w:val="28"/>
              </w:rPr>
              <w:t>(-4)</w:t>
            </w:r>
            <w:r w:rsidRPr="00F5370C">
              <w:rPr>
                <w:rFonts w:asciiTheme="minorHAnsi" w:hAnsiTheme="minorHAnsi"/>
                <w:sz w:val="28"/>
              </w:rPr>
              <w:sym w:font="Symbol" w:char="F0D7"/>
            </w:r>
            <w:r w:rsidRPr="00F5370C">
              <w:rPr>
                <w:rFonts w:asciiTheme="minorHAnsi" w:hAnsiTheme="minorHAnsi"/>
                <w:sz w:val="28"/>
              </w:rPr>
              <w:t>(-3)=</w:t>
            </w:r>
          </w:p>
        </w:tc>
        <w:tc>
          <w:tcPr>
            <w:tcW w:w="739" w:type="dxa"/>
          </w:tcPr>
          <w:p w:rsidR="007900D5" w:rsidRPr="00F5370C" w:rsidRDefault="007900D5" w:rsidP="004D63CE">
            <w:pPr>
              <w:autoSpaceDE w:val="0"/>
              <w:autoSpaceDN w:val="0"/>
              <w:adjustRightInd w:val="0"/>
              <w:spacing w:before="120" w:after="120"/>
              <w:rPr>
                <w:rFonts w:asciiTheme="minorHAnsi" w:hAnsiTheme="minorHAnsi"/>
              </w:rPr>
            </w:pPr>
          </w:p>
        </w:tc>
        <w:tc>
          <w:tcPr>
            <w:tcW w:w="2379"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k) (+8):(-4):(-2)=</w:t>
            </w:r>
          </w:p>
        </w:tc>
        <w:tc>
          <w:tcPr>
            <w:tcW w:w="816" w:type="dxa"/>
          </w:tcPr>
          <w:p w:rsidR="007900D5" w:rsidRPr="00F5370C" w:rsidRDefault="007900D5" w:rsidP="004D63CE">
            <w:pPr>
              <w:autoSpaceDE w:val="0"/>
              <w:autoSpaceDN w:val="0"/>
              <w:adjustRightInd w:val="0"/>
              <w:spacing w:before="120" w:after="120"/>
              <w:rPr>
                <w:rFonts w:asciiTheme="minorHAnsi" w:hAnsiTheme="minorHAnsi"/>
              </w:rPr>
            </w:pPr>
          </w:p>
        </w:tc>
      </w:tr>
      <w:tr w:rsidR="007900D5" w:rsidRPr="00F5370C" w:rsidTr="004D63CE">
        <w:tc>
          <w:tcPr>
            <w:tcW w:w="1489"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c)(-5)</w:t>
            </w:r>
            <w:r w:rsidRPr="00F5370C">
              <w:rPr>
                <w:rFonts w:asciiTheme="minorHAnsi" w:hAnsiTheme="minorHAnsi"/>
                <w:sz w:val="28"/>
              </w:rPr>
              <w:sym w:font="Symbol" w:char="F0D7"/>
            </w:r>
            <w:r w:rsidRPr="00F5370C">
              <w:rPr>
                <w:rFonts w:asciiTheme="minorHAnsi" w:hAnsiTheme="minorHAnsi"/>
                <w:sz w:val="28"/>
              </w:rPr>
              <w:t>(+4)</w:t>
            </w:r>
          </w:p>
        </w:tc>
        <w:tc>
          <w:tcPr>
            <w:tcW w:w="559" w:type="dxa"/>
          </w:tcPr>
          <w:p w:rsidR="007900D5" w:rsidRPr="00F5370C" w:rsidRDefault="007900D5" w:rsidP="004D63CE">
            <w:pPr>
              <w:autoSpaceDE w:val="0"/>
              <w:autoSpaceDN w:val="0"/>
              <w:adjustRightInd w:val="0"/>
              <w:spacing w:before="120" w:after="120"/>
              <w:rPr>
                <w:rFonts w:asciiTheme="minorHAnsi" w:hAnsiTheme="minorHAnsi"/>
              </w:rPr>
            </w:pPr>
          </w:p>
        </w:tc>
        <w:tc>
          <w:tcPr>
            <w:tcW w:w="1546"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f) (-18):(-6)</w:t>
            </w:r>
          </w:p>
        </w:tc>
        <w:tc>
          <w:tcPr>
            <w:tcW w:w="698" w:type="dxa"/>
          </w:tcPr>
          <w:p w:rsidR="007900D5" w:rsidRPr="00F5370C" w:rsidRDefault="007900D5" w:rsidP="004D63CE">
            <w:pPr>
              <w:autoSpaceDE w:val="0"/>
              <w:autoSpaceDN w:val="0"/>
              <w:adjustRightInd w:val="0"/>
              <w:spacing w:before="120" w:after="120"/>
              <w:rPr>
                <w:rFonts w:asciiTheme="minorHAnsi" w:hAnsiTheme="minorHAnsi"/>
              </w:rPr>
            </w:pPr>
          </w:p>
        </w:tc>
        <w:tc>
          <w:tcPr>
            <w:tcW w:w="2224"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i) (+2)</w:t>
            </w:r>
            <w:r w:rsidRPr="00F5370C">
              <w:rPr>
                <w:rFonts w:asciiTheme="minorHAnsi" w:hAnsiTheme="minorHAnsi"/>
                <w:sz w:val="28"/>
              </w:rPr>
              <w:sym w:font="Symbol" w:char="F0D7"/>
            </w:r>
            <w:r w:rsidRPr="00F5370C">
              <w:rPr>
                <w:rFonts w:asciiTheme="minorHAnsi" w:hAnsiTheme="minorHAnsi"/>
                <w:sz w:val="28"/>
              </w:rPr>
              <w:t>(-6)</w:t>
            </w:r>
            <w:r w:rsidRPr="00F5370C">
              <w:rPr>
                <w:rFonts w:asciiTheme="minorHAnsi" w:hAnsiTheme="minorHAnsi"/>
                <w:sz w:val="28"/>
              </w:rPr>
              <w:sym w:font="Symbol" w:char="F0D7"/>
            </w:r>
            <w:r w:rsidRPr="00F5370C">
              <w:rPr>
                <w:rFonts w:asciiTheme="minorHAnsi" w:hAnsiTheme="minorHAnsi"/>
                <w:sz w:val="28"/>
              </w:rPr>
              <w:t>(-5)=</w:t>
            </w:r>
          </w:p>
        </w:tc>
        <w:tc>
          <w:tcPr>
            <w:tcW w:w="739" w:type="dxa"/>
          </w:tcPr>
          <w:p w:rsidR="007900D5" w:rsidRPr="00F5370C" w:rsidRDefault="007900D5" w:rsidP="004D63CE">
            <w:pPr>
              <w:autoSpaceDE w:val="0"/>
              <w:autoSpaceDN w:val="0"/>
              <w:adjustRightInd w:val="0"/>
              <w:spacing w:before="120" w:after="120"/>
              <w:rPr>
                <w:rFonts w:asciiTheme="minorHAnsi" w:hAnsiTheme="minorHAnsi"/>
              </w:rPr>
            </w:pPr>
          </w:p>
        </w:tc>
        <w:tc>
          <w:tcPr>
            <w:tcW w:w="2379" w:type="dxa"/>
          </w:tcPr>
          <w:p w:rsidR="007900D5" w:rsidRPr="00F5370C" w:rsidRDefault="007900D5" w:rsidP="004D63CE">
            <w:pPr>
              <w:autoSpaceDE w:val="0"/>
              <w:autoSpaceDN w:val="0"/>
              <w:adjustRightInd w:val="0"/>
              <w:spacing w:before="120" w:after="120"/>
              <w:rPr>
                <w:rFonts w:asciiTheme="minorHAnsi" w:hAnsiTheme="minorHAnsi"/>
                <w:sz w:val="28"/>
              </w:rPr>
            </w:pPr>
            <w:r w:rsidRPr="00F5370C">
              <w:rPr>
                <w:rFonts w:asciiTheme="minorHAnsi" w:hAnsiTheme="minorHAnsi"/>
                <w:sz w:val="28"/>
              </w:rPr>
              <w:t>l) (+20):(-5):(+2)=</w:t>
            </w:r>
          </w:p>
        </w:tc>
        <w:tc>
          <w:tcPr>
            <w:tcW w:w="816" w:type="dxa"/>
          </w:tcPr>
          <w:p w:rsidR="007900D5" w:rsidRPr="00F5370C" w:rsidRDefault="007900D5" w:rsidP="004D63CE">
            <w:pPr>
              <w:autoSpaceDE w:val="0"/>
              <w:autoSpaceDN w:val="0"/>
              <w:adjustRightInd w:val="0"/>
              <w:spacing w:before="120" w:after="120"/>
              <w:rPr>
                <w:rFonts w:asciiTheme="minorHAnsi" w:hAnsiTheme="minorHAnsi"/>
              </w:rPr>
            </w:pPr>
          </w:p>
        </w:tc>
      </w:tr>
    </w:tbl>
    <w:p w:rsidR="007900D5" w:rsidRPr="00F5370C" w:rsidRDefault="007900D5" w:rsidP="007900D5">
      <w:pPr>
        <w:autoSpaceDE w:val="0"/>
        <w:autoSpaceDN w:val="0"/>
        <w:adjustRightInd w:val="0"/>
        <w:rPr>
          <w:rFonts w:asciiTheme="minorHAnsi" w:hAnsiTheme="minorHAnsi"/>
          <w:b/>
        </w:rPr>
      </w:pPr>
    </w:p>
    <w:p w:rsidR="007900D5" w:rsidRPr="00F5370C" w:rsidRDefault="007900D5" w:rsidP="007900D5">
      <w:pPr>
        <w:autoSpaceDE w:val="0"/>
        <w:autoSpaceDN w:val="0"/>
        <w:adjustRightInd w:val="0"/>
        <w:spacing w:after="120"/>
        <w:rPr>
          <w:rFonts w:asciiTheme="minorHAnsi" w:hAnsiTheme="minorHAnsi"/>
          <w:b/>
        </w:rPr>
      </w:pPr>
      <w:r w:rsidRPr="00F5370C">
        <w:rPr>
          <w:rFonts w:asciiTheme="minorHAnsi" w:hAnsiTheme="minorHAnsi"/>
          <w:noProof/>
          <w:lang w:val="es-ES_tradnl"/>
        </w:rPr>
        <w:drawing>
          <wp:anchor distT="0" distB="0" distL="114300" distR="114300" simplePos="0" relativeHeight="255270912" behindDoc="0" locked="0" layoutInCell="1" allowOverlap="1" wp14:anchorId="2259811A" wp14:editId="5EBA7DA3">
            <wp:simplePos x="0" y="0"/>
            <wp:positionH relativeFrom="column">
              <wp:posOffset>6096000</wp:posOffset>
            </wp:positionH>
            <wp:positionV relativeFrom="paragraph">
              <wp:posOffset>121185</wp:posOffset>
            </wp:positionV>
            <wp:extent cx="553720" cy="337820"/>
            <wp:effectExtent l="0" t="0" r="5080" b="5080"/>
            <wp:wrapNone/>
            <wp:docPr id="7187" name="Imagen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b/>
        </w:rPr>
        <w:t>Tipo V. Operaciones combinadas</w:t>
      </w:r>
    </w:p>
    <w:p w:rsidR="007900D5" w:rsidRPr="00F5370C" w:rsidRDefault="007900D5" w:rsidP="007900D5">
      <w:pPr>
        <w:pStyle w:val="Prrafodelista"/>
        <w:numPr>
          <w:ilvl w:val="0"/>
          <w:numId w:val="1"/>
        </w:numPr>
        <w:autoSpaceDE w:val="0"/>
        <w:autoSpaceDN w:val="0"/>
        <w:adjustRightInd w:val="0"/>
        <w:spacing w:before="120"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p>
    <w:tbl>
      <w:tblPr>
        <w:tblStyle w:val="Tablaconcuadrcula"/>
        <w:tblW w:w="10450" w:type="dxa"/>
        <w:tblLook w:val="04A0" w:firstRow="1" w:lastRow="0" w:firstColumn="1" w:lastColumn="0" w:noHBand="0" w:noVBand="1"/>
      </w:tblPr>
      <w:tblGrid>
        <w:gridCol w:w="1741"/>
        <w:gridCol w:w="1742"/>
        <w:gridCol w:w="1742"/>
        <w:gridCol w:w="1741"/>
        <w:gridCol w:w="1742"/>
        <w:gridCol w:w="1742"/>
      </w:tblGrid>
      <w:tr w:rsidR="007900D5" w:rsidRPr="00F5370C" w:rsidTr="004D63CE">
        <w:trPr>
          <w:trHeight w:val="554"/>
        </w:trPr>
        <w:tc>
          <w:tcPr>
            <w:tcW w:w="1741" w:type="dxa"/>
          </w:tcPr>
          <w:p w:rsidR="007900D5" w:rsidRPr="00F5370C" w:rsidRDefault="007900D5" w:rsidP="004D63CE">
            <w:pPr>
              <w:rPr>
                <w:rFonts w:asciiTheme="minorHAnsi" w:hAnsiTheme="minorHAnsi"/>
                <w:sz w:val="28"/>
              </w:rPr>
            </w:pPr>
            <w:r>
              <w:rPr>
                <w:rFonts w:asciiTheme="minorHAnsi" w:hAnsiTheme="minorHAnsi"/>
                <w:sz w:val="28"/>
              </w:rPr>
              <w:t>a</w:t>
            </w:r>
            <w:r w:rsidRPr="00F5370C">
              <w:rPr>
                <w:rFonts w:asciiTheme="minorHAnsi" w:hAnsiTheme="minorHAnsi"/>
                <w:sz w:val="28"/>
              </w:rPr>
              <w:t>) 4+8:2</w:t>
            </w:r>
          </w:p>
          <w:p w:rsidR="007900D5" w:rsidRPr="00F5370C" w:rsidRDefault="007900D5" w:rsidP="004D63CE">
            <w:pPr>
              <w:spacing w:after="120"/>
              <w:rPr>
                <w:rFonts w:asciiTheme="minorHAnsi" w:hAnsiTheme="minorHAnsi"/>
                <w:sz w:val="28"/>
              </w:rPr>
            </w:pPr>
          </w:p>
        </w:tc>
        <w:tc>
          <w:tcPr>
            <w:tcW w:w="1742" w:type="dxa"/>
          </w:tcPr>
          <w:p w:rsidR="007900D5" w:rsidRPr="00F5370C" w:rsidRDefault="007900D5" w:rsidP="004D63CE">
            <w:pPr>
              <w:rPr>
                <w:rFonts w:asciiTheme="minorHAnsi" w:hAnsiTheme="minorHAnsi"/>
                <w:sz w:val="28"/>
              </w:rPr>
            </w:pPr>
            <w:r>
              <w:rPr>
                <w:rFonts w:asciiTheme="minorHAnsi" w:hAnsiTheme="minorHAnsi"/>
                <w:sz w:val="28"/>
              </w:rPr>
              <w:t>b</w:t>
            </w:r>
            <w:r w:rsidRPr="00F5370C">
              <w:rPr>
                <w:rFonts w:asciiTheme="minorHAnsi" w:hAnsiTheme="minorHAnsi"/>
                <w:sz w:val="28"/>
              </w:rPr>
              <w:t>) 3–3</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D63CE">
            <w:pPr>
              <w:rPr>
                <w:rFonts w:asciiTheme="minorHAnsi" w:hAnsiTheme="minorHAnsi"/>
                <w:sz w:val="28"/>
              </w:rPr>
            </w:pPr>
            <w:r>
              <w:rPr>
                <w:rFonts w:asciiTheme="minorHAnsi" w:hAnsiTheme="minorHAnsi"/>
                <w:sz w:val="28"/>
              </w:rPr>
              <w:t>c</w:t>
            </w:r>
            <w:r w:rsidRPr="00F5370C">
              <w:rPr>
                <w:rFonts w:asciiTheme="minorHAnsi" w:hAnsiTheme="minorHAnsi"/>
                <w:sz w:val="28"/>
              </w:rPr>
              <w:t>) 5+5</w:t>
            </w:r>
            <w:r w:rsidRPr="00F5370C">
              <w:rPr>
                <w:rFonts w:asciiTheme="minorHAnsi" w:hAnsiTheme="minorHAnsi"/>
                <w:sz w:val="28"/>
              </w:rPr>
              <w:sym w:font="Symbol" w:char="F0D7"/>
            </w:r>
            <w:r w:rsidRPr="00F5370C">
              <w:rPr>
                <w:rFonts w:asciiTheme="minorHAnsi" w:hAnsiTheme="minorHAnsi"/>
                <w:sz w:val="28"/>
              </w:rPr>
              <w:t>2</w:t>
            </w:r>
          </w:p>
        </w:tc>
        <w:tc>
          <w:tcPr>
            <w:tcW w:w="1741" w:type="dxa"/>
          </w:tcPr>
          <w:p w:rsidR="007900D5" w:rsidRPr="00F5370C" w:rsidRDefault="007900D5" w:rsidP="004D63CE">
            <w:pPr>
              <w:rPr>
                <w:rFonts w:asciiTheme="minorHAnsi" w:hAnsiTheme="minorHAnsi"/>
                <w:sz w:val="28"/>
              </w:rPr>
            </w:pPr>
            <w:r>
              <w:rPr>
                <w:rFonts w:asciiTheme="minorHAnsi" w:hAnsiTheme="minorHAnsi"/>
                <w:sz w:val="28"/>
              </w:rPr>
              <w:t>d</w:t>
            </w:r>
            <w:r w:rsidRPr="00F5370C">
              <w:rPr>
                <w:rFonts w:asciiTheme="minorHAnsi" w:hAnsiTheme="minorHAnsi"/>
                <w:sz w:val="28"/>
              </w:rPr>
              <w:t>) 7–9</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D63CE">
            <w:pPr>
              <w:rPr>
                <w:rFonts w:asciiTheme="minorHAnsi" w:hAnsiTheme="minorHAnsi"/>
                <w:sz w:val="28"/>
              </w:rPr>
            </w:pPr>
            <w:r>
              <w:rPr>
                <w:rFonts w:asciiTheme="minorHAnsi" w:hAnsiTheme="minorHAnsi"/>
                <w:sz w:val="28"/>
              </w:rPr>
              <w:t>e</w:t>
            </w:r>
            <w:r w:rsidRPr="00F5370C">
              <w:rPr>
                <w:rFonts w:asciiTheme="minorHAnsi" w:hAnsiTheme="minorHAnsi"/>
                <w:sz w:val="28"/>
              </w:rPr>
              <w:t>) 16:8–4</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D63CE">
            <w:pPr>
              <w:rPr>
                <w:rFonts w:asciiTheme="minorHAnsi" w:hAnsiTheme="minorHAnsi"/>
                <w:sz w:val="28"/>
              </w:rPr>
            </w:pPr>
            <w:r>
              <w:rPr>
                <w:rFonts w:asciiTheme="minorHAnsi" w:hAnsiTheme="minorHAnsi"/>
                <w:sz w:val="28"/>
              </w:rPr>
              <w:t>f</w:t>
            </w:r>
            <w:r w:rsidRPr="00F5370C">
              <w:rPr>
                <w:rFonts w:asciiTheme="minorHAnsi" w:hAnsiTheme="minorHAnsi"/>
                <w:sz w:val="28"/>
              </w:rPr>
              <w:t>) 12:2–2</w:t>
            </w:r>
            <w:r w:rsidRPr="00F5370C">
              <w:rPr>
                <w:rFonts w:asciiTheme="minorHAnsi" w:hAnsiTheme="minorHAnsi"/>
                <w:sz w:val="28"/>
              </w:rPr>
              <w:sym w:font="Symbol" w:char="F0D7"/>
            </w:r>
            <w:r w:rsidRPr="00F5370C">
              <w:rPr>
                <w:rFonts w:asciiTheme="minorHAnsi" w:hAnsiTheme="minorHAnsi"/>
                <w:sz w:val="28"/>
              </w:rPr>
              <w:t>2</w:t>
            </w:r>
          </w:p>
        </w:tc>
      </w:tr>
      <w:tr w:rsidR="007900D5" w:rsidRPr="00F5370C" w:rsidTr="004D63CE">
        <w:trPr>
          <w:trHeight w:val="554"/>
        </w:trPr>
        <w:tc>
          <w:tcPr>
            <w:tcW w:w="1741" w:type="dxa"/>
          </w:tcPr>
          <w:p w:rsidR="007900D5" w:rsidRPr="00F5370C" w:rsidRDefault="007900D5" w:rsidP="004D63CE">
            <w:pPr>
              <w:rPr>
                <w:rFonts w:asciiTheme="minorHAnsi" w:hAnsiTheme="minorHAnsi"/>
                <w:sz w:val="28"/>
              </w:rPr>
            </w:pPr>
            <w:r>
              <w:rPr>
                <w:rFonts w:asciiTheme="minorHAnsi" w:hAnsiTheme="minorHAnsi"/>
                <w:sz w:val="28"/>
              </w:rPr>
              <w:t>g</w:t>
            </w:r>
            <w:r w:rsidRPr="00F5370C">
              <w:rPr>
                <w:rFonts w:asciiTheme="minorHAnsi" w:hAnsiTheme="minorHAnsi"/>
                <w:sz w:val="28"/>
              </w:rPr>
              <w:t>) 8</w:t>
            </w:r>
            <w:r w:rsidRPr="00F5370C">
              <w:rPr>
                <w:rFonts w:asciiTheme="minorHAnsi" w:hAnsiTheme="minorHAnsi"/>
                <w:sz w:val="28"/>
              </w:rPr>
              <w:sym w:font="Symbol" w:char="F0D7"/>
            </w:r>
            <w:r w:rsidRPr="00F5370C">
              <w:rPr>
                <w:rFonts w:asciiTheme="minorHAnsi" w:hAnsiTheme="minorHAnsi"/>
                <w:sz w:val="28"/>
              </w:rPr>
              <w:t>3+5</w:t>
            </w:r>
            <w:r w:rsidRPr="00F5370C">
              <w:rPr>
                <w:rFonts w:asciiTheme="minorHAnsi" w:hAnsiTheme="minorHAnsi"/>
                <w:sz w:val="28"/>
              </w:rPr>
              <w:sym w:font="Symbol" w:char="F0D7"/>
            </w:r>
            <w:r w:rsidRPr="00F5370C">
              <w:rPr>
                <w:rFonts w:asciiTheme="minorHAnsi" w:hAnsiTheme="minorHAnsi"/>
                <w:sz w:val="28"/>
              </w:rPr>
              <w:t>2</w:t>
            </w:r>
          </w:p>
          <w:p w:rsidR="007900D5" w:rsidRPr="00F5370C" w:rsidRDefault="007900D5" w:rsidP="004D63CE">
            <w:pPr>
              <w:spacing w:after="120"/>
              <w:rPr>
                <w:rFonts w:asciiTheme="minorHAnsi" w:hAnsiTheme="minorHAnsi"/>
                <w:sz w:val="28"/>
              </w:rPr>
            </w:pPr>
          </w:p>
        </w:tc>
        <w:tc>
          <w:tcPr>
            <w:tcW w:w="1742" w:type="dxa"/>
          </w:tcPr>
          <w:p w:rsidR="007900D5" w:rsidRPr="00F5370C" w:rsidRDefault="007900D5" w:rsidP="004D63CE">
            <w:pPr>
              <w:rPr>
                <w:rFonts w:asciiTheme="minorHAnsi" w:hAnsiTheme="minorHAnsi"/>
                <w:sz w:val="28"/>
              </w:rPr>
            </w:pPr>
            <w:r>
              <w:rPr>
                <w:rFonts w:asciiTheme="minorHAnsi" w:hAnsiTheme="minorHAnsi"/>
                <w:sz w:val="28"/>
              </w:rPr>
              <w:t>h</w:t>
            </w:r>
            <w:r w:rsidRPr="00F5370C">
              <w:rPr>
                <w:rFonts w:asciiTheme="minorHAnsi" w:hAnsiTheme="minorHAnsi"/>
                <w:sz w:val="28"/>
              </w:rPr>
              <w:t>) 6–12:2</w:t>
            </w:r>
          </w:p>
        </w:tc>
        <w:tc>
          <w:tcPr>
            <w:tcW w:w="1742" w:type="dxa"/>
          </w:tcPr>
          <w:p w:rsidR="007900D5" w:rsidRPr="00F5370C" w:rsidRDefault="007900D5" w:rsidP="004D63CE">
            <w:pPr>
              <w:rPr>
                <w:rFonts w:asciiTheme="minorHAnsi" w:hAnsiTheme="minorHAnsi"/>
                <w:sz w:val="28"/>
              </w:rPr>
            </w:pPr>
            <w:r>
              <w:rPr>
                <w:rFonts w:asciiTheme="minorHAnsi" w:hAnsiTheme="minorHAnsi"/>
                <w:sz w:val="28"/>
              </w:rPr>
              <w:t>i</w:t>
            </w:r>
            <w:r w:rsidRPr="00F5370C">
              <w:rPr>
                <w:rFonts w:asciiTheme="minorHAnsi" w:hAnsiTheme="minorHAnsi"/>
                <w:sz w:val="28"/>
              </w:rPr>
              <w:t>) (8+5)</w:t>
            </w:r>
            <w:r w:rsidRPr="00F5370C">
              <w:rPr>
                <w:rFonts w:asciiTheme="minorHAnsi" w:hAnsiTheme="minorHAnsi"/>
                <w:sz w:val="28"/>
              </w:rPr>
              <w:sym w:font="Symbol" w:char="F0D7"/>
            </w:r>
            <w:r w:rsidRPr="00F5370C">
              <w:rPr>
                <w:rFonts w:asciiTheme="minorHAnsi" w:hAnsiTheme="minorHAnsi"/>
                <w:sz w:val="28"/>
              </w:rPr>
              <w:t>2</w:t>
            </w:r>
          </w:p>
        </w:tc>
        <w:tc>
          <w:tcPr>
            <w:tcW w:w="1741" w:type="dxa"/>
          </w:tcPr>
          <w:p w:rsidR="007900D5" w:rsidRPr="00F5370C" w:rsidRDefault="007900D5" w:rsidP="004D63CE">
            <w:pPr>
              <w:rPr>
                <w:rFonts w:asciiTheme="minorHAnsi" w:hAnsiTheme="minorHAnsi"/>
                <w:sz w:val="28"/>
              </w:rPr>
            </w:pPr>
            <w:r>
              <w:rPr>
                <w:rFonts w:asciiTheme="minorHAnsi" w:hAnsiTheme="minorHAnsi"/>
                <w:sz w:val="28"/>
              </w:rPr>
              <w:t>j</w:t>
            </w:r>
            <w:r w:rsidRPr="00F5370C">
              <w:rPr>
                <w:rFonts w:asciiTheme="minorHAnsi" w:hAnsiTheme="minorHAnsi"/>
                <w:sz w:val="28"/>
              </w:rPr>
              <w:t>) 7+5</w:t>
            </w:r>
            <w:r w:rsidRPr="00F5370C">
              <w:rPr>
                <w:rFonts w:asciiTheme="minorHAnsi" w:hAnsiTheme="minorHAnsi"/>
                <w:sz w:val="28"/>
              </w:rPr>
              <w:sym w:font="Symbol" w:char="F0D7"/>
            </w:r>
            <w:r w:rsidRPr="00F5370C">
              <w:rPr>
                <w:rFonts w:asciiTheme="minorHAnsi" w:hAnsiTheme="minorHAnsi"/>
                <w:sz w:val="28"/>
              </w:rPr>
              <w:t>(–2)</w:t>
            </w:r>
          </w:p>
        </w:tc>
        <w:tc>
          <w:tcPr>
            <w:tcW w:w="1742" w:type="dxa"/>
          </w:tcPr>
          <w:p w:rsidR="007900D5" w:rsidRPr="00F5370C" w:rsidRDefault="007900D5" w:rsidP="004D63CE">
            <w:pPr>
              <w:rPr>
                <w:rFonts w:asciiTheme="minorHAnsi" w:hAnsiTheme="minorHAnsi"/>
                <w:sz w:val="28"/>
              </w:rPr>
            </w:pPr>
            <w:r>
              <w:rPr>
                <w:rFonts w:asciiTheme="minorHAnsi" w:hAnsiTheme="minorHAnsi"/>
                <w:sz w:val="28"/>
              </w:rPr>
              <w:t>k</w:t>
            </w:r>
            <w:r w:rsidRPr="00F5370C">
              <w:rPr>
                <w:rFonts w:asciiTheme="minorHAnsi" w:hAnsiTheme="minorHAnsi"/>
                <w:sz w:val="28"/>
              </w:rPr>
              <w:t>) (-8+5)</w:t>
            </w:r>
            <w:r w:rsidRPr="00F5370C">
              <w:rPr>
                <w:rFonts w:asciiTheme="minorHAnsi" w:hAnsiTheme="minorHAnsi"/>
                <w:sz w:val="28"/>
              </w:rPr>
              <w:sym w:font="Symbol" w:char="F0D7"/>
            </w:r>
            <w:r w:rsidRPr="00F5370C">
              <w:rPr>
                <w:rFonts w:asciiTheme="minorHAnsi" w:hAnsiTheme="minorHAnsi"/>
                <w:sz w:val="28"/>
              </w:rPr>
              <w:t>3</w:t>
            </w:r>
          </w:p>
        </w:tc>
        <w:tc>
          <w:tcPr>
            <w:tcW w:w="1742" w:type="dxa"/>
          </w:tcPr>
          <w:p w:rsidR="007900D5" w:rsidRPr="00F5370C" w:rsidRDefault="007900D5" w:rsidP="004D63CE">
            <w:pPr>
              <w:rPr>
                <w:rFonts w:asciiTheme="minorHAnsi" w:hAnsiTheme="minorHAnsi"/>
                <w:sz w:val="28"/>
              </w:rPr>
            </w:pPr>
            <w:r>
              <w:rPr>
                <w:rFonts w:asciiTheme="minorHAnsi" w:hAnsiTheme="minorHAnsi"/>
                <w:sz w:val="28"/>
              </w:rPr>
              <w:t>l</w:t>
            </w:r>
            <w:r w:rsidRPr="00F5370C">
              <w:rPr>
                <w:rFonts w:asciiTheme="minorHAnsi" w:hAnsiTheme="minorHAnsi"/>
                <w:sz w:val="28"/>
              </w:rPr>
              <w:t>) 5</w:t>
            </w:r>
            <w:r w:rsidRPr="00F5370C">
              <w:rPr>
                <w:rFonts w:asciiTheme="minorHAnsi" w:hAnsiTheme="minorHAnsi"/>
                <w:sz w:val="28"/>
              </w:rPr>
              <w:sym w:font="Symbol" w:char="F0D7"/>
            </w:r>
            <w:r w:rsidRPr="00F5370C">
              <w:rPr>
                <w:rFonts w:asciiTheme="minorHAnsi" w:hAnsiTheme="minorHAnsi"/>
                <w:sz w:val="28"/>
              </w:rPr>
              <w:t>2+3</w:t>
            </w:r>
          </w:p>
        </w:tc>
      </w:tr>
      <w:tr w:rsidR="007900D5" w:rsidRPr="00F5370C" w:rsidTr="004D63CE">
        <w:trPr>
          <w:trHeight w:val="554"/>
        </w:trPr>
        <w:tc>
          <w:tcPr>
            <w:tcW w:w="3483" w:type="dxa"/>
            <w:gridSpan w:val="2"/>
          </w:tcPr>
          <w:p w:rsidR="007900D5" w:rsidRPr="00F5370C" w:rsidRDefault="007900D5" w:rsidP="004D63CE">
            <w:pPr>
              <w:rPr>
                <w:rFonts w:asciiTheme="minorHAnsi" w:hAnsiTheme="minorHAnsi"/>
                <w:sz w:val="32"/>
              </w:rPr>
            </w:pPr>
            <w:r>
              <w:rPr>
                <w:rFonts w:asciiTheme="minorHAnsi" w:hAnsiTheme="minorHAnsi"/>
                <w:sz w:val="32"/>
              </w:rPr>
              <w:t>m</w:t>
            </w:r>
            <w:r w:rsidRPr="00F5370C">
              <w:rPr>
                <w:rFonts w:asciiTheme="minorHAnsi" w:hAnsiTheme="minorHAnsi"/>
                <w:sz w:val="32"/>
              </w:rPr>
              <w:t>) 3·4 – 3</w:t>
            </w:r>
            <w:r w:rsidRPr="00F5370C">
              <w:rPr>
                <w:rFonts w:asciiTheme="minorHAnsi" w:hAnsiTheme="minorHAnsi"/>
                <w:sz w:val="32"/>
              </w:rPr>
              <w:sym w:font="Symbol" w:char="F0D7"/>
            </w:r>
            <w:r w:rsidRPr="00F5370C">
              <w:rPr>
                <w:rFonts w:asciiTheme="minorHAnsi" w:hAnsiTheme="minorHAnsi"/>
                <w:sz w:val="32"/>
              </w:rPr>
              <w:t>2 + 21:(-3)</w:t>
            </w:r>
          </w:p>
          <w:p w:rsidR="007900D5" w:rsidRPr="00F5370C" w:rsidRDefault="007900D5" w:rsidP="004D63CE">
            <w:pPr>
              <w:rPr>
                <w:rFonts w:asciiTheme="minorHAnsi" w:hAnsiTheme="minorHAnsi"/>
                <w:sz w:val="32"/>
              </w:rPr>
            </w:pPr>
          </w:p>
          <w:p w:rsidR="007900D5" w:rsidRPr="00F5370C" w:rsidRDefault="007900D5" w:rsidP="004D63CE">
            <w:pPr>
              <w:rPr>
                <w:rFonts w:asciiTheme="minorHAnsi" w:hAnsiTheme="minorHAnsi"/>
                <w:sz w:val="32"/>
              </w:rPr>
            </w:pPr>
          </w:p>
          <w:p w:rsidR="007900D5" w:rsidRPr="00F5370C" w:rsidRDefault="007900D5" w:rsidP="004D63CE">
            <w:pPr>
              <w:rPr>
                <w:rFonts w:asciiTheme="minorHAnsi" w:hAnsiTheme="minorHAnsi"/>
                <w:sz w:val="32"/>
              </w:rPr>
            </w:pPr>
          </w:p>
        </w:tc>
        <w:tc>
          <w:tcPr>
            <w:tcW w:w="3483" w:type="dxa"/>
            <w:gridSpan w:val="2"/>
          </w:tcPr>
          <w:p w:rsidR="007900D5" w:rsidRPr="00F5370C" w:rsidRDefault="007900D5" w:rsidP="004D63CE">
            <w:pPr>
              <w:rPr>
                <w:rFonts w:asciiTheme="minorHAnsi" w:hAnsiTheme="minorHAnsi"/>
                <w:sz w:val="32"/>
              </w:rPr>
            </w:pPr>
            <w:r>
              <w:rPr>
                <w:rFonts w:asciiTheme="minorHAnsi" w:hAnsiTheme="minorHAnsi"/>
                <w:sz w:val="32"/>
              </w:rPr>
              <w:t>n</w:t>
            </w:r>
            <w:r w:rsidRPr="00F5370C">
              <w:rPr>
                <w:rFonts w:asciiTheme="minorHAnsi" w:hAnsiTheme="minorHAnsi"/>
                <w:sz w:val="32"/>
              </w:rPr>
              <w:t>) 18:2–3</w:t>
            </w:r>
            <w:r w:rsidRPr="00F5370C">
              <w:rPr>
                <w:rFonts w:asciiTheme="minorHAnsi" w:hAnsiTheme="minorHAnsi"/>
                <w:sz w:val="32"/>
              </w:rPr>
              <w:sym w:font="Symbol" w:char="F0D7"/>
            </w:r>
            <w:r w:rsidRPr="00F5370C">
              <w:rPr>
                <w:rFonts w:asciiTheme="minorHAnsi" w:hAnsiTheme="minorHAnsi"/>
                <w:sz w:val="32"/>
              </w:rPr>
              <w:t>(8-4)+(-4)·(-2)</w:t>
            </w:r>
          </w:p>
        </w:tc>
        <w:tc>
          <w:tcPr>
            <w:tcW w:w="3484" w:type="dxa"/>
            <w:gridSpan w:val="2"/>
          </w:tcPr>
          <w:p w:rsidR="007900D5" w:rsidRPr="00F5370C" w:rsidRDefault="007900D5" w:rsidP="004D63CE">
            <w:pPr>
              <w:rPr>
                <w:rFonts w:asciiTheme="minorHAnsi" w:hAnsiTheme="minorHAnsi"/>
                <w:sz w:val="32"/>
                <w:vertAlign w:val="subscript"/>
              </w:rPr>
            </w:pPr>
            <w:r>
              <w:rPr>
                <w:rFonts w:asciiTheme="minorHAnsi" w:hAnsiTheme="minorHAnsi"/>
                <w:sz w:val="32"/>
              </w:rPr>
              <w:t>o</w:t>
            </w:r>
            <w:r w:rsidRPr="00F5370C">
              <w:rPr>
                <w:rFonts w:asciiTheme="minorHAnsi" w:hAnsiTheme="minorHAnsi"/>
                <w:sz w:val="32"/>
              </w:rPr>
              <w:t>) 8–[9–(3+4)·2]</w:t>
            </w:r>
          </w:p>
        </w:tc>
      </w:tr>
    </w:tbl>
    <w:p w:rsidR="007900D5" w:rsidRPr="00F5370C" w:rsidRDefault="007900D5" w:rsidP="007900D5">
      <w:pPr>
        <w:autoSpaceDE w:val="0"/>
        <w:autoSpaceDN w:val="0"/>
        <w:adjustRightInd w:val="0"/>
        <w:rPr>
          <w:rFonts w:asciiTheme="minorHAnsi" w:hAnsiTheme="minorHAnsi"/>
          <w:b/>
        </w:rPr>
      </w:pPr>
      <w:r w:rsidRPr="00F5370C">
        <w:rPr>
          <w:rFonts w:asciiTheme="minorHAnsi" w:hAnsiTheme="minorHAnsi"/>
          <w:noProof/>
          <w:lang w:val="es-ES_tradnl"/>
        </w:rPr>
        <w:drawing>
          <wp:anchor distT="0" distB="0" distL="114300" distR="114300" simplePos="0" relativeHeight="255271936" behindDoc="0" locked="0" layoutInCell="1" allowOverlap="1" wp14:anchorId="3372C316" wp14:editId="54B2F9E8">
            <wp:simplePos x="0" y="0"/>
            <wp:positionH relativeFrom="column">
              <wp:posOffset>6096000</wp:posOffset>
            </wp:positionH>
            <wp:positionV relativeFrom="paragraph">
              <wp:posOffset>41308</wp:posOffset>
            </wp:positionV>
            <wp:extent cx="553720" cy="337820"/>
            <wp:effectExtent l="0" t="0" r="5080" b="5080"/>
            <wp:wrapNone/>
            <wp:docPr id="7188" name="Imagen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7900D5">
      <w:pPr>
        <w:pStyle w:val="Prrafodelista"/>
        <w:numPr>
          <w:ilvl w:val="0"/>
          <w:numId w:val="1"/>
        </w:numPr>
        <w:autoSpaceDE w:val="0"/>
        <w:autoSpaceDN w:val="0"/>
        <w:adjustRightInd w:val="0"/>
        <w:spacing w:after="120"/>
        <w:ind w:left="0" w:firstLine="0"/>
        <w:rPr>
          <w:rFonts w:asciiTheme="minorHAnsi" w:hAnsiTheme="minorHAnsi"/>
          <w:b/>
        </w:rPr>
      </w:pPr>
      <w:r w:rsidRPr="00F5370C">
        <w:rPr>
          <w:rFonts w:asciiTheme="minorHAnsi" w:hAnsiTheme="minorHAnsi"/>
        </w:rPr>
        <w:t>Resuelve las siguientes operaciones:</w:t>
      </w:r>
      <w:r w:rsidRPr="00F5370C">
        <w:rPr>
          <w:rFonts w:asciiTheme="minorHAnsi" w:hAnsiTheme="minorHAnsi"/>
        </w:rPr>
        <w:tab/>
      </w:r>
    </w:p>
    <w:tbl>
      <w:tblPr>
        <w:tblStyle w:val="Tablaconcuadrcula"/>
        <w:tblW w:w="10485" w:type="dxa"/>
        <w:tblLook w:val="04A0" w:firstRow="1" w:lastRow="0" w:firstColumn="1" w:lastColumn="0" w:noHBand="0" w:noVBand="1"/>
      </w:tblPr>
      <w:tblGrid>
        <w:gridCol w:w="3256"/>
        <w:gridCol w:w="3827"/>
        <w:gridCol w:w="3402"/>
      </w:tblGrid>
      <w:tr w:rsidR="007900D5" w:rsidRPr="00F5370C" w:rsidTr="004D63CE">
        <w:tc>
          <w:tcPr>
            <w:tcW w:w="3256" w:type="dxa"/>
          </w:tcPr>
          <w:p w:rsidR="007900D5" w:rsidRPr="00F5370C" w:rsidRDefault="007900D5" w:rsidP="004D63CE">
            <w:pPr>
              <w:autoSpaceDE w:val="0"/>
              <w:autoSpaceDN w:val="0"/>
              <w:adjustRightInd w:val="0"/>
              <w:spacing w:before="120" w:after="120"/>
              <w:rPr>
                <w:rFonts w:asciiTheme="minorHAnsi" w:hAnsiTheme="minorHAnsi"/>
                <w:sz w:val="32"/>
              </w:rPr>
            </w:pPr>
            <w:r w:rsidRPr="00F5370C">
              <w:rPr>
                <w:rFonts w:asciiTheme="minorHAnsi" w:hAnsiTheme="minorHAnsi"/>
                <w:sz w:val="32"/>
              </w:rPr>
              <w:t>a) 5</w:t>
            </w:r>
            <w:r w:rsidRPr="00F5370C">
              <w:rPr>
                <w:rFonts w:asciiTheme="minorHAnsi" w:hAnsiTheme="minorHAnsi"/>
                <w:sz w:val="32"/>
                <w:vertAlign w:val="superscript"/>
              </w:rPr>
              <w:t xml:space="preserve">3 </w:t>
            </w:r>
            <w:r w:rsidRPr="00F5370C">
              <w:rPr>
                <w:rFonts w:asciiTheme="minorHAnsi" w:hAnsiTheme="minorHAnsi"/>
                <w:sz w:val="32"/>
              </w:rPr>
              <w:t xml:space="preserve">– 6 </w:t>
            </w:r>
            <w:r w:rsidRPr="00F5370C">
              <w:rPr>
                <w:rFonts w:asciiTheme="minorHAnsi" w:hAnsiTheme="minorHAnsi"/>
                <w:sz w:val="32"/>
              </w:rPr>
              <w:sym w:font="Symbol" w:char="F0D7"/>
            </w:r>
            <w:r w:rsidRPr="00F5370C">
              <w:rPr>
                <w:rFonts w:asciiTheme="minorHAnsi" w:hAnsiTheme="minorHAnsi"/>
                <w:sz w:val="32"/>
              </w:rPr>
              <w:t xml:space="preserve"> (2</w:t>
            </w:r>
            <w:r w:rsidRPr="00F5370C">
              <w:rPr>
                <w:rFonts w:asciiTheme="minorHAnsi" w:hAnsiTheme="minorHAnsi"/>
                <w:sz w:val="32"/>
                <w:vertAlign w:val="superscript"/>
              </w:rPr>
              <w:t>3</w:t>
            </w:r>
            <w:r w:rsidRPr="00F5370C">
              <w:rPr>
                <w:rFonts w:asciiTheme="minorHAnsi" w:hAnsiTheme="minorHAnsi"/>
                <w:sz w:val="32"/>
              </w:rPr>
              <w:t xml:space="preserve">–2) </w:t>
            </w:r>
          </w:p>
        </w:tc>
        <w:tc>
          <w:tcPr>
            <w:tcW w:w="3827" w:type="dxa"/>
          </w:tcPr>
          <w:p w:rsidR="007900D5" w:rsidRPr="00F5370C" w:rsidRDefault="007900D5" w:rsidP="004D63CE">
            <w:pPr>
              <w:autoSpaceDE w:val="0"/>
              <w:autoSpaceDN w:val="0"/>
              <w:adjustRightInd w:val="0"/>
              <w:spacing w:before="120" w:after="120"/>
              <w:rPr>
                <w:rFonts w:asciiTheme="minorHAnsi" w:hAnsiTheme="minorHAnsi"/>
                <w:sz w:val="32"/>
              </w:rPr>
            </w:pPr>
            <w:r>
              <w:rPr>
                <w:rFonts w:asciiTheme="minorHAnsi" w:hAnsiTheme="minorHAnsi"/>
                <w:sz w:val="32"/>
              </w:rPr>
              <w:t>b</w:t>
            </w:r>
            <w:r w:rsidRPr="00F5370C">
              <w:rPr>
                <w:rFonts w:asciiTheme="minorHAnsi" w:hAnsiTheme="minorHAnsi"/>
                <w:sz w:val="32"/>
              </w:rPr>
              <w:t>) 2</w:t>
            </w:r>
            <w:r w:rsidRPr="00F5370C">
              <w:rPr>
                <w:rFonts w:asciiTheme="minorHAnsi" w:hAnsiTheme="minorHAnsi"/>
                <w:sz w:val="32"/>
                <w:vertAlign w:val="superscript"/>
              </w:rPr>
              <w:t>2</w:t>
            </w:r>
            <w:r w:rsidRPr="00F5370C">
              <w:rPr>
                <w:rFonts w:asciiTheme="minorHAnsi" w:hAnsiTheme="minorHAnsi"/>
                <w:sz w:val="32"/>
              </w:rPr>
              <w:t xml:space="preserve"> – (3</w:t>
            </w:r>
            <w:r w:rsidRPr="00F5370C">
              <w:rPr>
                <w:rFonts w:asciiTheme="minorHAnsi" w:hAnsiTheme="minorHAnsi"/>
                <w:sz w:val="32"/>
                <w:vertAlign w:val="superscript"/>
              </w:rPr>
              <w:t>3</w:t>
            </w:r>
            <w:r w:rsidRPr="00F5370C">
              <w:rPr>
                <w:rFonts w:asciiTheme="minorHAnsi" w:hAnsiTheme="minorHAnsi"/>
                <w:sz w:val="32"/>
              </w:rPr>
              <w:t xml:space="preserve">–3) </w:t>
            </w:r>
            <w:r w:rsidRPr="00F5370C">
              <w:rPr>
                <w:rFonts w:asciiTheme="minorHAnsi" w:hAnsiTheme="minorHAnsi"/>
                <w:sz w:val="32"/>
              </w:rPr>
              <w:sym w:font="Symbol" w:char="F0D7"/>
            </w:r>
            <w:r w:rsidRPr="00F5370C">
              <w:rPr>
                <w:rFonts w:asciiTheme="minorHAnsi" w:hAnsiTheme="minorHAnsi"/>
                <w:sz w:val="32"/>
              </w:rPr>
              <w:t xml:space="preserve"> 4 </w:t>
            </w:r>
          </w:p>
        </w:tc>
        <w:tc>
          <w:tcPr>
            <w:tcW w:w="3402" w:type="dxa"/>
          </w:tcPr>
          <w:p w:rsidR="007900D5" w:rsidRPr="00F5370C" w:rsidRDefault="007900D5" w:rsidP="004D63CE">
            <w:pPr>
              <w:autoSpaceDE w:val="0"/>
              <w:autoSpaceDN w:val="0"/>
              <w:adjustRightInd w:val="0"/>
              <w:spacing w:before="120" w:after="120"/>
              <w:rPr>
                <w:rFonts w:asciiTheme="minorHAnsi" w:hAnsiTheme="minorHAnsi"/>
                <w:sz w:val="32"/>
              </w:rPr>
            </w:pPr>
            <w:r>
              <w:rPr>
                <w:rFonts w:asciiTheme="minorHAnsi" w:hAnsiTheme="minorHAnsi"/>
                <w:sz w:val="32"/>
              </w:rPr>
              <w:t>c</w:t>
            </w:r>
            <w:r w:rsidRPr="00F5370C">
              <w:rPr>
                <w:rFonts w:asciiTheme="minorHAnsi" w:hAnsiTheme="minorHAnsi"/>
                <w:sz w:val="32"/>
              </w:rPr>
              <w:t>) 2</w:t>
            </w:r>
            <w:r w:rsidRPr="00F5370C">
              <w:rPr>
                <w:rFonts w:asciiTheme="minorHAnsi" w:hAnsiTheme="minorHAnsi"/>
                <w:sz w:val="32"/>
                <w:vertAlign w:val="superscript"/>
              </w:rPr>
              <w:t>3</w:t>
            </w:r>
            <w:r>
              <w:rPr>
                <w:rFonts w:asciiTheme="minorHAnsi" w:hAnsiTheme="minorHAnsi"/>
                <w:sz w:val="32"/>
                <w:vertAlign w:val="superscript"/>
              </w:rPr>
              <w:t xml:space="preserve"> </w:t>
            </w:r>
            <w:r>
              <w:rPr>
                <w:rFonts w:asciiTheme="minorHAnsi" w:hAnsiTheme="minorHAnsi"/>
                <w:sz w:val="32"/>
              </w:rPr>
              <w:t xml:space="preserve">– 4 </w:t>
            </w:r>
            <w:r w:rsidRPr="00F5370C">
              <w:rPr>
                <w:rFonts w:asciiTheme="minorHAnsi" w:hAnsiTheme="minorHAnsi"/>
                <w:sz w:val="32"/>
              </w:rPr>
              <w:sym w:font="Symbol" w:char="F0D7"/>
            </w:r>
            <w:r w:rsidRPr="00F5370C">
              <w:rPr>
                <w:rFonts w:asciiTheme="minorHAnsi" w:hAnsiTheme="minorHAnsi"/>
                <w:sz w:val="32"/>
              </w:rPr>
              <w:t xml:space="preserve"> (</w:t>
            </w:r>
            <m:oMath>
              <m:rad>
                <m:radPr>
                  <m:degHide m:val="1"/>
                  <m:ctrlPr>
                    <w:rPr>
                      <w:rFonts w:ascii="Cambria Math" w:eastAsiaTheme="minorHAnsi" w:hAnsi="Cambria Math" w:cstheme="minorBidi"/>
                      <w:i/>
                      <w:sz w:val="32"/>
                      <w:lang w:eastAsia="en-US"/>
                    </w:rPr>
                  </m:ctrlPr>
                </m:radPr>
                <m:deg/>
                <m:e>
                  <m:r>
                    <w:rPr>
                      <w:rFonts w:ascii="Cambria Math" w:hAnsi="Cambria Math"/>
                      <w:sz w:val="32"/>
                    </w:rPr>
                    <m:t>36</m:t>
                  </m:r>
                </m:e>
              </m:rad>
              <m:r>
                <w:rPr>
                  <w:rFonts w:ascii="Cambria Math" w:hAnsi="Cambria Math"/>
                  <w:sz w:val="32"/>
                </w:rPr>
                <m:t>-4)</m:t>
              </m:r>
            </m:oMath>
            <w:r w:rsidRPr="00F5370C">
              <w:rPr>
                <w:rFonts w:asciiTheme="minorHAnsi" w:eastAsiaTheme="minorEastAsia" w:hAnsiTheme="minorHAnsi"/>
                <w:sz w:val="32"/>
              </w:rPr>
              <w:t xml:space="preserve"> </w:t>
            </w:r>
          </w:p>
          <w:p w:rsidR="007900D5" w:rsidRPr="00F5370C" w:rsidRDefault="007900D5" w:rsidP="004D63CE">
            <w:pPr>
              <w:autoSpaceDE w:val="0"/>
              <w:autoSpaceDN w:val="0"/>
              <w:adjustRightInd w:val="0"/>
              <w:spacing w:before="120" w:after="120"/>
              <w:rPr>
                <w:rFonts w:asciiTheme="minorHAnsi" w:hAnsiTheme="minorHAnsi"/>
                <w:sz w:val="32"/>
              </w:rPr>
            </w:pPr>
          </w:p>
          <w:p w:rsidR="007900D5" w:rsidRPr="00F5370C" w:rsidRDefault="007900D5" w:rsidP="004D63CE">
            <w:pPr>
              <w:autoSpaceDE w:val="0"/>
              <w:autoSpaceDN w:val="0"/>
              <w:adjustRightInd w:val="0"/>
              <w:spacing w:before="120" w:after="240"/>
              <w:rPr>
                <w:rFonts w:asciiTheme="minorHAnsi" w:hAnsiTheme="minorHAnsi"/>
                <w:sz w:val="32"/>
              </w:rPr>
            </w:pPr>
          </w:p>
        </w:tc>
      </w:tr>
      <w:tr w:rsidR="007900D5" w:rsidRPr="00F5370C" w:rsidTr="004D63CE">
        <w:trPr>
          <w:trHeight w:val="554"/>
        </w:trPr>
        <w:tc>
          <w:tcPr>
            <w:tcW w:w="3256" w:type="dxa"/>
          </w:tcPr>
          <w:p w:rsidR="007900D5" w:rsidRPr="00F5370C" w:rsidRDefault="007900D5" w:rsidP="004D63CE">
            <w:pPr>
              <w:autoSpaceDE w:val="0"/>
              <w:autoSpaceDN w:val="0"/>
              <w:adjustRightInd w:val="0"/>
              <w:spacing w:after="120"/>
              <w:rPr>
                <w:rFonts w:asciiTheme="minorHAnsi" w:hAnsiTheme="minorHAnsi"/>
                <w:sz w:val="32"/>
              </w:rPr>
            </w:pPr>
            <w:r>
              <w:rPr>
                <w:rFonts w:asciiTheme="minorHAnsi" w:hAnsiTheme="minorHAnsi"/>
                <w:sz w:val="32"/>
              </w:rPr>
              <w:lastRenderedPageBreak/>
              <w:t>d</w:t>
            </w:r>
            <w:r w:rsidRPr="00F5370C">
              <w:rPr>
                <w:rFonts w:asciiTheme="minorHAnsi" w:hAnsiTheme="minorHAnsi"/>
                <w:sz w:val="32"/>
              </w:rPr>
              <w:t>) [9</w:t>
            </w:r>
            <w:r w:rsidRPr="00F5370C">
              <w:rPr>
                <w:rFonts w:asciiTheme="minorHAnsi" w:hAnsiTheme="minorHAnsi"/>
                <w:sz w:val="32"/>
              </w:rPr>
              <w:sym w:font="Symbol" w:char="F0D7"/>
            </w:r>
            <w:r w:rsidRPr="00F5370C">
              <w:rPr>
                <w:rFonts w:asciiTheme="minorHAnsi" w:hAnsiTheme="minorHAnsi"/>
                <w:sz w:val="32"/>
              </w:rPr>
              <w:t>(7–3</w:t>
            </w:r>
            <w:r w:rsidRPr="00F5370C">
              <w:rPr>
                <w:rFonts w:asciiTheme="minorHAnsi" w:hAnsiTheme="minorHAnsi"/>
                <w:sz w:val="32"/>
              </w:rPr>
              <w:sym w:font="Symbol" w:char="F0D7"/>
            </w:r>
            <w:r w:rsidRPr="00F5370C">
              <w:rPr>
                <w:rFonts w:asciiTheme="minorHAnsi" w:hAnsiTheme="minorHAnsi"/>
                <w:sz w:val="32"/>
              </w:rPr>
              <w:t>4)] –2</w:t>
            </w:r>
            <w:r w:rsidRPr="00F5370C">
              <w:rPr>
                <w:rFonts w:asciiTheme="minorHAnsi" w:hAnsiTheme="minorHAnsi"/>
                <w:sz w:val="32"/>
              </w:rPr>
              <w:sym w:font="Symbol" w:char="F0D7"/>
            </w:r>
            <w:r w:rsidRPr="00F5370C">
              <w:rPr>
                <w:rFonts w:asciiTheme="minorHAnsi" w:hAnsiTheme="minorHAnsi"/>
                <w:sz w:val="32"/>
              </w:rPr>
              <w:t xml:space="preserve">(–3) </w:t>
            </w:r>
          </w:p>
          <w:p w:rsidR="007900D5" w:rsidRDefault="007900D5" w:rsidP="004D63CE">
            <w:pPr>
              <w:autoSpaceDE w:val="0"/>
              <w:autoSpaceDN w:val="0"/>
              <w:adjustRightInd w:val="0"/>
              <w:spacing w:after="120"/>
              <w:rPr>
                <w:rFonts w:asciiTheme="minorHAnsi" w:hAnsiTheme="minorHAnsi"/>
                <w:sz w:val="32"/>
              </w:rPr>
            </w:pPr>
          </w:p>
          <w:p w:rsidR="007900D5" w:rsidRDefault="007900D5" w:rsidP="004D63CE">
            <w:pPr>
              <w:autoSpaceDE w:val="0"/>
              <w:autoSpaceDN w:val="0"/>
              <w:adjustRightInd w:val="0"/>
              <w:spacing w:after="120"/>
              <w:rPr>
                <w:rFonts w:asciiTheme="minorHAnsi" w:hAnsiTheme="minorHAnsi"/>
                <w:sz w:val="32"/>
              </w:rPr>
            </w:pPr>
          </w:p>
          <w:p w:rsidR="007900D5" w:rsidRDefault="007900D5" w:rsidP="004D63CE">
            <w:pPr>
              <w:autoSpaceDE w:val="0"/>
              <w:autoSpaceDN w:val="0"/>
              <w:adjustRightInd w:val="0"/>
              <w:spacing w:after="120"/>
              <w:rPr>
                <w:rFonts w:asciiTheme="minorHAnsi" w:hAnsiTheme="minorHAnsi"/>
                <w:sz w:val="32"/>
              </w:rPr>
            </w:pPr>
          </w:p>
          <w:p w:rsidR="007900D5" w:rsidRPr="00F5370C" w:rsidRDefault="007900D5" w:rsidP="004D63CE">
            <w:pPr>
              <w:autoSpaceDE w:val="0"/>
              <w:autoSpaceDN w:val="0"/>
              <w:adjustRightInd w:val="0"/>
              <w:spacing w:after="120"/>
              <w:rPr>
                <w:rFonts w:asciiTheme="minorHAnsi" w:hAnsiTheme="minorHAnsi"/>
                <w:sz w:val="32"/>
              </w:rPr>
            </w:pPr>
          </w:p>
          <w:p w:rsidR="007900D5" w:rsidRPr="00F5370C" w:rsidRDefault="007900D5" w:rsidP="004D63CE">
            <w:pPr>
              <w:autoSpaceDE w:val="0"/>
              <w:autoSpaceDN w:val="0"/>
              <w:adjustRightInd w:val="0"/>
              <w:spacing w:after="240"/>
              <w:rPr>
                <w:rFonts w:asciiTheme="minorHAnsi" w:hAnsiTheme="minorHAnsi"/>
                <w:sz w:val="32"/>
              </w:rPr>
            </w:pPr>
          </w:p>
        </w:tc>
        <w:tc>
          <w:tcPr>
            <w:tcW w:w="3827" w:type="dxa"/>
          </w:tcPr>
          <w:p w:rsidR="007900D5" w:rsidRPr="00F5370C" w:rsidRDefault="007900D5" w:rsidP="004D63CE">
            <w:pPr>
              <w:autoSpaceDE w:val="0"/>
              <w:autoSpaceDN w:val="0"/>
              <w:adjustRightInd w:val="0"/>
              <w:spacing w:after="120"/>
              <w:rPr>
                <w:rFonts w:asciiTheme="minorHAnsi" w:hAnsiTheme="minorHAnsi"/>
                <w:sz w:val="32"/>
              </w:rPr>
            </w:pPr>
            <w:r>
              <w:rPr>
                <w:rFonts w:asciiTheme="minorHAnsi" w:hAnsiTheme="minorHAnsi"/>
                <w:sz w:val="32"/>
              </w:rPr>
              <w:t>e</w:t>
            </w:r>
            <w:r w:rsidRPr="00F5370C">
              <w:rPr>
                <w:rFonts w:asciiTheme="minorHAnsi" w:hAnsiTheme="minorHAnsi"/>
                <w:sz w:val="32"/>
              </w:rPr>
              <w:t xml:space="preserve">) </w:t>
            </w:r>
            <w:r w:rsidRPr="00F5370C">
              <w:rPr>
                <w:rFonts w:asciiTheme="minorHAnsi" w:hAnsiTheme="minorHAnsi"/>
                <w:sz w:val="28"/>
              </w:rPr>
              <w:t xml:space="preserve">(-2) </w:t>
            </w:r>
            <w:r w:rsidRPr="00F5370C">
              <w:rPr>
                <w:rFonts w:asciiTheme="minorHAnsi" w:hAnsiTheme="minorHAnsi"/>
                <w:sz w:val="28"/>
              </w:rPr>
              <w:sym w:font="Symbol" w:char="F0D7"/>
            </w:r>
            <w:r w:rsidRPr="00F5370C">
              <w:rPr>
                <w:rFonts w:asciiTheme="minorHAnsi" w:hAnsiTheme="minorHAnsi"/>
                <w:sz w:val="28"/>
              </w:rPr>
              <w:t xml:space="preserve">(+5) – (-3) </w:t>
            </w:r>
            <w:r w:rsidRPr="00F5370C">
              <w:rPr>
                <w:rFonts w:asciiTheme="minorHAnsi" w:hAnsiTheme="minorHAnsi"/>
                <w:sz w:val="28"/>
              </w:rPr>
              <w:sym w:font="Symbol" w:char="F0D7"/>
            </w:r>
            <w:r w:rsidRPr="00F5370C">
              <w:rPr>
                <w:rFonts w:asciiTheme="minorHAnsi" w:hAnsiTheme="minorHAnsi"/>
                <w:sz w:val="28"/>
              </w:rPr>
              <w:t>(-7) – 5 + 4</w:t>
            </w:r>
            <w:r w:rsidRPr="00F5370C">
              <w:rPr>
                <w:rFonts w:asciiTheme="minorHAnsi" w:hAnsiTheme="minorHAnsi"/>
                <w:sz w:val="28"/>
              </w:rPr>
              <w:sym w:font="Symbol" w:char="F0D7"/>
            </w:r>
            <w:r w:rsidRPr="00F5370C">
              <w:rPr>
                <w:rFonts w:asciiTheme="minorHAnsi" w:hAnsiTheme="minorHAnsi"/>
                <w:sz w:val="28"/>
              </w:rPr>
              <w:t>8</w:t>
            </w:r>
          </w:p>
        </w:tc>
        <w:tc>
          <w:tcPr>
            <w:tcW w:w="3402" w:type="dxa"/>
          </w:tcPr>
          <w:p w:rsidR="007900D5" w:rsidRPr="00F5370C" w:rsidRDefault="007900D5" w:rsidP="004D63CE">
            <w:pPr>
              <w:autoSpaceDE w:val="0"/>
              <w:autoSpaceDN w:val="0"/>
              <w:adjustRightInd w:val="0"/>
              <w:spacing w:after="120"/>
              <w:rPr>
                <w:rFonts w:asciiTheme="minorHAnsi" w:hAnsiTheme="minorHAnsi"/>
                <w:sz w:val="32"/>
              </w:rPr>
            </w:pPr>
            <w:r>
              <w:rPr>
                <w:rFonts w:asciiTheme="minorHAnsi" w:hAnsiTheme="minorHAnsi"/>
                <w:sz w:val="32"/>
              </w:rPr>
              <w:t>f</w:t>
            </w:r>
            <w:r w:rsidRPr="00F5370C">
              <w:rPr>
                <w:rFonts w:asciiTheme="minorHAnsi" w:hAnsiTheme="minorHAnsi"/>
                <w:sz w:val="32"/>
              </w:rPr>
              <w:t>) 3–2</w:t>
            </w:r>
            <w:r w:rsidRPr="00F5370C">
              <w:rPr>
                <w:rFonts w:asciiTheme="minorHAnsi" w:hAnsiTheme="minorHAnsi"/>
                <w:sz w:val="32"/>
              </w:rPr>
              <w:sym w:font="Symbol" w:char="F0D7"/>
            </w:r>
            <w:r w:rsidRPr="00F5370C">
              <w:rPr>
                <w:rFonts w:asciiTheme="minorHAnsi" w:hAnsiTheme="minorHAnsi"/>
                <w:sz w:val="32"/>
              </w:rPr>
              <w:t>(–5) –4</w:t>
            </w:r>
            <w:r w:rsidRPr="00F5370C">
              <w:rPr>
                <w:rFonts w:asciiTheme="minorHAnsi" w:hAnsiTheme="minorHAnsi"/>
                <w:sz w:val="32"/>
              </w:rPr>
              <w:sym w:font="Symbol" w:char="F0D7"/>
            </w:r>
            <w:r w:rsidRPr="00F5370C">
              <w:rPr>
                <w:rFonts w:asciiTheme="minorHAnsi" w:hAnsiTheme="minorHAnsi"/>
                <w:sz w:val="32"/>
              </w:rPr>
              <w:t>(3–2</w:t>
            </w:r>
            <w:r w:rsidRPr="00F5370C">
              <w:rPr>
                <w:rFonts w:asciiTheme="minorHAnsi" w:hAnsiTheme="minorHAnsi"/>
                <w:sz w:val="32"/>
              </w:rPr>
              <w:sym w:font="Symbol" w:char="F0D7"/>
            </w:r>
            <w:r w:rsidRPr="00F5370C">
              <w:rPr>
                <w:rFonts w:asciiTheme="minorHAnsi" w:hAnsiTheme="minorHAnsi"/>
                <w:sz w:val="32"/>
              </w:rPr>
              <w:t>4)</w:t>
            </w:r>
          </w:p>
        </w:tc>
      </w:tr>
    </w:tbl>
    <w:p w:rsidR="007900D5" w:rsidRDefault="007900D5" w:rsidP="007900D5">
      <w:pPr>
        <w:autoSpaceDE w:val="0"/>
        <w:autoSpaceDN w:val="0"/>
        <w:adjustRightInd w:val="0"/>
        <w:spacing w:after="120"/>
        <w:rPr>
          <w:rFonts w:asciiTheme="minorHAnsi" w:hAnsiTheme="minorHAnsi"/>
          <w:b/>
        </w:rPr>
      </w:pPr>
    </w:p>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Hemos comprado un camión congelador que estaba, al ponerlo en marcha, a 35 °C. Al cabo de 4 horas estaba a –9 °C. ¿Cuántos grados bajó cada hora?</w:t>
      </w:r>
      <w:r>
        <w:rPr>
          <w:rFonts w:asciiTheme="minorHAnsi" w:hAnsiTheme="minorHAnsi"/>
        </w:rPr>
        <w:t>.</w:t>
      </w:r>
      <w:r w:rsidRPr="00F0096E">
        <w:rPr>
          <w:rFonts w:asciiTheme="minorHAnsi" w:hAnsiTheme="minorHAnsi"/>
        </w:rPr>
        <w:t xml:space="preserve"> </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2896" behindDoc="1" locked="0" layoutInCell="1" allowOverlap="1" wp14:anchorId="712A2E17" wp14:editId="7A372F5F">
                  <wp:simplePos x="0" y="0"/>
                  <wp:positionH relativeFrom="column">
                    <wp:posOffset>-16256</wp:posOffset>
                  </wp:positionH>
                  <wp:positionV relativeFrom="paragraph">
                    <wp:posOffset>3175</wp:posOffset>
                  </wp:positionV>
                  <wp:extent cx="553720" cy="337820"/>
                  <wp:effectExtent l="0" t="0" r="5080" b="508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autoSpaceDE w:val="0"/>
        <w:autoSpaceDN w:val="0"/>
        <w:adjustRightInd w:val="0"/>
        <w:spacing w:after="120"/>
        <w:rPr>
          <w:rFonts w:asciiTheme="minorHAnsi" w:hAnsiTheme="minorHAnsi"/>
          <w:b/>
        </w:rPr>
      </w:pPr>
    </w:p>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En una estación de esquí́ el termómetro marcaba 14</w:t>
      </w:r>
      <w:r>
        <w:rPr>
          <w:rFonts w:asciiTheme="minorHAnsi" w:hAnsiTheme="minorHAnsi"/>
        </w:rPr>
        <w:t>º</w:t>
      </w:r>
      <w:r w:rsidRPr="00F0096E">
        <w:rPr>
          <w:rFonts w:asciiTheme="minorHAnsi" w:hAnsiTheme="minorHAnsi"/>
        </w:rPr>
        <w:t xml:space="preserve"> bajo cero a las 8 de la mañana; al mediodía la temperatura había subido 10 grados y a las 19.00 había bajado 5 grados respecto al mediodía. ¿Cuál era la temperatura a esa hora? </w:t>
      </w:r>
      <w:r>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3920" behindDoc="1" locked="0" layoutInCell="1" allowOverlap="1" wp14:anchorId="32215C01" wp14:editId="44D35C05">
                  <wp:simplePos x="0" y="0"/>
                  <wp:positionH relativeFrom="column">
                    <wp:posOffset>-16256</wp:posOffset>
                  </wp:positionH>
                  <wp:positionV relativeFrom="paragraph">
                    <wp:posOffset>3175</wp:posOffset>
                  </wp:positionV>
                  <wp:extent cx="553720" cy="337820"/>
                  <wp:effectExtent l="0" t="0" r="5080" b="508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Default="007900D5" w:rsidP="007900D5">
      <w:pPr>
        <w:autoSpaceDE w:val="0"/>
        <w:autoSpaceDN w:val="0"/>
        <w:adjustRightInd w:val="0"/>
        <w:spacing w:after="120"/>
        <w:rPr>
          <w:rFonts w:asciiTheme="minorHAnsi" w:hAnsiTheme="minorHAnsi"/>
          <w:b/>
        </w:rPr>
      </w:pPr>
    </w:p>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Mónica se monta en el ascensor en la planta baja de su edificio, el ascensor sube 5 plantas, después baja 3, sube 5, baja 8, sube 10, sube 5 y baja 6. ¿En qué planta está Mónica?</w:t>
      </w:r>
      <w:r w:rsidRPr="00F0096E">
        <w:rPr>
          <w:rFonts w:ascii="Souvenir Light BT" w:hAnsi="Souvenir Light BT"/>
          <w:sz w:val="20"/>
          <w:szCs w:val="20"/>
        </w:rPr>
        <w:t xml:space="preserve"> </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F5370C"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4944" behindDoc="1" locked="0" layoutInCell="1" allowOverlap="1" wp14:anchorId="7B7DF47E" wp14:editId="2A198D52">
                  <wp:simplePos x="0" y="0"/>
                  <wp:positionH relativeFrom="column">
                    <wp:posOffset>-16256</wp:posOffset>
                  </wp:positionH>
                  <wp:positionV relativeFrom="paragraph">
                    <wp:posOffset>3175</wp:posOffset>
                  </wp:positionV>
                  <wp:extent cx="553720" cy="337820"/>
                  <wp:effectExtent l="0" t="0" r="5080" b="508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7900D5" w:rsidRPr="00F0096E" w:rsidRDefault="007900D5" w:rsidP="007900D5">
      <w:pPr>
        <w:pStyle w:val="Prrafodelista"/>
        <w:numPr>
          <w:ilvl w:val="0"/>
          <w:numId w:val="1"/>
        </w:numPr>
        <w:spacing w:after="120"/>
        <w:ind w:left="0" w:firstLine="0"/>
        <w:jc w:val="both"/>
        <w:rPr>
          <w:rFonts w:asciiTheme="minorHAnsi" w:hAnsiTheme="minorHAnsi"/>
        </w:rPr>
      </w:pPr>
      <w:r w:rsidRPr="00F0096E">
        <w:rPr>
          <w:rFonts w:asciiTheme="minorHAnsi" w:hAnsiTheme="minorHAnsi"/>
        </w:rPr>
        <w:t>Camila tiene en su libreta de ahorros 73 euros. Cada mes su padre le ingresa 21 euros y ella saca para sus gastos 11 euros. ¿Cuántos euros tendrá́ en su libreta al cabo de seis meses?</w:t>
      </w:r>
      <w:r w:rsidRPr="00F0096E">
        <w:rPr>
          <w:rFonts w:ascii="Souvenir Light BT" w:hAnsi="Souvenir Light BT"/>
          <w:sz w:val="20"/>
          <w:szCs w:val="20"/>
        </w:rPr>
        <w:t xml:space="preserve"> </w:t>
      </w:r>
    </w:p>
    <w:tbl>
      <w:tblPr>
        <w:tblStyle w:val="Tablaconcuadrcula"/>
        <w:tblW w:w="0" w:type="auto"/>
        <w:tblLook w:val="04A0" w:firstRow="1" w:lastRow="0" w:firstColumn="1" w:lastColumn="0" w:noHBand="0" w:noVBand="1"/>
      </w:tblPr>
      <w:tblGrid>
        <w:gridCol w:w="9351"/>
        <w:gridCol w:w="1099"/>
      </w:tblGrid>
      <w:tr w:rsidR="007900D5" w:rsidRPr="00F5370C" w:rsidTr="004D63CE">
        <w:tc>
          <w:tcPr>
            <w:tcW w:w="10450" w:type="dxa"/>
            <w:gridSpan w:val="2"/>
            <w:tcBorders>
              <w:bottom w:val="nil"/>
            </w:tcBorders>
          </w:tcPr>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7900D5" w:rsidRDefault="007900D5" w:rsidP="004D63CE">
            <w:pPr>
              <w:rPr>
                <w:rFonts w:asciiTheme="minorHAnsi" w:hAnsiTheme="minorHAnsi"/>
                <w:lang w:val="es-ES_tradnl"/>
              </w:rPr>
            </w:pPr>
          </w:p>
          <w:p w:rsidR="00055DE5" w:rsidRDefault="00055DE5" w:rsidP="004D63CE">
            <w:pPr>
              <w:rPr>
                <w:rFonts w:asciiTheme="minorHAnsi" w:hAnsiTheme="minorHAnsi"/>
                <w:lang w:val="es-ES_tradnl"/>
              </w:rPr>
            </w:pPr>
          </w:p>
          <w:p w:rsidR="007900D5" w:rsidRPr="00F5370C" w:rsidRDefault="007900D5" w:rsidP="004D63CE">
            <w:pPr>
              <w:rPr>
                <w:rFonts w:asciiTheme="minorHAnsi" w:hAnsiTheme="minorHAnsi"/>
                <w:lang w:val="es-ES_tradnl"/>
              </w:rPr>
            </w:pPr>
          </w:p>
        </w:tc>
      </w:tr>
      <w:tr w:rsidR="007900D5" w:rsidRPr="008668B6" w:rsidTr="004D63CE">
        <w:tc>
          <w:tcPr>
            <w:tcW w:w="9351" w:type="dxa"/>
            <w:tcBorders>
              <w:top w:val="nil"/>
            </w:tcBorders>
          </w:tcPr>
          <w:p w:rsidR="007900D5" w:rsidRPr="00F5370C" w:rsidRDefault="007900D5" w:rsidP="004D63CE">
            <w:pPr>
              <w:jc w:val="both"/>
              <w:rPr>
                <w:rFonts w:asciiTheme="minorHAnsi" w:hAnsiTheme="minorHAnsi"/>
                <w:lang w:val="es-ES_tradnl"/>
              </w:rPr>
            </w:pPr>
          </w:p>
        </w:tc>
        <w:tc>
          <w:tcPr>
            <w:tcW w:w="1099" w:type="dxa"/>
            <w:tcBorders>
              <w:top w:val="single" w:sz="4" w:space="0" w:color="auto"/>
            </w:tcBorders>
          </w:tcPr>
          <w:p w:rsidR="007900D5" w:rsidRPr="00F5370C" w:rsidRDefault="007900D5" w:rsidP="004D63C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315968" behindDoc="1" locked="0" layoutInCell="1" allowOverlap="1" wp14:anchorId="314F4CE5" wp14:editId="4A45B951">
                  <wp:simplePos x="0" y="0"/>
                  <wp:positionH relativeFrom="column">
                    <wp:posOffset>-16256</wp:posOffset>
                  </wp:positionH>
                  <wp:positionV relativeFrom="paragraph">
                    <wp:posOffset>3175</wp:posOffset>
                  </wp:positionV>
                  <wp:extent cx="553720" cy="337820"/>
                  <wp:effectExtent l="0" t="0" r="5080" b="508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00D5" w:rsidRPr="00F5370C" w:rsidRDefault="007900D5" w:rsidP="004D63CE">
            <w:pPr>
              <w:jc w:val="both"/>
              <w:rPr>
                <w:rFonts w:asciiTheme="minorHAnsi" w:hAnsiTheme="minorHAnsi"/>
                <w:lang w:val="es-ES_tradnl"/>
              </w:rPr>
            </w:pPr>
            <w:r w:rsidRPr="00F5370C">
              <w:rPr>
                <w:rFonts w:asciiTheme="minorHAnsi" w:hAnsiTheme="minorHAnsi"/>
                <w:lang w:val="es-ES_tradnl"/>
              </w:rPr>
              <w:t xml:space="preserve"> </w:t>
            </w:r>
          </w:p>
        </w:tc>
      </w:tr>
    </w:tbl>
    <w:p w:rsidR="00055DE5" w:rsidRDefault="00055DE5" w:rsidP="00055DE5">
      <w:pPr>
        <w:spacing w:before="120" w:after="120"/>
        <w:jc w:val="center"/>
        <w:rPr>
          <w:b/>
          <w:sz w:val="32"/>
        </w:rPr>
        <w:sectPr w:rsidR="00055DE5" w:rsidSect="008668B6">
          <w:headerReference w:type="default" r:id="rId21"/>
          <w:type w:val="continuous"/>
          <w:pgSz w:w="11900" w:h="16840"/>
          <w:pgMar w:top="1966" w:right="720" w:bottom="720" w:left="720" w:header="708" w:footer="708" w:gutter="0"/>
          <w:cols w:space="708"/>
          <w:docGrid w:linePitch="360"/>
        </w:sectPr>
      </w:pPr>
      <w:bookmarkStart w:id="2" w:name="Unidad2_Divisibilidad"/>
      <w:bookmarkEnd w:id="2"/>
    </w:p>
    <w:p w:rsidR="007900D5" w:rsidRDefault="007900D5" w:rsidP="00055DE5">
      <w:pPr>
        <w:spacing w:before="120" w:after="120"/>
        <w:jc w:val="center"/>
      </w:pPr>
      <w:r w:rsidRPr="00B33C06">
        <w:rPr>
          <w:b/>
          <w:sz w:val="32"/>
        </w:rPr>
        <w:lastRenderedPageBreak/>
        <w:t xml:space="preserve">UNIDAD </w:t>
      </w:r>
      <w:r>
        <w:rPr>
          <w:b/>
          <w:sz w:val="32"/>
        </w:rPr>
        <w:t>2</w:t>
      </w:r>
      <w:r w:rsidRPr="00B33C06">
        <w:rPr>
          <w:b/>
          <w:sz w:val="32"/>
        </w:rPr>
        <w:t xml:space="preserve">. </w:t>
      </w:r>
      <w:r>
        <w:rPr>
          <w:b/>
          <w:sz w:val="32"/>
        </w:rPr>
        <w:t>FRACCIONES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7900D5" w:rsidRPr="005069EC" w:rsidTr="004D63CE">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7900D5" w:rsidRPr="005069EC" w:rsidRDefault="007900D5" w:rsidP="004D63CE">
            <w:pPr>
              <w:spacing w:before="120" w:after="120"/>
              <w:ind w:left="30"/>
              <w:jc w:val="center"/>
              <w:rPr>
                <w:b/>
              </w:rPr>
            </w:pPr>
            <w:r>
              <w:rPr>
                <w:b/>
              </w:rPr>
              <w:t>Estándares que se van a evaluar en esta unidad</w:t>
            </w:r>
          </w:p>
        </w:tc>
      </w:tr>
      <w:tr w:rsidR="007900D5" w:rsidRPr="0039598A" w:rsidTr="004D63CE">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7900D5" w:rsidRDefault="007900D5" w:rsidP="004D63CE">
            <w:pPr>
              <w:pStyle w:val="NormalWeb"/>
              <w:shd w:val="clear" w:color="auto" w:fill="FFFFFF"/>
              <w:spacing w:before="120" w:beforeAutospacing="0" w:after="120" w:afterAutospacing="0"/>
              <w:rPr>
                <w:rFonts w:cstheme="minorHAnsi"/>
              </w:rPr>
            </w:pPr>
            <w:r w:rsidRPr="004816C0">
              <w:rPr>
                <w:rFonts w:cstheme="minorHAnsi"/>
                <w:b/>
              </w:rPr>
              <w:t>B2.C1.1.</w:t>
            </w:r>
            <w:r w:rsidRPr="004816C0">
              <w:rPr>
                <w:rFonts w:cstheme="minorHAnsi"/>
              </w:rPr>
              <w:t xml:space="preserve"> </w:t>
            </w:r>
            <w:r>
              <w:rPr>
                <w:rFonts w:cstheme="minorHAnsi"/>
              </w:rPr>
              <w:t>Reconoce</w:t>
            </w:r>
            <w:r w:rsidRPr="004816C0">
              <w:rPr>
                <w:rFonts w:cstheme="minorHAnsi"/>
              </w:rPr>
              <w:t xml:space="preserve"> los distintos tipos de números, los </w:t>
            </w:r>
            <w:r>
              <w:rPr>
                <w:rFonts w:cstheme="minorHAnsi"/>
              </w:rPr>
              <w:t>sabe</w:t>
            </w:r>
            <w:r w:rsidRPr="004816C0">
              <w:rPr>
                <w:rFonts w:cstheme="minorHAnsi"/>
              </w:rPr>
              <w:t xml:space="preserve"> representar y los emplea para la resolución de problemas de la vida cotidiana.</w:t>
            </w:r>
          </w:p>
          <w:p w:rsidR="007900D5" w:rsidRPr="00CA04CE" w:rsidRDefault="007900D5" w:rsidP="004D63CE">
            <w:pPr>
              <w:pStyle w:val="NormalWeb"/>
              <w:spacing w:before="120" w:beforeAutospacing="0" w:after="120" w:afterAutospacing="0"/>
              <w:rPr>
                <w:rFonts w:cstheme="minorHAnsi"/>
              </w:rPr>
            </w:pPr>
            <w:r w:rsidRPr="00CA04CE">
              <w:rPr>
                <w:rFonts w:cstheme="minorHAnsi"/>
                <w:b/>
              </w:rPr>
              <w:t>B2.C3.1.</w:t>
            </w:r>
            <w:r w:rsidRPr="00CA04CE">
              <w:rPr>
                <w:rFonts w:cstheme="minorHAnsi"/>
              </w:rPr>
              <w:t xml:space="preserve"> Realiza operaciones combinadas entre números fraccionarios respetando la jerarquía de las operaciones. </w:t>
            </w:r>
          </w:p>
          <w:p w:rsidR="007900D5" w:rsidRPr="0039598A" w:rsidRDefault="007900D5" w:rsidP="004D63CE">
            <w:pPr>
              <w:pStyle w:val="NormalWeb"/>
              <w:spacing w:before="120" w:beforeAutospacing="0" w:after="120" w:afterAutospacing="0"/>
              <w:rPr>
                <w:b/>
                <w:bCs/>
                <w:szCs w:val="22"/>
              </w:rPr>
            </w:pPr>
            <w:r w:rsidRPr="00CA04CE">
              <w:rPr>
                <w:rFonts w:cstheme="minorHAnsi"/>
                <w:b/>
              </w:rPr>
              <w:t>B2.C4.1.</w:t>
            </w:r>
            <w:r w:rsidRPr="00CA04CE">
              <w:rPr>
                <w:rFonts w:cstheme="minorHAnsi"/>
              </w:rPr>
              <w:t xml:space="preserve"> Realiza cálculos con números fraccionarios la forma más adecuada (mental, escrita o con calculadora), coherente y precisa.</w:t>
            </w:r>
            <w:r>
              <w:rPr>
                <w:rFonts w:ascii="Arial" w:hAnsi="Arial" w:cs="Arial"/>
                <w:sz w:val="20"/>
                <w:szCs w:val="20"/>
              </w:rPr>
              <w:t xml:space="preserve"> </w:t>
            </w:r>
          </w:p>
        </w:tc>
      </w:tr>
    </w:tbl>
    <w:p w:rsidR="007900D5" w:rsidRDefault="00055DE5" w:rsidP="007900D5">
      <w:pPr>
        <w:spacing w:before="120" w:after="120"/>
        <w:rPr>
          <w:u w:val="single"/>
        </w:rPr>
      </w:pPr>
      <w:r w:rsidRPr="007900D5">
        <mc:AlternateContent>
          <mc:Choice Requires="wps">
            <w:drawing>
              <wp:anchor distT="0" distB="0" distL="114300" distR="114300" simplePos="0" relativeHeight="255261696" behindDoc="0" locked="0" layoutInCell="1" allowOverlap="1" wp14:anchorId="0FB3DC88" wp14:editId="02200502">
                <wp:simplePos x="0" y="0"/>
                <wp:positionH relativeFrom="column">
                  <wp:posOffset>3401060</wp:posOffset>
                </wp:positionH>
                <wp:positionV relativeFrom="paragraph">
                  <wp:posOffset>92945</wp:posOffset>
                </wp:positionV>
                <wp:extent cx="3444570" cy="3164557"/>
                <wp:effectExtent l="0" t="0" r="10160" b="10795"/>
                <wp:wrapNone/>
                <wp:docPr id="165" name="Rectángulo redondeado 165"/>
                <wp:cNvGraphicFramePr/>
                <a:graphic xmlns:a="http://schemas.openxmlformats.org/drawingml/2006/main">
                  <a:graphicData uri="http://schemas.microsoft.com/office/word/2010/wordprocessingShape">
                    <wps:wsp>
                      <wps:cNvSpPr/>
                      <wps:spPr>
                        <a:xfrm>
                          <a:off x="0" y="0"/>
                          <a:ext cx="3444570" cy="3164557"/>
                        </a:xfrm>
                        <a:prstGeom prst="roundRect">
                          <a:avLst/>
                        </a:prstGeom>
                        <a:ln>
                          <a:solidFill>
                            <a:srgbClr val="FFC000"/>
                          </a:solidFill>
                        </a:ln>
                      </wps:spPr>
                      <wps:style>
                        <a:lnRef idx="2">
                          <a:schemeClr val="accent2"/>
                        </a:lnRef>
                        <a:fillRef idx="1">
                          <a:schemeClr val="lt1"/>
                        </a:fillRef>
                        <a:effectRef idx="0">
                          <a:schemeClr val="accent2"/>
                        </a:effectRef>
                        <a:fontRef idx="minor">
                          <a:schemeClr val="dk1"/>
                        </a:fontRef>
                      </wps:style>
                      <wps:txbx>
                        <w:txbxContent>
                          <w:p w:rsidR="007900D5" w:rsidRDefault="007900D5" w:rsidP="007900D5">
                            <w:pPr>
                              <w:ind w:left="-142" w:right="-73"/>
                              <w:rPr>
                                <w:b/>
                              </w:rPr>
                            </w:pPr>
                            <w:r>
                              <w:rPr>
                                <w:b/>
                              </w:rPr>
                              <w:t>1.1. Representación de fracciones en la recta</w:t>
                            </w:r>
                          </w:p>
                          <w:p w:rsidR="007900D5" w:rsidRPr="006B1512" w:rsidRDefault="007900D5" w:rsidP="007900D5">
                            <w:pPr>
                              <w:ind w:left="-142"/>
                              <w:rPr>
                                <w:sz w:val="22"/>
                              </w:rPr>
                            </w:pPr>
                            <w:r w:rsidRPr="006B1512">
                              <w:rPr>
                                <w:sz w:val="22"/>
                              </w:rPr>
                              <w:t>(</w:t>
                            </w:r>
                            <w:hyperlink r:id="rId22" w:history="1">
                              <w:r w:rsidRPr="006B1512">
                                <w:rPr>
                                  <w:rStyle w:val="Textodelmarcadordeposicin"/>
                                  <w:sz w:val="22"/>
                                </w:rPr>
                                <w:t>https://www.youtube.com/watch?v=UiJZwbqT06U</w:t>
                              </w:r>
                            </w:hyperlink>
                            <w:r w:rsidRPr="006B1512">
                              <w:rPr>
                                <w:sz w:val="22"/>
                              </w:rPr>
                              <w:t>)</w:t>
                            </w:r>
                          </w:p>
                          <w:p w:rsidR="007900D5" w:rsidRDefault="007900D5" w:rsidP="007900D5">
                            <w:pPr>
                              <w:ind w:left="-142" w:right="-215"/>
                            </w:pPr>
                            <w:r>
                              <w:t>El denominador indica el nº de partes iguales en que dividir la unidad y el numerador las que coger.</w:t>
                            </w:r>
                          </w:p>
                          <w:p w:rsidR="007900D5" w:rsidRDefault="007900D5" w:rsidP="007900D5">
                            <w:pPr>
                              <w:ind w:left="-142" w:right="-215"/>
                            </w:pPr>
                            <w:proofErr w:type="spellStart"/>
                            <w:r>
                              <w:t>Ej</w:t>
                            </w:r>
                            <w:proofErr w:type="spellEnd"/>
                            <w:r>
                              <w:t>: 4/7</w:t>
                            </w:r>
                          </w:p>
                          <w:p w:rsidR="007900D5" w:rsidRDefault="007900D5" w:rsidP="007900D5">
                            <w:pPr>
                              <w:ind w:left="-142" w:right="-215"/>
                            </w:pPr>
                          </w:p>
                          <w:p w:rsidR="007900D5" w:rsidRDefault="007900D5" w:rsidP="007900D5">
                            <w:pPr>
                              <w:ind w:left="-142" w:right="-215"/>
                            </w:pPr>
                          </w:p>
                          <w:p w:rsidR="007900D5" w:rsidRDefault="007900D5" w:rsidP="007900D5">
                            <w:pPr>
                              <w:ind w:left="-142" w:right="-215"/>
                            </w:pPr>
                          </w:p>
                          <w:p w:rsidR="007900D5" w:rsidRDefault="007900D5" w:rsidP="007900D5">
                            <w:pPr>
                              <w:ind w:left="-142" w:right="-215"/>
                            </w:pPr>
                            <w:r w:rsidRPr="00FF46DD">
                              <w:rPr>
                                <w:u w:val="single"/>
                              </w:rPr>
                              <w:t>Nota:</w:t>
                            </w:r>
                            <w:r>
                              <w:t xml:space="preserve"> Representación de decimales exactos y periódicos en la recta. Expresarlos en forma de fracción y representarlos.</w:t>
                            </w:r>
                          </w:p>
                          <w:p w:rsidR="007900D5" w:rsidRDefault="007900D5" w:rsidP="007900D5">
                            <w:pPr>
                              <w:jc w:val="both"/>
                            </w:pPr>
                            <w:r>
                              <w:t>a) Decimal exacto. 3´2=</w:t>
                            </w:r>
                            <m:oMath>
                              <m:f>
                                <m:fPr>
                                  <m:ctrlPr>
                                    <w:rPr>
                                      <w:rFonts w:ascii="Cambria Math" w:hAnsi="Cambria Math"/>
                                      <w:i/>
                                    </w:rPr>
                                  </m:ctrlPr>
                                </m:fPr>
                                <m:num>
                                  <m:r>
                                    <w:rPr>
                                      <w:rFonts w:ascii="Cambria Math" w:hAnsi="Cambria Math"/>
                                    </w:rPr>
                                    <m:t>32</m:t>
                                  </m:r>
                                </m:num>
                                <m:den>
                                  <m:r>
                                    <w:rPr>
                                      <w:rFonts w:ascii="Cambria Math" w:hAnsi="Cambria Math"/>
                                    </w:rPr>
                                    <m:t>10</m:t>
                                  </m:r>
                                </m:den>
                              </m:f>
                            </m:oMath>
                            <w:r>
                              <w:t xml:space="preserve"> </w:t>
                            </w:r>
                          </w:p>
                          <w:p w:rsidR="007900D5" w:rsidRDefault="007900D5" w:rsidP="007900D5">
                            <w:pPr>
                              <w:jc w:val="both"/>
                            </w:pPr>
                            <w:r>
                              <w:t xml:space="preserve">b) D. Periódico Puro </w:t>
                            </w:r>
                            <m:oMath>
                              <m:r>
                                <w:rPr>
                                  <w:rFonts w:ascii="Cambria Math" w:hAnsi="Cambria Math"/>
                                </w:rPr>
                                <m:t>1´</m:t>
                              </m:r>
                              <m:acc>
                                <m:accPr>
                                  <m:ctrlPr>
                                    <w:rPr>
                                      <w:rFonts w:ascii="Cambria Math" w:hAnsi="Cambria Math"/>
                                      <w:i/>
                                    </w:rPr>
                                  </m:ctrlPr>
                                </m:accPr>
                                <m:e>
                                  <m:r>
                                    <w:rPr>
                                      <w:rFonts w:ascii="Cambria Math" w:hAnsi="Cambria Math"/>
                                    </w:rPr>
                                    <m:t>6</m:t>
                                  </m:r>
                                </m:e>
                              </m:acc>
                            </m:oMath>
                            <w:r>
                              <w:t xml:space="preserve"> = </w:t>
                            </w:r>
                            <m:oMath>
                              <m:f>
                                <m:fPr>
                                  <m:ctrlPr>
                                    <w:rPr>
                                      <w:rFonts w:ascii="Cambria Math" w:hAnsi="Cambria Math"/>
                                      <w:i/>
                                    </w:rPr>
                                  </m:ctrlPr>
                                </m:fPr>
                                <m:num>
                                  <m:r>
                                    <w:rPr>
                                      <w:rFonts w:ascii="Cambria Math" w:hAnsi="Cambria Math"/>
                                    </w:rPr>
                                    <m:t>16-1</m:t>
                                  </m:r>
                                </m:num>
                                <m:den>
                                  <m:r>
                                    <w:rPr>
                                      <w:rFonts w:ascii="Cambria Math" w:hAnsi="Cambria Math"/>
                                    </w:rPr>
                                    <m:t>9</m:t>
                                  </m:r>
                                </m:den>
                              </m:f>
                            </m:oMath>
                          </w:p>
                          <w:p w:rsidR="007900D5" w:rsidRDefault="007900D5" w:rsidP="007900D5">
                            <w:pPr>
                              <w:jc w:val="both"/>
                            </w:pPr>
                            <w:r>
                              <w:t xml:space="preserve">c) D. Periódico Mixto </w:t>
                            </w:r>
                            <m:oMath>
                              <m:r>
                                <w:rPr>
                                  <w:rFonts w:ascii="Cambria Math" w:hAnsi="Cambria Math"/>
                                </w:rPr>
                                <m:t>1´2</m:t>
                              </m:r>
                              <m:acc>
                                <m:accPr>
                                  <m:ctrlPr>
                                    <w:rPr>
                                      <w:rFonts w:ascii="Cambria Math" w:hAnsi="Cambria Math"/>
                                      <w:i/>
                                    </w:rPr>
                                  </m:ctrlPr>
                                </m:accPr>
                                <m:e>
                                  <m:r>
                                    <w:rPr>
                                      <w:rFonts w:ascii="Cambria Math" w:hAnsi="Cambria Math"/>
                                    </w:rPr>
                                    <m:t>3</m:t>
                                  </m:r>
                                </m:e>
                              </m:acc>
                            </m:oMath>
                            <w:r>
                              <w:t xml:space="preserve">= </w:t>
                            </w:r>
                            <m:oMath>
                              <m:f>
                                <m:fPr>
                                  <m:ctrlPr>
                                    <w:rPr>
                                      <w:rFonts w:ascii="Cambria Math" w:hAnsi="Cambria Math"/>
                                      <w:i/>
                                    </w:rPr>
                                  </m:ctrlPr>
                                </m:fPr>
                                <m:num>
                                  <m:r>
                                    <w:rPr>
                                      <w:rFonts w:ascii="Cambria Math" w:hAnsi="Cambria Math"/>
                                    </w:rPr>
                                    <m:t>123-12</m:t>
                                  </m:r>
                                </m:num>
                                <m:den>
                                  <m:r>
                                    <w:rPr>
                                      <w:rFonts w:ascii="Cambria Math" w:hAnsi="Cambria Math"/>
                                    </w:rPr>
                                    <m:t>90</m:t>
                                  </m:r>
                                </m:den>
                              </m:f>
                            </m:oMath>
                          </w:p>
                          <w:p w:rsidR="007900D5" w:rsidRPr="00BA3A8A" w:rsidRDefault="007900D5" w:rsidP="007900D5">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B3DC88" id="Rectángulo redondeado 165" o:spid="_x0000_s1036" style="position:absolute;margin-left:267.8pt;margin-top:7.3pt;width:271.25pt;height:249.2pt;z-index:2552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" fillcolor="white [3201]" strokecolor="#ffc000" strokeweight="1pt">
                <v:stroke joinstyle="miter"/>
                <v:textbox>
                  <w:txbxContent>
                    <w:p w:rsidR="007900D5" w:rsidRDefault="007900D5" w:rsidP="007900D5">
                      <w:pPr>
                        <w:ind w:left="-142" w:right="-73"/>
                        <w:rPr>
                          <w:b/>
                        </w:rPr>
                      </w:pPr>
                      <w:r>
                        <w:rPr>
                          <w:b/>
                        </w:rPr>
                        <w:t>1.1. Representación de fracciones en la recta</w:t>
                      </w:r>
                    </w:p>
                    <w:p w:rsidR="007900D5" w:rsidRPr="006B1512" w:rsidRDefault="007900D5" w:rsidP="007900D5">
                      <w:pPr>
                        <w:ind w:left="-142"/>
                        <w:rPr>
                          <w:sz w:val="22"/>
                        </w:rPr>
                      </w:pPr>
                      <w:r w:rsidRPr="006B1512">
                        <w:rPr>
                          <w:sz w:val="22"/>
                        </w:rPr>
                        <w:t>(</w:t>
                      </w:r>
                      <w:hyperlink r:id="rId23" w:history="1">
                        <w:r w:rsidRPr="006B1512">
                          <w:rPr>
                            <w:rStyle w:val="Textodelmarcadordeposicin"/>
                            <w:sz w:val="22"/>
                          </w:rPr>
                          <w:t>https://www.youtube.com/watch?v=UiJZwbqT06U</w:t>
                        </w:r>
                      </w:hyperlink>
                      <w:r w:rsidRPr="006B1512">
                        <w:rPr>
                          <w:sz w:val="22"/>
                        </w:rPr>
                        <w:t>)</w:t>
                      </w:r>
                    </w:p>
                    <w:p w:rsidR="007900D5" w:rsidRDefault="007900D5" w:rsidP="007900D5">
                      <w:pPr>
                        <w:ind w:left="-142" w:right="-215"/>
                      </w:pPr>
                      <w:r>
                        <w:t>El denominador indica el nº de partes iguales en que dividir la unidad y el numerador las que coger.</w:t>
                      </w:r>
                    </w:p>
                    <w:p w:rsidR="007900D5" w:rsidRDefault="007900D5" w:rsidP="007900D5">
                      <w:pPr>
                        <w:ind w:left="-142" w:right="-215"/>
                      </w:pPr>
                      <w:proofErr w:type="spellStart"/>
                      <w:r>
                        <w:t>Ej</w:t>
                      </w:r>
                      <w:proofErr w:type="spellEnd"/>
                      <w:r>
                        <w:t>: 4/7</w:t>
                      </w:r>
                    </w:p>
                    <w:p w:rsidR="007900D5" w:rsidRDefault="007900D5" w:rsidP="007900D5">
                      <w:pPr>
                        <w:ind w:left="-142" w:right="-215"/>
                      </w:pPr>
                    </w:p>
                    <w:p w:rsidR="007900D5" w:rsidRDefault="007900D5" w:rsidP="007900D5">
                      <w:pPr>
                        <w:ind w:left="-142" w:right="-215"/>
                      </w:pPr>
                    </w:p>
                    <w:p w:rsidR="007900D5" w:rsidRDefault="007900D5" w:rsidP="007900D5">
                      <w:pPr>
                        <w:ind w:left="-142" w:right="-215"/>
                      </w:pPr>
                    </w:p>
                    <w:p w:rsidR="007900D5" w:rsidRDefault="007900D5" w:rsidP="007900D5">
                      <w:pPr>
                        <w:ind w:left="-142" w:right="-215"/>
                      </w:pPr>
                      <w:r w:rsidRPr="00FF46DD">
                        <w:rPr>
                          <w:u w:val="single"/>
                        </w:rPr>
                        <w:t>Nota:</w:t>
                      </w:r>
                      <w:r>
                        <w:t xml:space="preserve"> Representación de decimales exactos y periódicos en la recta. Expresarlos en forma de fracción y representarlos.</w:t>
                      </w:r>
                    </w:p>
                    <w:p w:rsidR="007900D5" w:rsidRDefault="007900D5" w:rsidP="007900D5">
                      <w:pPr>
                        <w:jc w:val="both"/>
                      </w:pPr>
                      <w:r>
                        <w:t>a) Decimal exacto. 3´2=</w:t>
                      </w:r>
                      <m:oMath>
                        <m:f>
                          <m:fPr>
                            <m:ctrlPr>
                              <w:rPr>
                                <w:rFonts w:ascii="Cambria Math" w:hAnsi="Cambria Math"/>
                                <w:i/>
                              </w:rPr>
                            </m:ctrlPr>
                          </m:fPr>
                          <m:num>
                            <m:r>
                              <w:rPr>
                                <w:rFonts w:ascii="Cambria Math" w:hAnsi="Cambria Math"/>
                              </w:rPr>
                              <m:t>32</m:t>
                            </m:r>
                          </m:num>
                          <m:den>
                            <m:r>
                              <w:rPr>
                                <w:rFonts w:ascii="Cambria Math" w:hAnsi="Cambria Math"/>
                              </w:rPr>
                              <m:t>10</m:t>
                            </m:r>
                          </m:den>
                        </m:f>
                      </m:oMath>
                      <w:r>
                        <w:t xml:space="preserve"> </w:t>
                      </w:r>
                    </w:p>
                    <w:p w:rsidR="007900D5" w:rsidRDefault="007900D5" w:rsidP="007900D5">
                      <w:pPr>
                        <w:jc w:val="both"/>
                      </w:pPr>
                      <w:r>
                        <w:t xml:space="preserve">b) D. Periódico Puro </w:t>
                      </w:r>
                      <m:oMath>
                        <m:r>
                          <w:rPr>
                            <w:rFonts w:ascii="Cambria Math" w:hAnsi="Cambria Math"/>
                          </w:rPr>
                          <m:t>1´</m:t>
                        </m:r>
                        <m:acc>
                          <m:accPr>
                            <m:ctrlPr>
                              <w:rPr>
                                <w:rFonts w:ascii="Cambria Math" w:hAnsi="Cambria Math"/>
                                <w:i/>
                              </w:rPr>
                            </m:ctrlPr>
                          </m:accPr>
                          <m:e>
                            <m:r>
                              <w:rPr>
                                <w:rFonts w:ascii="Cambria Math" w:hAnsi="Cambria Math"/>
                              </w:rPr>
                              <m:t>6</m:t>
                            </m:r>
                          </m:e>
                        </m:acc>
                      </m:oMath>
                      <w:r>
                        <w:t xml:space="preserve"> = </w:t>
                      </w:r>
                      <m:oMath>
                        <m:f>
                          <m:fPr>
                            <m:ctrlPr>
                              <w:rPr>
                                <w:rFonts w:ascii="Cambria Math" w:hAnsi="Cambria Math"/>
                                <w:i/>
                              </w:rPr>
                            </m:ctrlPr>
                          </m:fPr>
                          <m:num>
                            <m:r>
                              <w:rPr>
                                <w:rFonts w:ascii="Cambria Math" w:hAnsi="Cambria Math"/>
                              </w:rPr>
                              <m:t>16-1</m:t>
                            </m:r>
                          </m:num>
                          <m:den>
                            <m:r>
                              <w:rPr>
                                <w:rFonts w:ascii="Cambria Math" w:hAnsi="Cambria Math"/>
                              </w:rPr>
                              <m:t>9</m:t>
                            </m:r>
                          </m:den>
                        </m:f>
                      </m:oMath>
                    </w:p>
                    <w:p w:rsidR="007900D5" w:rsidRDefault="007900D5" w:rsidP="007900D5">
                      <w:pPr>
                        <w:jc w:val="both"/>
                      </w:pPr>
                      <w:r>
                        <w:t xml:space="preserve">c) D. Periódico Mixto </w:t>
                      </w:r>
                      <m:oMath>
                        <m:r>
                          <w:rPr>
                            <w:rFonts w:ascii="Cambria Math" w:hAnsi="Cambria Math"/>
                          </w:rPr>
                          <m:t>1´2</m:t>
                        </m:r>
                        <m:acc>
                          <m:accPr>
                            <m:ctrlPr>
                              <w:rPr>
                                <w:rFonts w:ascii="Cambria Math" w:hAnsi="Cambria Math"/>
                                <w:i/>
                              </w:rPr>
                            </m:ctrlPr>
                          </m:accPr>
                          <m:e>
                            <m:r>
                              <w:rPr>
                                <w:rFonts w:ascii="Cambria Math" w:hAnsi="Cambria Math"/>
                              </w:rPr>
                              <m:t>3</m:t>
                            </m:r>
                          </m:e>
                        </m:acc>
                      </m:oMath>
                      <w:r>
                        <w:t xml:space="preserve">= </w:t>
                      </w:r>
                      <m:oMath>
                        <m:f>
                          <m:fPr>
                            <m:ctrlPr>
                              <w:rPr>
                                <w:rFonts w:ascii="Cambria Math" w:hAnsi="Cambria Math"/>
                                <w:i/>
                              </w:rPr>
                            </m:ctrlPr>
                          </m:fPr>
                          <m:num>
                            <m:r>
                              <w:rPr>
                                <w:rFonts w:ascii="Cambria Math" w:hAnsi="Cambria Math"/>
                              </w:rPr>
                              <m:t>123-12</m:t>
                            </m:r>
                          </m:num>
                          <m:den>
                            <m:r>
                              <w:rPr>
                                <w:rFonts w:ascii="Cambria Math" w:hAnsi="Cambria Math"/>
                              </w:rPr>
                              <m:t>90</m:t>
                            </m:r>
                          </m:den>
                        </m:f>
                      </m:oMath>
                    </w:p>
                    <w:p w:rsidR="007900D5" w:rsidRPr="00BA3A8A" w:rsidRDefault="007900D5" w:rsidP="007900D5">
                      <w:pPr>
                        <w:ind w:left="-142" w:right="-215"/>
                      </w:pPr>
                    </w:p>
                  </w:txbxContent>
                </v:textbox>
              </v:roundrect>
            </w:pict>
          </mc:Fallback>
        </mc:AlternateContent>
      </w:r>
      <w:r w:rsidR="007900D5" w:rsidRPr="007900D5">
        <w:rPr>
          <w:u w:val="single"/>
        </w:rPr>
        <w:t>Resumen del tema:</w:t>
      </w:r>
      <w:r w:rsidR="007900D5">
        <w:rPr>
          <w:u w:val="single"/>
        </w:rPr>
        <w:br/>
      </w:r>
      <w:r w:rsidR="007900D5" w:rsidRPr="007900D5">
        <w:drawing>
          <wp:anchor distT="0" distB="0" distL="114300" distR="114300" simplePos="0" relativeHeight="255258624" behindDoc="0" locked="0" layoutInCell="1" allowOverlap="1" wp14:anchorId="21C30F08" wp14:editId="53247973">
            <wp:simplePos x="0" y="0"/>
            <wp:positionH relativeFrom="column">
              <wp:posOffset>274955</wp:posOffset>
            </wp:positionH>
            <wp:positionV relativeFrom="paragraph">
              <wp:posOffset>4906645</wp:posOffset>
            </wp:positionV>
            <wp:extent cx="2668266" cy="1774036"/>
            <wp:effectExtent l="0" t="0" r="0" b="4445"/>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68266" cy="1774036"/>
                    </a:xfrm>
                    <a:prstGeom prst="rect">
                      <a:avLst/>
                    </a:prstGeom>
                  </pic:spPr>
                </pic:pic>
              </a:graphicData>
            </a:graphic>
            <wp14:sizeRelH relativeFrom="page">
              <wp14:pctWidth>0</wp14:pctWidth>
            </wp14:sizeRelH>
            <wp14:sizeRelV relativeFrom="page">
              <wp14:pctHeight>0</wp14:pctHeight>
            </wp14:sizeRelV>
          </wp:anchor>
        </w:drawing>
      </w:r>
      <w:r w:rsidR="007900D5" w:rsidRPr="007900D5">
        <mc:AlternateContent>
          <mc:Choice Requires="wps">
            <w:drawing>
              <wp:anchor distT="0" distB="0" distL="114300" distR="114300" simplePos="0" relativeHeight="255259648" behindDoc="0" locked="0" layoutInCell="1" allowOverlap="1" wp14:anchorId="6B331E05" wp14:editId="2313A14D">
                <wp:simplePos x="0" y="0"/>
                <wp:positionH relativeFrom="column">
                  <wp:posOffset>1905</wp:posOffset>
                </wp:positionH>
                <wp:positionV relativeFrom="paragraph">
                  <wp:posOffset>264160</wp:posOffset>
                </wp:positionV>
                <wp:extent cx="3328416" cy="958215"/>
                <wp:effectExtent l="0" t="0" r="12065" b="6985"/>
                <wp:wrapNone/>
                <wp:docPr id="163" name="Rectángulo redondeado 163"/>
                <wp:cNvGraphicFramePr/>
                <a:graphic xmlns:a="http://schemas.openxmlformats.org/drawingml/2006/main">
                  <a:graphicData uri="http://schemas.microsoft.com/office/word/2010/wordprocessingShape">
                    <wps:wsp>
                      <wps:cNvSpPr/>
                      <wps:spPr>
                        <a:xfrm>
                          <a:off x="0" y="0"/>
                          <a:ext cx="3328416" cy="958215"/>
                        </a:xfrm>
                        <a:prstGeom prst="roundRect">
                          <a:avLst/>
                        </a:prstGeom>
                      </wps:spPr>
                      <wps:style>
                        <a:lnRef idx="2">
                          <a:schemeClr val="accent2"/>
                        </a:lnRef>
                        <a:fillRef idx="1">
                          <a:schemeClr val="lt1"/>
                        </a:fillRef>
                        <a:effectRef idx="0">
                          <a:schemeClr val="accent2"/>
                        </a:effectRef>
                        <a:fontRef idx="minor">
                          <a:schemeClr val="dk1"/>
                        </a:fontRef>
                      </wps:style>
                      <wps:txbx>
                        <w:txbxContent>
                          <w:p w:rsidR="007900D5" w:rsidRDefault="007900D5" w:rsidP="007900D5">
                            <w:pPr>
                              <w:ind w:right="-73"/>
                              <w:rPr>
                                <w:b/>
                              </w:rPr>
                            </w:pPr>
                            <w:r>
                              <w:rPr>
                                <w:b/>
                              </w:rPr>
                              <w:t>0. Concepto de fracción</w:t>
                            </w:r>
                          </w:p>
                          <w:p w:rsidR="007900D5" w:rsidRPr="00DD2B6B" w:rsidRDefault="007900D5" w:rsidP="007900D5">
                            <w:r>
                              <w:t xml:space="preserve">Una fracción es una expresión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 donde “a” y “b” son números enteros. “a” se denomina numerador y “b” se denomina denominador.</w:t>
                            </w:r>
                          </w:p>
                          <w:p w:rsidR="007900D5" w:rsidRPr="00BA3A8A" w:rsidRDefault="007900D5" w:rsidP="007900D5">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31E05" id="Rectángulo redondeado 163" o:spid="_x0000_s1037" style="position:absolute;margin-left:.15pt;margin-top:20.8pt;width:262.1pt;height:75.45pt;z-index:2552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" fillcolor="white [3201]" strokecolor="#ed7d31 [3205]" strokeweight="1pt">
                <v:stroke joinstyle="miter"/>
                <v:textbox>
                  <w:txbxContent>
                    <w:p w:rsidR="007900D5" w:rsidRDefault="007900D5" w:rsidP="007900D5">
                      <w:pPr>
                        <w:ind w:right="-73"/>
                        <w:rPr>
                          <w:b/>
                        </w:rPr>
                      </w:pPr>
                      <w:r>
                        <w:rPr>
                          <w:b/>
                        </w:rPr>
                        <w:t>0. Concepto de fracción</w:t>
                      </w:r>
                    </w:p>
                    <w:p w:rsidR="007900D5" w:rsidRPr="00DD2B6B" w:rsidRDefault="007900D5" w:rsidP="007900D5">
                      <w:r>
                        <w:t xml:space="preserve">Una fracción es una expresión </w:t>
                      </w:r>
                      <m:oMath>
                        <m:f>
                          <m:fPr>
                            <m:ctrlPr>
                              <w:rPr>
                                <w:rFonts w:ascii="Cambria Math" w:hAnsi="Cambria Math"/>
                                <w:i/>
                              </w:rPr>
                            </m:ctrlPr>
                          </m:fPr>
                          <m:num>
                            <m:r>
                              <w:rPr>
                                <w:rFonts w:ascii="Cambria Math" w:hAnsi="Cambria Math"/>
                              </w:rPr>
                              <m:t>a</m:t>
                            </m:r>
                          </m:num>
                          <m:den>
                            <m:r>
                              <w:rPr>
                                <w:rFonts w:ascii="Cambria Math" w:hAnsi="Cambria Math"/>
                              </w:rPr>
                              <m:t>b</m:t>
                            </m:r>
                          </m:den>
                        </m:f>
                      </m:oMath>
                      <w:r>
                        <w:t xml:space="preserve"> , donde “a” y “b” son números enteros. “a” se denomina numerador y “b” se denomina denominador.</w:t>
                      </w:r>
                    </w:p>
                    <w:p w:rsidR="007900D5" w:rsidRPr="00BA3A8A" w:rsidRDefault="007900D5" w:rsidP="007900D5">
                      <w:pPr>
                        <w:ind w:left="-142" w:right="-215"/>
                      </w:pPr>
                    </w:p>
                  </w:txbxContent>
                </v:textbox>
              </v:roundrect>
            </w:pict>
          </mc:Fallback>
        </mc:AlternateContent>
      </w:r>
      <w:r w:rsidR="007900D5" w:rsidRPr="007900D5">
        <mc:AlternateContent>
          <mc:Choice Requires="wps">
            <w:drawing>
              <wp:anchor distT="0" distB="0" distL="114300" distR="114300" simplePos="0" relativeHeight="255260672" behindDoc="0" locked="0" layoutInCell="1" allowOverlap="1" wp14:anchorId="353A88B0" wp14:editId="219AA4ED">
                <wp:simplePos x="0" y="0"/>
                <wp:positionH relativeFrom="column">
                  <wp:posOffset>0</wp:posOffset>
                </wp:positionH>
                <wp:positionV relativeFrom="paragraph">
                  <wp:posOffset>1337310</wp:posOffset>
                </wp:positionV>
                <wp:extent cx="3328416" cy="1272845"/>
                <wp:effectExtent l="0" t="0" r="12065" b="10160"/>
                <wp:wrapNone/>
                <wp:docPr id="164" name="Rectángulo redondeado 164"/>
                <wp:cNvGraphicFramePr/>
                <a:graphic xmlns:a="http://schemas.openxmlformats.org/drawingml/2006/main">
                  <a:graphicData uri="http://schemas.microsoft.com/office/word/2010/wordprocessingShape">
                    <wps:wsp>
                      <wps:cNvSpPr/>
                      <wps:spPr>
                        <a:xfrm>
                          <a:off x="0" y="0"/>
                          <a:ext cx="3328416" cy="127284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7900D5" w:rsidRDefault="007900D5" w:rsidP="007900D5">
                            <w:pPr>
                              <w:ind w:right="-73"/>
                              <w:rPr>
                                <w:b/>
                              </w:rPr>
                            </w:pPr>
                            <w:r>
                              <w:rPr>
                                <w:b/>
                              </w:rPr>
                              <w:t>1. Tres usos de las fracciones</w:t>
                            </w:r>
                          </w:p>
                          <w:p w:rsidR="007900D5" w:rsidRDefault="007900D5" w:rsidP="007900D5">
                            <w:r>
                              <w:t>1.1 Representar partes de la unidad en figuras o en la recta.</w:t>
                            </w:r>
                          </w:p>
                          <w:p w:rsidR="007900D5" w:rsidRDefault="007900D5" w:rsidP="007900D5">
                            <w:r>
                              <w:t xml:space="preserve">1.2 Fracción como división (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r>
                              <w:sym w:font="Wingdings" w:char="F0E0"/>
                            </w:r>
                            <w:r>
                              <w:t xml:space="preserve"> 2 |</w:t>
                            </w:r>
                            <w:r w:rsidRPr="006B1512">
                              <w:rPr>
                                <w:u w:val="single"/>
                              </w:rPr>
                              <w:t>3</w:t>
                            </w:r>
                            <w:r>
                              <w:t xml:space="preserve"> )</w:t>
                            </w:r>
                          </w:p>
                          <w:p w:rsidR="007900D5" w:rsidRPr="006B1512" w:rsidRDefault="007900D5" w:rsidP="007900D5">
                            <w:r>
                              <w:t>1.3 Como operador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de 9 = </w:t>
                            </w:r>
                            <m:oMath>
                              <m:f>
                                <m:fPr>
                                  <m:ctrlPr>
                                    <w:rPr>
                                      <w:rFonts w:ascii="Cambria Math" w:hAnsi="Cambria Math"/>
                                      <w:i/>
                                    </w:rPr>
                                  </m:ctrlPr>
                                </m:fPr>
                                <m:num>
                                  <m:r>
                                    <w:rPr>
                                      <w:rFonts w:ascii="Cambria Math" w:hAnsi="Cambria Math"/>
                                    </w:rPr>
                                    <m:t>2x9</m:t>
                                  </m:r>
                                </m:num>
                                <m:den>
                                  <m:r>
                                    <w:rPr>
                                      <w:rFonts w:ascii="Cambria Math" w:hAnsi="Cambria Math"/>
                                    </w:rPr>
                                    <m:t>3</m:t>
                                  </m:r>
                                </m:den>
                              </m:f>
                              <m:r>
                                <w:rPr>
                                  <w:rFonts w:ascii="Cambria Math" w:hAnsi="Cambria Math"/>
                                </w:rPr>
                                <m:t>=6</m:t>
                              </m:r>
                            </m:oMath>
                            <w:r>
                              <w:t>)</w:t>
                            </w:r>
                          </w:p>
                          <w:p w:rsidR="007900D5" w:rsidRPr="00BA3A8A" w:rsidRDefault="007900D5" w:rsidP="007900D5">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3A88B0" id="Rectángulo redondeado 164" o:spid="_x0000_s1038" style="position:absolute;margin-left:0;margin-top:105.3pt;width:262.1pt;height:100.2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" fillcolor="white [3201]" strokecolor="#4472c4 [3204]" strokeweight="1pt">
                <v:stroke joinstyle="miter"/>
                <v:textbox>
                  <w:txbxContent>
                    <w:p w:rsidR="007900D5" w:rsidRDefault="007900D5" w:rsidP="007900D5">
                      <w:pPr>
                        <w:ind w:right="-73"/>
                        <w:rPr>
                          <w:b/>
                        </w:rPr>
                      </w:pPr>
                      <w:r>
                        <w:rPr>
                          <w:b/>
                        </w:rPr>
                        <w:t>1. Tres usos de las fracciones</w:t>
                      </w:r>
                    </w:p>
                    <w:p w:rsidR="007900D5" w:rsidRDefault="007900D5" w:rsidP="007900D5">
                      <w:r>
                        <w:t>1.1 Representar partes de la unidad en figuras o en la recta.</w:t>
                      </w:r>
                    </w:p>
                    <w:p w:rsidR="007900D5" w:rsidRDefault="007900D5" w:rsidP="007900D5">
                      <w:r>
                        <w:t xml:space="preserve">1.2 Fracción como división (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w:t>
                      </w:r>
                      <w:r>
                        <w:sym w:font="Wingdings" w:char="F0E0"/>
                      </w:r>
                      <w:r>
                        <w:t xml:space="preserve"> 2 |</w:t>
                      </w:r>
                      <w:r w:rsidRPr="006B1512">
                        <w:rPr>
                          <w:u w:val="single"/>
                        </w:rPr>
                        <w:t>3</w:t>
                      </w:r>
                      <w:r>
                        <w:t xml:space="preserve"> )</w:t>
                      </w:r>
                    </w:p>
                    <w:p w:rsidR="007900D5" w:rsidRPr="006B1512" w:rsidRDefault="007900D5" w:rsidP="007900D5">
                      <w:r>
                        <w:t>1.3 Como operador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de 9 = </w:t>
                      </w:r>
                      <m:oMath>
                        <m:f>
                          <m:fPr>
                            <m:ctrlPr>
                              <w:rPr>
                                <w:rFonts w:ascii="Cambria Math" w:hAnsi="Cambria Math"/>
                                <w:i/>
                              </w:rPr>
                            </m:ctrlPr>
                          </m:fPr>
                          <m:num>
                            <m:r>
                              <w:rPr>
                                <w:rFonts w:ascii="Cambria Math" w:hAnsi="Cambria Math"/>
                              </w:rPr>
                              <m:t>2x9</m:t>
                            </m:r>
                          </m:num>
                          <m:den>
                            <m:r>
                              <w:rPr>
                                <w:rFonts w:ascii="Cambria Math" w:hAnsi="Cambria Math"/>
                              </w:rPr>
                              <m:t>3</m:t>
                            </m:r>
                          </m:den>
                        </m:f>
                        <m:r>
                          <w:rPr>
                            <w:rFonts w:ascii="Cambria Math" w:hAnsi="Cambria Math"/>
                          </w:rPr>
                          <m:t>=6</m:t>
                        </m:r>
                      </m:oMath>
                      <w:r>
                        <w:t>)</w:t>
                      </w:r>
                    </w:p>
                    <w:p w:rsidR="007900D5" w:rsidRPr="00BA3A8A" w:rsidRDefault="007900D5" w:rsidP="007900D5">
                      <w:pPr>
                        <w:ind w:left="-142" w:right="-215"/>
                      </w:pPr>
                    </w:p>
                  </w:txbxContent>
                </v:textbox>
              </v:roundrect>
            </w:pict>
          </mc:Fallback>
        </mc:AlternateContent>
      </w:r>
      <w:r w:rsidR="007900D5" w:rsidRPr="007900D5">
        <mc:AlternateContent>
          <mc:Choice Requires="wps">
            <w:drawing>
              <wp:anchor distT="0" distB="0" distL="114300" distR="114300" simplePos="0" relativeHeight="255262720" behindDoc="0" locked="0" layoutInCell="1" allowOverlap="1" wp14:anchorId="655AD84E" wp14:editId="6929222B">
                <wp:simplePos x="0" y="0"/>
                <wp:positionH relativeFrom="column">
                  <wp:posOffset>0</wp:posOffset>
                </wp:positionH>
                <wp:positionV relativeFrom="paragraph">
                  <wp:posOffset>2675890</wp:posOffset>
                </wp:positionV>
                <wp:extent cx="3328416" cy="2011680"/>
                <wp:effectExtent l="0" t="0" r="12065" b="7620"/>
                <wp:wrapNone/>
                <wp:docPr id="166" name="Rectángulo redondeado 166"/>
                <wp:cNvGraphicFramePr/>
                <a:graphic xmlns:a="http://schemas.openxmlformats.org/drawingml/2006/main">
                  <a:graphicData uri="http://schemas.microsoft.com/office/word/2010/wordprocessingShape">
                    <wps:wsp>
                      <wps:cNvSpPr/>
                      <wps:spPr>
                        <a:xfrm>
                          <a:off x="0" y="0"/>
                          <a:ext cx="3328416" cy="2011680"/>
                        </a:xfrm>
                        <a:prstGeom prst="round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7900D5" w:rsidRDefault="007900D5" w:rsidP="007900D5">
                            <w:pPr>
                              <w:ind w:right="-73"/>
                              <w:rPr>
                                <w:b/>
                              </w:rPr>
                            </w:pPr>
                            <w:r>
                              <w:rPr>
                                <w:b/>
                              </w:rPr>
                              <w:t>2. Fracciones propias, impropias y unidad</w:t>
                            </w:r>
                          </w:p>
                          <w:p w:rsidR="007900D5" w:rsidRDefault="007900D5" w:rsidP="007900D5">
                            <w:r>
                              <w:t xml:space="preserve">- Fracción propia </w:t>
                            </w:r>
                            <w:r>
                              <w:sym w:font="Wingdings" w:char="F0E0"/>
                            </w:r>
                            <w:r>
                              <w:t xml:space="preserve"> </w:t>
                            </w:r>
                            <w:r w:rsidRPr="004A7641">
                              <w:rPr>
                                <w:sz w:val="22"/>
                              </w:rPr>
                              <w:t>Numerador &lt; Denominador</w:t>
                            </w:r>
                          </w:p>
                          <w:p w:rsidR="007900D5" w:rsidRDefault="007900D5" w:rsidP="007900D5">
                            <w:r>
                              <w:t xml:space="preserve">- Fracción impropia </w:t>
                            </w:r>
                            <w:r>
                              <w:sym w:font="Wingdings" w:char="F0E0"/>
                            </w:r>
                            <w:r>
                              <w:t xml:space="preserve"> </w:t>
                            </w:r>
                            <w:r w:rsidRPr="004A7641">
                              <w:rPr>
                                <w:sz w:val="22"/>
                              </w:rPr>
                              <w:t>Numerador &gt; Denominador</w:t>
                            </w:r>
                          </w:p>
                          <w:p w:rsidR="007900D5" w:rsidRPr="004A7641" w:rsidRDefault="007900D5" w:rsidP="007900D5">
                            <w:pPr>
                              <w:rPr>
                                <w:sz w:val="22"/>
                              </w:rPr>
                            </w:pPr>
                            <w:r>
                              <w:t xml:space="preserve">- Fracción Unidad </w:t>
                            </w:r>
                            <w:r>
                              <w:sym w:font="Wingdings" w:char="F0E0"/>
                            </w:r>
                            <w:r>
                              <w:t xml:space="preserve"> </w:t>
                            </w:r>
                            <w:r w:rsidRPr="004A7641">
                              <w:rPr>
                                <w:sz w:val="22"/>
                              </w:rPr>
                              <w:t xml:space="preserve">Numerador </w:t>
                            </w:r>
                            <w:r>
                              <w:rPr>
                                <w:sz w:val="22"/>
                              </w:rPr>
                              <w:t>=</w:t>
                            </w:r>
                            <w:r w:rsidRPr="004A7641">
                              <w:rPr>
                                <w:sz w:val="22"/>
                              </w:rPr>
                              <w:t xml:space="preserve"> Denominador</w:t>
                            </w:r>
                          </w:p>
                          <w:p w:rsidR="007900D5" w:rsidRDefault="007900D5" w:rsidP="007900D5">
                            <w:pPr>
                              <w:ind w:right="-215"/>
                            </w:pPr>
                            <w:r w:rsidRPr="004A7641">
                              <w:rPr>
                                <w:u w:val="single"/>
                              </w:rPr>
                              <w:t>Ejemplo:</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F.Propia, </w:t>
                            </w:r>
                            <m:oMath>
                              <m:f>
                                <m:fPr>
                                  <m:ctrlPr>
                                    <w:rPr>
                                      <w:rFonts w:ascii="Cambria Math" w:hAnsi="Cambria Math"/>
                                      <w:i/>
                                    </w:rPr>
                                  </m:ctrlPr>
                                </m:fPr>
                                <m:num>
                                  <m:r>
                                    <w:rPr>
                                      <w:rFonts w:ascii="Cambria Math" w:hAnsi="Cambria Math"/>
                                    </w:rPr>
                                    <m:t>7</m:t>
                                  </m:r>
                                </m:num>
                                <m:den>
                                  <m:r>
                                    <w:rPr>
                                      <w:rFonts w:ascii="Cambria Math" w:hAnsi="Cambria Math"/>
                                    </w:rPr>
                                    <m:t>3</m:t>
                                  </m:r>
                                </m:den>
                              </m:f>
                            </m:oMath>
                            <w:r>
                              <w:t xml:space="preserve"> F.Impropia  ,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F. Unidad</w:t>
                            </w:r>
                          </w:p>
                          <w:p w:rsidR="007900D5" w:rsidRDefault="007900D5" w:rsidP="007900D5">
                            <w:pPr>
                              <w:ind w:right="-215"/>
                              <w:rPr>
                                <w:b/>
                              </w:rPr>
                            </w:pPr>
                            <w:r w:rsidRPr="006E2442">
                              <w:rPr>
                                <w:b/>
                              </w:rPr>
                              <w:t>F. Impropia = Nº Entero + Fracción Propia</w:t>
                            </w:r>
                          </w:p>
                          <w:p w:rsidR="007900D5" w:rsidRPr="007B2273" w:rsidRDefault="007900D5" w:rsidP="007900D5">
                            <w:pPr>
                              <w:ind w:right="-215"/>
                            </w:pPr>
                            <w:r w:rsidRPr="007B2273">
                              <w:rPr>
                                <w:u w:val="single"/>
                              </w:rPr>
                              <w:t>Ejemplo:</w:t>
                            </w:r>
                            <w:r>
                              <w:t xml:space="preserve">  </w:t>
                            </w:r>
                            <m:oMath>
                              <m:f>
                                <m:fPr>
                                  <m:ctrlPr>
                                    <w:rPr>
                                      <w:rFonts w:ascii="Cambria Math" w:hAnsi="Cambria Math"/>
                                      <w:i/>
                                    </w:rPr>
                                  </m:ctrlPr>
                                </m:fPr>
                                <m:num>
                                  <m:r>
                                    <w:rPr>
                                      <w:rFonts w:ascii="Cambria Math" w:hAnsi="Cambria Math"/>
                                    </w:rPr>
                                    <m:t>12</m:t>
                                  </m:r>
                                </m:num>
                                <m:den>
                                  <m:r>
                                    <w:rPr>
                                      <w:rFonts w:ascii="Cambria Math" w:hAnsi="Cambria Math"/>
                                    </w:rPr>
                                    <m:t>5</m:t>
                                  </m:r>
                                </m:den>
                              </m:f>
                            </m:oMath>
                            <w:r>
                              <w:t xml:space="preserve"> = 2 +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12 |</w:t>
                            </w:r>
                            <w:r w:rsidRPr="006E2442">
                              <w:rPr>
                                <w:u w:val="single"/>
                              </w:rPr>
                              <w:t>5</w:t>
                            </w:r>
                            <w:r>
                              <w:t xml:space="preserve">  </w:t>
                            </w:r>
                            <w:r>
                              <w:sym w:font="Wingdings" w:char="F0E0"/>
                            </w:r>
                            <w:r>
                              <w:t xml:space="preserve"> 2 unidades y</w:t>
                            </w:r>
                          </w:p>
                          <w:p w:rsidR="007900D5" w:rsidRPr="006E2442" w:rsidRDefault="007900D5" w:rsidP="007900D5">
                            <w:pPr>
                              <w:ind w:right="-215"/>
                            </w:pPr>
                            <w:r>
                              <w:t xml:space="preserve">                                           </w:t>
                            </w:r>
                            <w:r w:rsidRPr="007B2273">
                              <w:rPr>
                                <w:u w:val="single"/>
                              </w:rPr>
                              <w:t>2</w:t>
                            </w:r>
                            <w:r>
                              <w:t xml:space="preserve">  2       sobran 2 de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AD84E" id="Rectángulo redondeado 166" o:spid="_x0000_s1039" style="position:absolute;margin-left:0;margin-top:210.7pt;width:262.1pt;height:158.4pt;z-index:2552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" fillcolor="white [3201]" strokecolor="#00b050" strokeweight="1pt">
                <v:stroke joinstyle="miter"/>
                <v:textbox>
                  <w:txbxContent>
                    <w:p w:rsidR="007900D5" w:rsidRDefault="007900D5" w:rsidP="007900D5">
                      <w:pPr>
                        <w:ind w:right="-73"/>
                        <w:rPr>
                          <w:b/>
                        </w:rPr>
                      </w:pPr>
                      <w:r>
                        <w:rPr>
                          <w:b/>
                        </w:rPr>
                        <w:t>2. Fracciones propias, impropias y unidad</w:t>
                      </w:r>
                    </w:p>
                    <w:p w:rsidR="007900D5" w:rsidRDefault="007900D5" w:rsidP="007900D5">
                      <w:r>
                        <w:t xml:space="preserve">- Fracción propia </w:t>
                      </w:r>
                      <w:r>
                        <w:sym w:font="Wingdings" w:char="F0E0"/>
                      </w:r>
                      <w:r>
                        <w:t xml:space="preserve"> </w:t>
                      </w:r>
                      <w:r w:rsidRPr="004A7641">
                        <w:rPr>
                          <w:sz w:val="22"/>
                        </w:rPr>
                        <w:t>Numerador &lt; Denominador</w:t>
                      </w:r>
                    </w:p>
                    <w:p w:rsidR="007900D5" w:rsidRDefault="007900D5" w:rsidP="007900D5">
                      <w:r>
                        <w:t xml:space="preserve">- Fracción impropia </w:t>
                      </w:r>
                      <w:r>
                        <w:sym w:font="Wingdings" w:char="F0E0"/>
                      </w:r>
                      <w:r>
                        <w:t xml:space="preserve"> </w:t>
                      </w:r>
                      <w:r w:rsidRPr="004A7641">
                        <w:rPr>
                          <w:sz w:val="22"/>
                        </w:rPr>
                        <w:t>Numerador &gt; Denominador</w:t>
                      </w:r>
                    </w:p>
                    <w:p w:rsidR="007900D5" w:rsidRPr="004A7641" w:rsidRDefault="007900D5" w:rsidP="007900D5">
                      <w:pPr>
                        <w:rPr>
                          <w:sz w:val="22"/>
                        </w:rPr>
                      </w:pPr>
                      <w:r>
                        <w:t xml:space="preserve">- Fracción Unidad </w:t>
                      </w:r>
                      <w:r>
                        <w:sym w:font="Wingdings" w:char="F0E0"/>
                      </w:r>
                      <w:r>
                        <w:t xml:space="preserve"> </w:t>
                      </w:r>
                      <w:r w:rsidRPr="004A7641">
                        <w:rPr>
                          <w:sz w:val="22"/>
                        </w:rPr>
                        <w:t xml:space="preserve">Numerador </w:t>
                      </w:r>
                      <w:r>
                        <w:rPr>
                          <w:sz w:val="22"/>
                        </w:rPr>
                        <w:t>=</w:t>
                      </w:r>
                      <w:r w:rsidRPr="004A7641">
                        <w:rPr>
                          <w:sz w:val="22"/>
                        </w:rPr>
                        <w:t xml:space="preserve"> Denominador</w:t>
                      </w:r>
                    </w:p>
                    <w:p w:rsidR="007900D5" w:rsidRDefault="007900D5" w:rsidP="007900D5">
                      <w:pPr>
                        <w:ind w:right="-215"/>
                      </w:pPr>
                      <w:r w:rsidRPr="004A7641">
                        <w:rPr>
                          <w:u w:val="single"/>
                        </w:rPr>
                        <w:t>Ejemplo:</w:t>
                      </w:r>
                      <w: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F.Propia, </w:t>
                      </w:r>
                      <m:oMath>
                        <m:f>
                          <m:fPr>
                            <m:ctrlPr>
                              <w:rPr>
                                <w:rFonts w:ascii="Cambria Math" w:hAnsi="Cambria Math"/>
                                <w:i/>
                              </w:rPr>
                            </m:ctrlPr>
                          </m:fPr>
                          <m:num>
                            <m:r>
                              <w:rPr>
                                <w:rFonts w:ascii="Cambria Math" w:hAnsi="Cambria Math"/>
                              </w:rPr>
                              <m:t>7</m:t>
                            </m:r>
                          </m:num>
                          <m:den>
                            <m:r>
                              <w:rPr>
                                <w:rFonts w:ascii="Cambria Math" w:hAnsi="Cambria Math"/>
                              </w:rPr>
                              <m:t>3</m:t>
                            </m:r>
                          </m:den>
                        </m:f>
                      </m:oMath>
                      <w:r>
                        <w:t xml:space="preserve"> F.Impropia  , </w:t>
                      </w:r>
                      <m:oMath>
                        <m:f>
                          <m:fPr>
                            <m:ctrlPr>
                              <w:rPr>
                                <w:rFonts w:ascii="Cambria Math" w:hAnsi="Cambria Math"/>
                                <w:i/>
                              </w:rPr>
                            </m:ctrlPr>
                          </m:fPr>
                          <m:num>
                            <m:r>
                              <w:rPr>
                                <w:rFonts w:ascii="Cambria Math" w:hAnsi="Cambria Math"/>
                              </w:rPr>
                              <m:t>3</m:t>
                            </m:r>
                          </m:num>
                          <m:den>
                            <m:r>
                              <w:rPr>
                                <w:rFonts w:ascii="Cambria Math" w:hAnsi="Cambria Math"/>
                              </w:rPr>
                              <m:t>3</m:t>
                            </m:r>
                          </m:den>
                        </m:f>
                      </m:oMath>
                      <w:r>
                        <w:t xml:space="preserve"> F. Unidad</w:t>
                      </w:r>
                    </w:p>
                    <w:p w:rsidR="007900D5" w:rsidRDefault="007900D5" w:rsidP="007900D5">
                      <w:pPr>
                        <w:ind w:right="-215"/>
                        <w:rPr>
                          <w:b/>
                        </w:rPr>
                      </w:pPr>
                      <w:r w:rsidRPr="006E2442">
                        <w:rPr>
                          <w:b/>
                        </w:rPr>
                        <w:t>F. Impropia = Nº Entero + Fracción Propia</w:t>
                      </w:r>
                    </w:p>
                    <w:p w:rsidR="007900D5" w:rsidRPr="007B2273" w:rsidRDefault="007900D5" w:rsidP="007900D5">
                      <w:pPr>
                        <w:ind w:right="-215"/>
                      </w:pPr>
                      <w:r w:rsidRPr="007B2273">
                        <w:rPr>
                          <w:u w:val="single"/>
                        </w:rPr>
                        <w:t>Ejemplo:</w:t>
                      </w:r>
                      <w:r>
                        <w:t xml:space="preserve">  </w:t>
                      </w:r>
                      <m:oMath>
                        <m:f>
                          <m:fPr>
                            <m:ctrlPr>
                              <w:rPr>
                                <w:rFonts w:ascii="Cambria Math" w:hAnsi="Cambria Math"/>
                                <w:i/>
                              </w:rPr>
                            </m:ctrlPr>
                          </m:fPr>
                          <m:num>
                            <m:r>
                              <w:rPr>
                                <w:rFonts w:ascii="Cambria Math" w:hAnsi="Cambria Math"/>
                              </w:rPr>
                              <m:t>12</m:t>
                            </m:r>
                          </m:num>
                          <m:den>
                            <m:r>
                              <w:rPr>
                                <w:rFonts w:ascii="Cambria Math" w:hAnsi="Cambria Math"/>
                              </w:rPr>
                              <m:t>5</m:t>
                            </m:r>
                          </m:den>
                        </m:f>
                      </m:oMath>
                      <w:r>
                        <w:t xml:space="preserve"> = 2 +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12 |</w:t>
                      </w:r>
                      <w:r w:rsidRPr="006E2442">
                        <w:rPr>
                          <w:u w:val="single"/>
                        </w:rPr>
                        <w:t>5</w:t>
                      </w:r>
                      <w:r>
                        <w:t xml:space="preserve">  </w:t>
                      </w:r>
                      <w:r>
                        <w:sym w:font="Wingdings" w:char="F0E0"/>
                      </w:r>
                      <w:r>
                        <w:t xml:space="preserve"> 2 unidades y</w:t>
                      </w:r>
                    </w:p>
                    <w:p w:rsidR="007900D5" w:rsidRPr="006E2442" w:rsidRDefault="007900D5" w:rsidP="007900D5">
                      <w:pPr>
                        <w:ind w:right="-215"/>
                      </w:pPr>
                      <w:r>
                        <w:t xml:space="preserve">                                           </w:t>
                      </w:r>
                      <w:r w:rsidRPr="007B2273">
                        <w:rPr>
                          <w:u w:val="single"/>
                        </w:rPr>
                        <w:t>2</w:t>
                      </w:r>
                      <w:r>
                        <w:t xml:space="preserve">  2       sobran 2 de 5.</w:t>
                      </w:r>
                    </w:p>
                  </w:txbxContent>
                </v:textbox>
              </v:roundrect>
            </w:pict>
          </mc:Fallback>
        </mc:AlternateContent>
      </w:r>
      <w:r w:rsidR="007900D5" w:rsidRPr="007900D5">
        <mc:AlternateContent>
          <mc:Choice Requires="wps">
            <w:drawing>
              <wp:anchor distT="0" distB="0" distL="114300" distR="114300" simplePos="0" relativeHeight="255263744" behindDoc="0" locked="0" layoutInCell="1" allowOverlap="1" wp14:anchorId="1DA81A85" wp14:editId="550E350F">
                <wp:simplePos x="0" y="0"/>
                <wp:positionH relativeFrom="column">
                  <wp:posOffset>3115310</wp:posOffset>
                </wp:positionH>
                <wp:positionV relativeFrom="paragraph">
                  <wp:posOffset>1409700</wp:posOffset>
                </wp:positionV>
                <wp:extent cx="548640" cy="285293"/>
                <wp:effectExtent l="12700" t="63500" r="0" b="57785"/>
                <wp:wrapNone/>
                <wp:docPr id="167" name="Flecha derecha 167"/>
                <wp:cNvGraphicFramePr/>
                <a:graphic xmlns:a="http://schemas.openxmlformats.org/drawingml/2006/main">
                  <a:graphicData uri="http://schemas.microsoft.com/office/word/2010/wordprocessingShape">
                    <wps:wsp>
                      <wps:cNvSpPr/>
                      <wps:spPr>
                        <a:xfrm rot="20008038">
                          <a:off x="0" y="0"/>
                          <a:ext cx="548640" cy="285293"/>
                        </a:xfrm>
                        <a:prstGeom prst="rightArrow">
                          <a:avLst/>
                        </a:prstGeom>
                        <a:ln>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AA796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67" o:spid="_x0000_s1026" type="#_x0000_t13" style="position:absolute;margin-left:245.3pt;margin-top:111pt;width:43.2pt;height:22.45pt;rotation:-1738847fd;z-index:25526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" adj="15984" fillcolor="white [3201]" strokecolor="#c00000" strokeweight="1pt"/>
            </w:pict>
          </mc:Fallback>
        </mc:AlternateContent>
      </w:r>
    </w:p>
    <w:p w:rsidR="007900D5" w:rsidRPr="007900D5" w:rsidRDefault="007900D5" w:rsidP="007900D5">
      <w:pPr>
        <w:spacing w:before="120" w:after="120"/>
        <w:rPr>
          <w:u w:val="single"/>
        </w:rPr>
      </w:pPr>
    </w:p>
    <w:p w:rsidR="007900D5" w:rsidRDefault="00055DE5">
      <w:r w:rsidRPr="00624813">
        <w:rPr>
          <w:noProof/>
          <w:sz w:val="32"/>
          <w:szCs w:val="32"/>
        </w:rPr>
        <w:drawing>
          <wp:anchor distT="0" distB="0" distL="114300" distR="114300" simplePos="0" relativeHeight="255318016" behindDoc="0" locked="0" layoutInCell="1" allowOverlap="1" wp14:anchorId="3930FB76" wp14:editId="272BAD11">
            <wp:simplePos x="0" y="0"/>
            <wp:positionH relativeFrom="column">
              <wp:posOffset>4039200</wp:posOffset>
            </wp:positionH>
            <wp:positionV relativeFrom="paragraph">
              <wp:posOffset>308965</wp:posOffset>
            </wp:positionV>
            <wp:extent cx="2172335" cy="619125"/>
            <wp:effectExtent l="0" t="0" r="0" b="3175"/>
            <wp:wrapNone/>
            <wp:docPr id="8228" name="Imagen 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7462"/>
                    <a:stretch/>
                  </pic:blipFill>
                  <pic:spPr bwMode="auto">
                    <a:xfrm>
                      <a:off x="0" y="0"/>
                      <a:ext cx="217233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00D5">
        <mc:AlternateContent>
          <mc:Choice Requires="wps">
            <w:drawing>
              <wp:anchor distT="0" distB="0" distL="114300" distR="114300" simplePos="0" relativeHeight="255264768" behindDoc="0" locked="0" layoutInCell="1" allowOverlap="1" wp14:anchorId="00139DB8" wp14:editId="0B965099">
                <wp:simplePos x="0" y="0"/>
                <wp:positionH relativeFrom="column">
                  <wp:posOffset>3401060</wp:posOffset>
                </wp:positionH>
                <wp:positionV relativeFrom="paragraph">
                  <wp:posOffset>2576790</wp:posOffset>
                </wp:positionV>
                <wp:extent cx="3444240" cy="3459480"/>
                <wp:effectExtent l="0" t="0" r="10160" b="7620"/>
                <wp:wrapNone/>
                <wp:docPr id="168" name="Rectángulo redondeado 168"/>
                <wp:cNvGraphicFramePr/>
                <a:graphic xmlns:a="http://schemas.openxmlformats.org/drawingml/2006/main">
                  <a:graphicData uri="http://schemas.microsoft.com/office/word/2010/wordprocessingShape">
                    <wps:wsp>
                      <wps:cNvSpPr/>
                      <wps:spPr>
                        <a:xfrm>
                          <a:off x="0" y="0"/>
                          <a:ext cx="3444240" cy="3459480"/>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7900D5" w:rsidRDefault="007900D5" w:rsidP="007900D5">
                            <w:pPr>
                              <w:ind w:right="-73"/>
                              <w:rPr>
                                <w:b/>
                              </w:rPr>
                            </w:pPr>
                            <w:r>
                              <w:rPr>
                                <w:b/>
                              </w:rPr>
                              <w:t>3. Fracciones equivalentes</w:t>
                            </w:r>
                          </w:p>
                          <w:p w:rsidR="007900D5" w:rsidRDefault="007900D5" w:rsidP="007900D5">
                            <w:pPr>
                              <w:ind w:right="-215"/>
                            </w:pPr>
                            <w:r>
                              <w:t xml:space="preserve">Dos fracciones equivalentes son dos fracciones que representan la misma cantidad. </w:t>
                            </w:r>
                            <w:proofErr w:type="spellStart"/>
                            <w:r>
                              <w:t>Ej</w:t>
                            </w:r>
                            <w:proofErr w:type="spell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y </m:t>
                              </m:r>
                              <m:f>
                                <m:fPr>
                                  <m:ctrlPr>
                                    <w:rPr>
                                      <w:rFonts w:ascii="Cambria Math" w:hAnsi="Cambria Math"/>
                                      <w:i/>
                                    </w:rPr>
                                  </m:ctrlPr>
                                </m:fPr>
                                <m:num>
                                  <m:r>
                                    <w:rPr>
                                      <w:rFonts w:ascii="Cambria Math" w:hAnsi="Cambria Math"/>
                                    </w:rPr>
                                    <m:t>2</m:t>
                                  </m:r>
                                </m:num>
                                <m:den>
                                  <m:r>
                                    <w:rPr>
                                      <w:rFonts w:ascii="Cambria Math" w:hAnsi="Cambria Math"/>
                                    </w:rPr>
                                    <m:t>4</m:t>
                                  </m:r>
                                </m:den>
                              </m:f>
                            </m:oMath>
                          </w:p>
                          <w:p w:rsidR="007900D5" w:rsidRDefault="007900D5" w:rsidP="007900D5">
                            <w:pPr>
                              <w:ind w:right="-215"/>
                            </w:pPr>
                            <w:r>
                              <w:t xml:space="preserve">- </w:t>
                            </w:r>
                            <w:r w:rsidRPr="00A13DC9">
                              <w:rPr>
                                <w:u w:val="single"/>
                              </w:rPr>
                              <w:t>Comprobar si dos fracciones son equivalentes:</w:t>
                            </w:r>
                          </w:p>
                          <w:p w:rsidR="007900D5" w:rsidRDefault="007900D5" w:rsidP="007900D5">
                            <w:pPr>
                              <w:ind w:right="-215"/>
                            </w:pPr>
                            <w:proofErr w:type="spellStart"/>
                            <w:r>
                              <w:t>Ej</w:t>
                            </w:r>
                            <w:proofErr w:type="spell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oMath>
                            <w:r>
                              <w:t xml:space="preserve"> son equivalentes ya que 1 </w:t>
                            </w:r>
                            <w:r>
                              <w:sym w:font="Symbol" w:char="F0D7"/>
                            </w:r>
                            <w:r>
                              <w:t xml:space="preserve"> 4 = 2 </w:t>
                            </w:r>
                            <w:r>
                              <w:sym w:font="Symbol" w:char="F0D7"/>
                            </w:r>
                            <w:r>
                              <w:t xml:space="preserve"> 2</w:t>
                            </w:r>
                          </w:p>
                          <w:p w:rsidR="007900D5" w:rsidRDefault="007900D5" w:rsidP="007900D5">
                            <w:pPr>
                              <w:ind w:right="-215"/>
                            </w:pPr>
                            <w:r>
                              <w:t xml:space="preserve">- </w:t>
                            </w:r>
                            <w:r w:rsidRPr="00111168">
                              <w:rPr>
                                <w:u w:val="single"/>
                              </w:rPr>
                              <w:t>Calcular “x” para que dos fracciones sean equivalentes</w:t>
                            </w:r>
                            <w:r>
                              <w:t xml:space="preserve">. </w:t>
                            </w:r>
                            <w:proofErr w:type="spellStart"/>
                            <w:r>
                              <w:t>Ej</w:t>
                            </w:r>
                            <w:proofErr w:type="spellEnd"/>
                            <w:r>
                              <w:t xml:space="preserve">: </w:t>
                            </w:r>
                            <m:oMath>
                              <m:f>
                                <m:fPr>
                                  <m:ctrlPr>
                                    <w:rPr>
                                      <w:rFonts w:ascii="Cambria Math" w:hAnsi="Cambria Math"/>
                                      <w:i/>
                                    </w:rPr>
                                  </m:ctrlPr>
                                </m:fPr>
                                <m:num>
                                  <m:r>
                                    <w:rPr>
                                      <w:rFonts w:ascii="Cambria Math" w:hAnsi="Cambria Math"/>
                                    </w:rPr>
                                    <m:t>x</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4</m:t>
                                  </m:r>
                                </m:den>
                              </m:f>
                            </m:oMath>
                            <w:r>
                              <w:t xml:space="preserve"> </w:t>
                            </w:r>
                            <w:r>
                              <w:sym w:font="Wingdings" w:char="F0E0"/>
                            </w:r>
                            <w:r>
                              <w:t xml:space="preserve"> </w:t>
                            </w:r>
                            <m:oMath>
                              <m:r>
                                <w:rPr>
                                  <w:rFonts w:ascii="Cambria Math" w:hAnsi="Cambria Math"/>
                                </w:rPr>
                                <m:t xml:space="preserve">x= </m:t>
                              </m:r>
                              <m:f>
                                <m:fPr>
                                  <m:ctrlPr>
                                    <w:rPr>
                                      <w:rFonts w:ascii="Cambria Math" w:hAnsi="Cambria Math"/>
                                      <w:i/>
                                    </w:rPr>
                                  </m:ctrlPr>
                                </m:fPr>
                                <m:num>
                                  <m:r>
                                    <w:rPr>
                                      <w:rFonts w:ascii="Cambria Math" w:hAnsi="Cambria Math"/>
                                    </w:rPr>
                                    <m:t>6∙10</m:t>
                                  </m:r>
                                </m:num>
                                <m:den>
                                  <m:r>
                                    <w:rPr>
                                      <w:rFonts w:ascii="Cambria Math" w:hAnsi="Cambria Math"/>
                                    </w:rPr>
                                    <m:t>4</m:t>
                                  </m:r>
                                </m:den>
                              </m:f>
                            </m:oMath>
                            <w:r>
                              <w:t xml:space="preserve"> = 15</w:t>
                            </w:r>
                          </w:p>
                          <w:p w:rsidR="007900D5" w:rsidRDefault="007900D5" w:rsidP="007900D5">
                            <w:pPr>
                              <w:spacing w:after="120"/>
                              <w:ind w:right="-215"/>
                            </w:pPr>
                            <w:r>
                              <w:t xml:space="preserve">- </w:t>
                            </w:r>
                            <w:r w:rsidRPr="0036590A">
                              <w:rPr>
                                <w:u w:val="single"/>
                              </w:rPr>
                              <w:t>Propiedad fundamental de las fracciones</w:t>
                            </w:r>
                            <w:r>
                              <w:t>. Si una fracción se multiplica o se divide por el mismo nº la fracción que se obtiene es equivalente.</w:t>
                            </w:r>
                          </w:p>
                          <w:p w:rsidR="007900D5" w:rsidRDefault="007900D5" w:rsidP="007900D5">
                            <w:pPr>
                              <w:spacing w:after="120"/>
                              <w:ind w:right="-215"/>
                            </w:pPr>
                            <w:r>
                              <w:t xml:space="preserve">- </w:t>
                            </w:r>
                            <w:r w:rsidRPr="0036590A">
                              <w:rPr>
                                <w:u w:val="single"/>
                              </w:rPr>
                              <w:t>Amplificación</w:t>
                            </w:r>
                            <w:r>
                              <w:t xml:space="preserve"> de fracciones: </w:t>
                            </w:r>
                            <m:oMath>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6</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18</m:t>
                                  </m:r>
                                </m:den>
                              </m:f>
                            </m:oMath>
                          </w:p>
                          <w:p w:rsidR="007900D5" w:rsidRDefault="007900D5" w:rsidP="007900D5">
                            <w:pPr>
                              <w:ind w:right="-215"/>
                            </w:pPr>
                            <w:r>
                              <w:t xml:space="preserve">- </w:t>
                            </w:r>
                            <w:r w:rsidRPr="0036590A">
                              <w:rPr>
                                <w:u w:val="single"/>
                              </w:rPr>
                              <w:t>Simplificación</w:t>
                            </w:r>
                            <w:r>
                              <w:t xml:space="preserve"> de fracciones: </w:t>
                            </w:r>
                            <m:oMath>
                              <m:f>
                                <m:fPr>
                                  <m:ctrlPr>
                                    <w:rPr>
                                      <w:rFonts w:ascii="Cambria Math" w:hAnsi="Cambria Math"/>
                                      <w:i/>
                                    </w:rPr>
                                  </m:ctrlPr>
                                </m:fPr>
                                <m:num>
                                  <m:r>
                                    <w:rPr>
                                      <w:rFonts w:ascii="Cambria Math" w:hAnsi="Cambria Math"/>
                                    </w:rPr>
                                    <m:t>12</m:t>
                                  </m:r>
                                </m:num>
                                <m:den>
                                  <m:r>
                                    <w:rPr>
                                      <w:rFonts w:ascii="Cambria Math" w:hAnsi="Cambria Math"/>
                                    </w:rPr>
                                    <m:t>18</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9</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7900D5" w:rsidRPr="00A13DC9" w:rsidRDefault="007900D5" w:rsidP="007900D5">
                            <w:pPr>
                              <w:ind w:right="-215"/>
                            </w:pPr>
                            <w:r>
                              <w:t xml:space="preserve">- Llamaremos </w:t>
                            </w:r>
                            <w:r w:rsidRPr="009738D1">
                              <w:rPr>
                                <w:u w:val="single"/>
                              </w:rPr>
                              <w:t>fracción irreducible</w:t>
                            </w:r>
                            <w:r>
                              <w:t xml:space="preserve"> a la que no se puede simplificar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139DB8" id="Rectángulo redondeado 168" o:spid="_x0000_s1040" style="position:absolute;margin-left:267.8pt;margin-top:202.9pt;width:271.2pt;height:272.4pt;z-index:2552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" fillcolor="white [3201]" strokecolor="#bf8f00 [2407]" strokeweight="1pt">
                <v:stroke joinstyle="miter"/>
                <v:textbox>
                  <w:txbxContent>
                    <w:p w:rsidR="007900D5" w:rsidRDefault="007900D5" w:rsidP="007900D5">
                      <w:pPr>
                        <w:ind w:right="-73"/>
                        <w:rPr>
                          <w:b/>
                        </w:rPr>
                      </w:pPr>
                      <w:r>
                        <w:rPr>
                          <w:b/>
                        </w:rPr>
                        <w:t>3. Fracciones equivalentes</w:t>
                      </w:r>
                    </w:p>
                    <w:p w:rsidR="007900D5" w:rsidRDefault="007900D5" w:rsidP="007900D5">
                      <w:pPr>
                        <w:ind w:right="-215"/>
                      </w:pPr>
                      <w:r>
                        <w:t xml:space="preserve">Dos fracciones equivalentes son dos fracciones que representan la misma cantidad. </w:t>
                      </w:r>
                      <w:proofErr w:type="spellStart"/>
                      <w:r>
                        <w:t>Ej</w:t>
                      </w:r>
                      <w:proofErr w:type="spell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y </m:t>
                        </m:r>
                        <m:f>
                          <m:fPr>
                            <m:ctrlPr>
                              <w:rPr>
                                <w:rFonts w:ascii="Cambria Math" w:hAnsi="Cambria Math"/>
                                <w:i/>
                              </w:rPr>
                            </m:ctrlPr>
                          </m:fPr>
                          <m:num>
                            <m:r>
                              <w:rPr>
                                <w:rFonts w:ascii="Cambria Math" w:hAnsi="Cambria Math"/>
                              </w:rPr>
                              <m:t>2</m:t>
                            </m:r>
                          </m:num>
                          <m:den>
                            <m:r>
                              <w:rPr>
                                <w:rFonts w:ascii="Cambria Math" w:hAnsi="Cambria Math"/>
                              </w:rPr>
                              <m:t>4</m:t>
                            </m:r>
                          </m:den>
                        </m:f>
                      </m:oMath>
                    </w:p>
                    <w:p w:rsidR="007900D5" w:rsidRDefault="007900D5" w:rsidP="007900D5">
                      <w:pPr>
                        <w:ind w:right="-215"/>
                      </w:pPr>
                      <w:r>
                        <w:t xml:space="preserve">- </w:t>
                      </w:r>
                      <w:r w:rsidRPr="00A13DC9">
                        <w:rPr>
                          <w:u w:val="single"/>
                        </w:rPr>
                        <w:t>Comprobar si dos fracciones son equivalentes:</w:t>
                      </w:r>
                    </w:p>
                    <w:p w:rsidR="007900D5" w:rsidRDefault="007900D5" w:rsidP="007900D5">
                      <w:pPr>
                        <w:ind w:right="-215"/>
                      </w:pPr>
                      <w:proofErr w:type="spellStart"/>
                      <w:r>
                        <w:t>Ej</w:t>
                      </w:r>
                      <w:proofErr w:type="spellEnd"/>
                      <w: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4</m:t>
                            </m:r>
                          </m:den>
                        </m:f>
                      </m:oMath>
                      <w:r>
                        <w:t xml:space="preserve"> son equivalentes ya que 1 </w:t>
                      </w:r>
                      <w:r>
                        <w:sym w:font="Symbol" w:char="F0D7"/>
                      </w:r>
                      <w:r>
                        <w:t xml:space="preserve"> 4 = 2 </w:t>
                      </w:r>
                      <w:r>
                        <w:sym w:font="Symbol" w:char="F0D7"/>
                      </w:r>
                      <w:r>
                        <w:t xml:space="preserve"> 2</w:t>
                      </w:r>
                    </w:p>
                    <w:p w:rsidR="007900D5" w:rsidRDefault="007900D5" w:rsidP="007900D5">
                      <w:pPr>
                        <w:ind w:right="-215"/>
                      </w:pPr>
                      <w:r>
                        <w:t xml:space="preserve">- </w:t>
                      </w:r>
                      <w:r w:rsidRPr="00111168">
                        <w:rPr>
                          <w:u w:val="single"/>
                        </w:rPr>
                        <w:t>Calcular “x” para que dos fracciones sean equivalentes</w:t>
                      </w:r>
                      <w:r>
                        <w:t xml:space="preserve">. </w:t>
                      </w:r>
                      <w:proofErr w:type="spellStart"/>
                      <w:r>
                        <w:t>Ej</w:t>
                      </w:r>
                      <w:proofErr w:type="spellEnd"/>
                      <w:r>
                        <w:t xml:space="preserve">: </w:t>
                      </w:r>
                      <m:oMath>
                        <m:f>
                          <m:fPr>
                            <m:ctrlPr>
                              <w:rPr>
                                <w:rFonts w:ascii="Cambria Math" w:hAnsi="Cambria Math"/>
                                <w:i/>
                              </w:rPr>
                            </m:ctrlPr>
                          </m:fPr>
                          <m:num>
                            <m:r>
                              <w:rPr>
                                <w:rFonts w:ascii="Cambria Math" w:hAnsi="Cambria Math"/>
                              </w:rPr>
                              <m:t>x</m:t>
                            </m:r>
                          </m:num>
                          <m:den>
                            <m:r>
                              <w:rPr>
                                <w:rFonts w:ascii="Cambria Math" w:hAnsi="Cambria Math"/>
                              </w:rPr>
                              <m:t>6</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4</m:t>
                            </m:r>
                          </m:den>
                        </m:f>
                      </m:oMath>
                      <w:r>
                        <w:t xml:space="preserve"> </w:t>
                      </w:r>
                      <w:r>
                        <w:sym w:font="Wingdings" w:char="F0E0"/>
                      </w:r>
                      <w:r>
                        <w:t xml:space="preserve"> </w:t>
                      </w:r>
                      <m:oMath>
                        <m:r>
                          <w:rPr>
                            <w:rFonts w:ascii="Cambria Math" w:hAnsi="Cambria Math"/>
                          </w:rPr>
                          <m:t xml:space="preserve">x= </m:t>
                        </m:r>
                        <m:f>
                          <m:fPr>
                            <m:ctrlPr>
                              <w:rPr>
                                <w:rFonts w:ascii="Cambria Math" w:hAnsi="Cambria Math"/>
                                <w:i/>
                              </w:rPr>
                            </m:ctrlPr>
                          </m:fPr>
                          <m:num>
                            <m:r>
                              <w:rPr>
                                <w:rFonts w:ascii="Cambria Math" w:hAnsi="Cambria Math"/>
                              </w:rPr>
                              <m:t>6∙10</m:t>
                            </m:r>
                          </m:num>
                          <m:den>
                            <m:r>
                              <w:rPr>
                                <w:rFonts w:ascii="Cambria Math" w:hAnsi="Cambria Math"/>
                              </w:rPr>
                              <m:t>4</m:t>
                            </m:r>
                          </m:den>
                        </m:f>
                      </m:oMath>
                      <w:r>
                        <w:t xml:space="preserve"> = 15</w:t>
                      </w:r>
                    </w:p>
                    <w:p w:rsidR="007900D5" w:rsidRDefault="007900D5" w:rsidP="007900D5">
                      <w:pPr>
                        <w:spacing w:after="120"/>
                        <w:ind w:right="-215"/>
                      </w:pPr>
                      <w:r>
                        <w:t xml:space="preserve">- </w:t>
                      </w:r>
                      <w:r w:rsidRPr="0036590A">
                        <w:rPr>
                          <w:u w:val="single"/>
                        </w:rPr>
                        <w:t>Propiedad fundamental de las fracciones</w:t>
                      </w:r>
                      <w:r>
                        <w:t>. Si una fracción se multiplica o se divide por el mismo nº la fracción que se obtiene es equivalente.</w:t>
                      </w:r>
                    </w:p>
                    <w:p w:rsidR="007900D5" w:rsidRDefault="007900D5" w:rsidP="007900D5">
                      <w:pPr>
                        <w:spacing w:after="120"/>
                        <w:ind w:right="-215"/>
                      </w:pPr>
                      <w:r>
                        <w:t xml:space="preserve">- </w:t>
                      </w:r>
                      <w:r w:rsidRPr="0036590A">
                        <w:rPr>
                          <w:u w:val="single"/>
                        </w:rPr>
                        <w:t>Amplificación</w:t>
                      </w:r>
                      <w:r>
                        <w:t xml:space="preserve"> de fracciones: </w:t>
                      </w:r>
                      <m:oMath>
                        <m:f>
                          <m:fPr>
                            <m:ctrlPr>
                              <w:rPr>
                                <w:rFonts w:ascii="Cambria Math" w:hAnsi="Cambria Math"/>
                                <w:i/>
                              </w:rPr>
                            </m:ctrlPr>
                          </m:fPr>
                          <m:num>
                            <m:r>
                              <w:rPr>
                                <w:rFonts w:ascii="Cambria Math" w:hAnsi="Cambria Math"/>
                              </w:rPr>
                              <m:t>2</m:t>
                            </m:r>
                          </m:num>
                          <m:den>
                            <m:r>
                              <w:rPr>
                                <w:rFonts w:ascii="Cambria Math" w:hAnsi="Cambria Math"/>
                              </w:rPr>
                              <m:t>3</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6</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12</m:t>
                            </m:r>
                          </m:num>
                          <m:den>
                            <m:r>
                              <w:rPr>
                                <w:rFonts w:ascii="Cambria Math" w:hAnsi="Cambria Math"/>
                              </w:rPr>
                              <m:t>18</m:t>
                            </m:r>
                          </m:den>
                        </m:f>
                      </m:oMath>
                    </w:p>
                    <w:p w:rsidR="007900D5" w:rsidRDefault="007900D5" w:rsidP="007900D5">
                      <w:pPr>
                        <w:ind w:right="-215"/>
                      </w:pPr>
                      <w:r>
                        <w:t xml:space="preserve">- </w:t>
                      </w:r>
                      <w:r w:rsidRPr="0036590A">
                        <w:rPr>
                          <w:u w:val="single"/>
                        </w:rPr>
                        <w:t>Simplificación</w:t>
                      </w:r>
                      <w:r>
                        <w:t xml:space="preserve"> de fracciones: </w:t>
                      </w:r>
                      <m:oMath>
                        <m:f>
                          <m:fPr>
                            <m:ctrlPr>
                              <w:rPr>
                                <w:rFonts w:ascii="Cambria Math" w:hAnsi="Cambria Math"/>
                                <w:i/>
                              </w:rPr>
                            </m:ctrlPr>
                          </m:fPr>
                          <m:num>
                            <m:r>
                              <w:rPr>
                                <w:rFonts w:ascii="Cambria Math" w:hAnsi="Cambria Math"/>
                              </w:rPr>
                              <m:t>12</m:t>
                            </m:r>
                          </m:num>
                          <m:den>
                            <m:r>
                              <w:rPr>
                                <w:rFonts w:ascii="Cambria Math" w:hAnsi="Cambria Math"/>
                              </w:rPr>
                              <m:t>18</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 xml:space="preserve"> </m:t>
                        </m:r>
                        <m:f>
                          <m:fPr>
                            <m:ctrlPr>
                              <w:rPr>
                                <w:rFonts w:ascii="Cambria Math" w:hAnsi="Cambria Math"/>
                                <w:i/>
                              </w:rPr>
                            </m:ctrlPr>
                          </m:fPr>
                          <m:num>
                            <m:r>
                              <w:rPr>
                                <w:rFonts w:ascii="Cambria Math" w:hAnsi="Cambria Math"/>
                              </w:rPr>
                              <m:t>6</m:t>
                            </m:r>
                          </m:num>
                          <m:den>
                            <m:r>
                              <w:rPr>
                                <w:rFonts w:ascii="Cambria Math" w:hAnsi="Cambria Math"/>
                              </w:rPr>
                              <m:t>9</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7900D5" w:rsidRPr="00A13DC9" w:rsidRDefault="007900D5" w:rsidP="007900D5">
                      <w:pPr>
                        <w:ind w:right="-215"/>
                      </w:pPr>
                      <w:r>
                        <w:t xml:space="preserve">- Llamaremos </w:t>
                      </w:r>
                      <w:r w:rsidRPr="009738D1">
                        <w:rPr>
                          <w:u w:val="single"/>
                        </w:rPr>
                        <w:t>fracción irreducible</w:t>
                      </w:r>
                      <w:r>
                        <w:t xml:space="preserve"> a la que no se puede simplificar</w:t>
                      </w:r>
                    </w:p>
                  </w:txbxContent>
                </v:textbox>
              </v:roundrect>
            </w:pict>
          </mc:Fallback>
        </mc:AlternateContent>
      </w:r>
      <w:r w:rsidR="007900D5">
        <w:br w:type="page"/>
      </w:r>
    </w:p>
    <w:p w:rsidR="00BB1CC6" w:rsidRDefault="00BB1CC6" w:rsidP="00BB1CC6">
      <w:pPr>
        <w:spacing w:before="120" w:after="120"/>
      </w:pPr>
      <w:r w:rsidRPr="00984C51">
        <w:rPr>
          <w:noProof/>
          <w:u w:val="single"/>
        </w:rPr>
        <w:lastRenderedPageBreak/>
        <mc:AlternateContent>
          <mc:Choice Requires="wps">
            <w:drawing>
              <wp:anchor distT="0" distB="0" distL="114300" distR="114300" simplePos="0" relativeHeight="254987264" behindDoc="0" locked="0" layoutInCell="1" allowOverlap="1" wp14:anchorId="38BB98BD" wp14:editId="0FDF507F">
                <wp:simplePos x="0" y="0"/>
                <wp:positionH relativeFrom="column">
                  <wp:posOffset>3290935</wp:posOffset>
                </wp:positionH>
                <wp:positionV relativeFrom="paragraph">
                  <wp:posOffset>163931</wp:posOffset>
                </wp:positionV>
                <wp:extent cx="3444240" cy="1376126"/>
                <wp:effectExtent l="0" t="0" r="10160" b="8255"/>
                <wp:wrapNone/>
                <wp:docPr id="22580" name="Rectángulo redondeado 22580"/>
                <wp:cNvGraphicFramePr/>
                <a:graphic xmlns:a="http://schemas.openxmlformats.org/drawingml/2006/main">
                  <a:graphicData uri="http://schemas.microsoft.com/office/word/2010/wordprocessingShape">
                    <wps:wsp>
                      <wps:cNvSpPr/>
                      <wps:spPr>
                        <a:xfrm>
                          <a:off x="0" y="0"/>
                          <a:ext cx="3444240" cy="1376126"/>
                        </a:xfrm>
                        <a:prstGeom prst="roundRect">
                          <a:avLst/>
                        </a:prstGeom>
                        <a:ln>
                          <a:solidFill>
                            <a:srgbClr val="7030A0"/>
                          </a:solidFill>
                        </a:ln>
                      </wps:spPr>
                      <wps:style>
                        <a:lnRef idx="2">
                          <a:schemeClr val="accent1"/>
                        </a:lnRef>
                        <a:fillRef idx="1">
                          <a:schemeClr val="lt1"/>
                        </a:fillRef>
                        <a:effectRef idx="0">
                          <a:schemeClr val="accent1"/>
                        </a:effectRef>
                        <a:fontRef idx="minor">
                          <a:schemeClr val="dk1"/>
                        </a:fontRef>
                      </wps:style>
                      <wps:txbx>
                        <w:txbxContent>
                          <w:p w:rsidR="003F6A8E" w:rsidRDefault="003F6A8E" w:rsidP="00BB1CC6">
                            <w:pPr>
                              <w:ind w:right="-73"/>
                              <w:rPr>
                                <w:b/>
                              </w:rPr>
                            </w:pPr>
                            <w:r>
                              <w:rPr>
                                <w:b/>
                              </w:rPr>
                              <w:t>5. Producto y división de fracciones</w:t>
                            </w:r>
                          </w:p>
                          <w:p w:rsidR="003F6A8E" w:rsidRDefault="003F6A8E" w:rsidP="00BB1CC6">
                            <w:pPr>
                              <w:ind w:right="-371"/>
                            </w:pPr>
                            <w:r>
                              <w:t>- Producto de 2 fracciones</w:t>
                            </w:r>
                            <w:r>
                              <w:sym w:font="Wingdings" w:char="F0E0"/>
                            </w:r>
                            <w:r>
                              <w:t xml:space="preserve"> Multiplicar en línea </w:t>
                            </w:r>
                          </w:p>
                          <w:p w:rsidR="003F6A8E" w:rsidRDefault="003F6A8E" w:rsidP="00BB1CC6">
                            <w:pPr>
                              <w:ind w:right="-371"/>
                            </w:pPr>
                            <w:r>
                              <w:t xml:space="preserve">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oMath>
                          </w:p>
                          <w:p w:rsidR="003F6A8E" w:rsidRDefault="003F6A8E" w:rsidP="00BB1CC6">
                            <w:pPr>
                              <w:ind w:right="-215"/>
                            </w:pPr>
                            <w:r>
                              <w:t xml:space="preserve">- División de 2 fracciones </w:t>
                            </w:r>
                            <w:r>
                              <w:sym w:font="Wingdings" w:char="F0E0"/>
                            </w:r>
                            <w:r>
                              <w:t xml:space="preserve"> Multiplicar en cruz</w:t>
                            </w:r>
                          </w:p>
                          <w:p w:rsidR="003F6A8E" w:rsidRPr="00A13DC9" w:rsidRDefault="003F6A8E" w:rsidP="00BB1CC6">
                            <w:pPr>
                              <w:ind w:right="-215"/>
                            </w:pPr>
                            <w:r>
                              <w:t xml:space="preserve"> 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2∙2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p>
                          <w:p w:rsidR="003F6A8E" w:rsidRPr="00A13DC9" w:rsidRDefault="003F6A8E" w:rsidP="00BB1CC6">
                            <w:pPr>
                              <w:ind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B98BD" id="Rectángulo redondeado 22580" o:spid="_x0000_s1041" style="position:absolute;margin-left:259.15pt;margin-top:12.9pt;width:271.2pt;height:108.35pt;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" fillcolor="white [3201]" strokecolor="#7030a0" strokeweight="1pt">
                <v:stroke joinstyle="miter"/>
                <v:textbox>
                  <w:txbxContent>
                    <w:p w:rsidR="003F6A8E" w:rsidRDefault="003F6A8E" w:rsidP="00BB1CC6">
                      <w:pPr>
                        <w:ind w:right="-73"/>
                        <w:rPr>
                          <w:b/>
                        </w:rPr>
                      </w:pPr>
                      <w:r>
                        <w:rPr>
                          <w:b/>
                        </w:rPr>
                        <w:t>5. Producto y división de fracciones</w:t>
                      </w:r>
                    </w:p>
                    <w:p w:rsidR="003F6A8E" w:rsidRDefault="003F6A8E" w:rsidP="00BB1CC6">
                      <w:pPr>
                        <w:ind w:right="-371"/>
                      </w:pPr>
                      <w:r>
                        <w:t>- Producto de 2 fracciones</w:t>
                      </w:r>
                      <w:r>
                        <w:sym w:font="Wingdings" w:char="F0E0"/>
                      </w:r>
                      <w:r>
                        <w:t xml:space="preserve"> Multiplicar en línea </w:t>
                      </w:r>
                    </w:p>
                    <w:p w:rsidR="003F6A8E" w:rsidRDefault="003F6A8E" w:rsidP="00BB1CC6">
                      <w:pPr>
                        <w:ind w:right="-371"/>
                      </w:pPr>
                      <w:r>
                        <w:t xml:space="preserve">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8</m:t>
                            </m:r>
                          </m:den>
                        </m:f>
                      </m:oMath>
                    </w:p>
                    <w:p w:rsidR="003F6A8E" w:rsidRDefault="003F6A8E" w:rsidP="00BB1CC6">
                      <w:pPr>
                        <w:ind w:right="-215"/>
                      </w:pPr>
                      <w:r>
                        <w:t xml:space="preserve">- División de 2 fracciones </w:t>
                      </w:r>
                      <w:r>
                        <w:sym w:font="Wingdings" w:char="F0E0"/>
                      </w:r>
                      <w:r>
                        <w:t xml:space="preserve"> Multiplicar en cruz</w:t>
                      </w:r>
                    </w:p>
                    <w:p w:rsidR="003F6A8E" w:rsidRPr="00A13DC9" w:rsidRDefault="003F6A8E" w:rsidP="00BB1CC6">
                      <w:pPr>
                        <w:ind w:right="-215"/>
                      </w:pPr>
                      <w:r>
                        <w:t xml:space="preserve"> Ejemplo: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1∙4</m:t>
                            </m:r>
                          </m:num>
                          <m:den>
                            <m:r>
                              <w:rPr>
                                <w:rFonts w:ascii="Cambria Math" w:hAnsi="Cambria Math"/>
                              </w:rPr>
                              <m:t>2∙2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p>
                    <w:p w:rsidR="003F6A8E" w:rsidRPr="00A13DC9" w:rsidRDefault="003F6A8E" w:rsidP="00BB1CC6">
                      <w:pPr>
                        <w:ind w:right="-215"/>
                      </w:pPr>
                    </w:p>
                  </w:txbxContent>
                </v:textbox>
              </v:roundrect>
            </w:pict>
          </mc:Fallback>
        </mc:AlternateContent>
      </w:r>
      <w:r w:rsidRPr="00984C51">
        <w:rPr>
          <w:noProof/>
          <w:u w:val="single"/>
        </w:rPr>
        <mc:AlternateContent>
          <mc:Choice Requires="wps">
            <w:drawing>
              <wp:anchor distT="0" distB="0" distL="114300" distR="114300" simplePos="0" relativeHeight="254985216" behindDoc="0" locked="0" layoutInCell="1" allowOverlap="1" wp14:anchorId="051FD6B5" wp14:editId="317C8491">
                <wp:simplePos x="0" y="0"/>
                <wp:positionH relativeFrom="column">
                  <wp:posOffset>-136525</wp:posOffset>
                </wp:positionH>
                <wp:positionV relativeFrom="paragraph">
                  <wp:posOffset>157773</wp:posOffset>
                </wp:positionV>
                <wp:extent cx="3328035" cy="2876061"/>
                <wp:effectExtent l="0" t="0" r="12065" b="6985"/>
                <wp:wrapNone/>
                <wp:docPr id="10257" name="Rectángulo redondeado 10257"/>
                <wp:cNvGraphicFramePr/>
                <a:graphic xmlns:a="http://schemas.openxmlformats.org/drawingml/2006/main">
                  <a:graphicData uri="http://schemas.microsoft.com/office/word/2010/wordprocessingShape">
                    <wps:wsp>
                      <wps:cNvSpPr/>
                      <wps:spPr>
                        <a:xfrm>
                          <a:off x="0" y="0"/>
                          <a:ext cx="3328035" cy="2876061"/>
                        </a:xfrm>
                        <a:prstGeom prst="roundRect">
                          <a:avLst/>
                        </a:prstGeom>
                        <a:ln>
                          <a:solidFill>
                            <a:srgbClr val="00B050"/>
                          </a:solidFill>
                        </a:ln>
                      </wps:spPr>
                      <wps:style>
                        <a:lnRef idx="2">
                          <a:schemeClr val="accent1"/>
                        </a:lnRef>
                        <a:fillRef idx="1">
                          <a:schemeClr val="lt1"/>
                        </a:fillRef>
                        <a:effectRef idx="0">
                          <a:schemeClr val="accent1"/>
                        </a:effectRef>
                        <a:fontRef idx="minor">
                          <a:schemeClr val="dk1"/>
                        </a:fontRef>
                      </wps:style>
                      <wps:txbx>
                        <w:txbxContent>
                          <w:p w:rsidR="003F6A8E" w:rsidRDefault="003F6A8E" w:rsidP="00BB1CC6">
                            <w:pPr>
                              <w:ind w:right="-73"/>
                              <w:rPr>
                                <w:b/>
                              </w:rPr>
                            </w:pPr>
                            <w:r>
                              <w:rPr>
                                <w:b/>
                              </w:rPr>
                              <w:t>4. Ordenar fracciones</w:t>
                            </w:r>
                          </w:p>
                          <w:p w:rsidR="003F6A8E" w:rsidRDefault="003F6A8E" w:rsidP="00BB1CC6">
                            <w:r>
                              <w:t>- Si tienen el mismo denominador, es mayor la que tiene mayor numerador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&lt; </m:t>
                              </m:r>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w:p>
                          <w:p w:rsidR="003F6A8E" w:rsidRDefault="003F6A8E" w:rsidP="00BB1CC6">
                            <w:r>
                              <w:t xml:space="preserve">- Si tienen distinto denominador, hay que construir fracciones equivalentes a las dadas con el mismo denominador que será el </w:t>
                            </w:r>
                            <w:proofErr w:type="spellStart"/>
                            <w:r>
                              <w:t>m.c.m</w:t>
                            </w:r>
                            <w:proofErr w:type="spellEnd"/>
                            <w:r>
                              <w:t>.</w:t>
                            </w:r>
                          </w:p>
                          <w:p w:rsidR="003F6A8E" w:rsidRDefault="003F6A8E"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3</m:t>
                                  </m:r>
                                </m:den>
                              </m:f>
                            </m:oMath>
                          </w:p>
                          <w:p w:rsidR="003F6A8E" w:rsidRDefault="003F6A8E" w:rsidP="00BB1CC6">
                            <w:r>
                              <w:t xml:space="preserve">(1) Calculamos </w:t>
                            </w:r>
                            <w:proofErr w:type="spellStart"/>
                            <w:r>
                              <w:t>m.c.m</w:t>
                            </w:r>
                            <w:proofErr w:type="spellEnd"/>
                            <w:r>
                              <w:t xml:space="preserve"> (15, 5, 3) =15</w:t>
                            </w:r>
                          </w:p>
                          <w:p w:rsidR="003F6A8E" w:rsidRDefault="003F6A8E" w:rsidP="00BB1CC6">
                            <w:r>
                              <w:t>(2) Construimos fracciones equivalentes con denominador 15.</w:t>
                            </w:r>
                          </w:p>
                          <w:p w:rsidR="003F6A8E" w:rsidRPr="005E32F1" w:rsidRDefault="003F6A8E"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3F6A8E" w:rsidRPr="006E2442" w:rsidRDefault="003F6A8E" w:rsidP="00BB1CC6">
                            <w:r>
                              <w:t xml:space="preserve">(3) Ahora ya podemos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&lt;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&lt;</m:t>
                              </m:r>
                              <m:f>
                                <m:fPr>
                                  <m:ctrlPr>
                                    <w:rPr>
                                      <w:rFonts w:ascii="Cambria Math" w:hAnsi="Cambria Math"/>
                                      <w:i/>
                                    </w:rPr>
                                  </m:ctrlPr>
                                </m:fPr>
                                <m:num>
                                  <m:r>
                                    <w:rPr>
                                      <w:rFonts w:ascii="Cambria Math" w:hAnsi="Cambria Math"/>
                                    </w:rPr>
                                    <m:t>12</m:t>
                                  </m:r>
                                </m:num>
                                <m:den>
                                  <m:r>
                                    <w:rPr>
                                      <w:rFonts w:ascii="Cambria Math" w:hAnsi="Cambria Math"/>
                                    </w:rPr>
                                    <m:t>15</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FD6B5" id="Rectángulo redondeado 10257" o:spid="_x0000_s1042" style="position:absolute;margin-left:-10.75pt;margin-top:12.4pt;width:262.05pt;height:226.45pt;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" fillcolor="white [3201]" strokecolor="#00b050" strokeweight="1pt">
                <v:stroke joinstyle="miter"/>
                <v:textbox>
                  <w:txbxContent>
                    <w:p w:rsidR="003F6A8E" w:rsidRDefault="003F6A8E" w:rsidP="00BB1CC6">
                      <w:pPr>
                        <w:ind w:right="-73"/>
                        <w:rPr>
                          <w:b/>
                        </w:rPr>
                      </w:pPr>
                      <w:r>
                        <w:rPr>
                          <w:b/>
                        </w:rPr>
                        <w:t>4. Ordenar fracciones</w:t>
                      </w:r>
                    </w:p>
                    <w:p w:rsidR="003F6A8E" w:rsidRDefault="003F6A8E" w:rsidP="00BB1CC6">
                      <w:r>
                        <w:t>- Si tienen el mismo denominador, es mayor la que tiene mayor numerador (</w:t>
                      </w:r>
                      <w:proofErr w:type="spellStart"/>
                      <w:r>
                        <w:t>Ej</w:t>
                      </w:r>
                      <w:proofErr w:type="spellEnd"/>
                      <w: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&lt; </m:t>
                        </m:r>
                        <m:f>
                          <m:fPr>
                            <m:ctrlPr>
                              <w:rPr>
                                <w:rFonts w:ascii="Cambria Math" w:hAnsi="Cambria Math"/>
                                <w:i/>
                              </w:rPr>
                            </m:ctrlPr>
                          </m:fPr>
                          <m:num>
                            <m:r>
                              <w:rPr>
                                <w:rFonts w:ascii="Cambria Math" w:hAnsi="Cambria Math"/>
                              </w:rPr>
                              <m:t>4</m:t>
                            </m:r>
                          </m:num>
                          <m:den>
                            <m:r>
                              <w:rPr>
                                <w:rFonts w:ascii="Cambria Math" w:hAnsi="Cambria Math"/>
                              </w:rPr>
                              <m:t>5</m:t>
                            </m:r>
                          </m:den>
                        </m:f>
                      </m:oMath>
                      <w:r>
                        <w:t xml:space="preserve"> )</w:t>
                      </w:r>
                    </w:p>
                    <w:p w:rsidR="003F6A8E" w:rsidRDefault="003F6A8E" w:rsidP="00BB1CC6">
                      <w:r>
                        <w:t xml:space="preserve">- Si tienen distinto denominador, hay que construir fracciones equivalentes a las dadas con el mismo denominador que será el </w:t>
                      </w:r>
                      <w:proofErr w:type="spellStart"/>
                      <w:r>
                        <w:t>m.c.m</w:t>
                      </w:r>
                      <w:proofErr w:type="spellEnd"/>
                      <w:r>
                        <w:t>.</w:t>
                      </w:r>
                    </w:p>
                    <w:p w:rsidR="003F6A8E" w:rsidRDefault="003F6A8E"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 </m:t>
                        </m:r>
                        <m:f>
                          <m:fPr>
                            <m:ctrlPr>
                              <w:rPr>
                                <w:rFonts w:ascii="Cambria Math" w:hAnsi="Cambria Math"/>
                                <w:i/>
                              </w:rPr>
                            </m:ctrlPr>
                          </m:fPr>
                          <m:num>
                            <m:r>
                              <w:rPr>
                                <w:rFonts w:ascii="Cambria Math" w:hAnsi="Cambria Math"/>
                              </w:rPr>
                              <m:t>2</m:t>
                            </m:r>
                          </m:num>
                          <m:den>
                            <m:r>
                              <w:rPr>
                                <w:rFonts w:ascii="Cambria Math" w:hAnsi="Cambria Math"/>
                              </w:rPr>
                              <m:t>3</m:t>
                            </m:r>
                          </m:den>
                        </m:f>
                      </m:oMath>
                    </w:p>
                    <w:p w:rsidR="003F6A8E" w:rsidRDefault="003F6A8E" w:rsidP="00BB1CC6">
                      <w:r>
                        <w:t xml:space="preserve">(1) Calculamos </w:t>
                      </w:r>
                      <w:proofErr w:type="spellStart"/>
                      <w:r>
                        <w:t>m.c.m</w:t>
                      </w:r>
                      <w:proofErr w:type="spellEnd"/>
                      <w:r>
                        <w:t xml:space="preserve"> (15, 5, 3) =15</w:t>
                      </w:r>
                    </w:p>
                    <w:p w:rsidR="003F6A8E" w:rsidRDefault="003F6A8E" w:rsidP="00BB1CC6">
                      <w:r>
                        <w:t>(2) Construimos fracciones equivalentes con denominador 15.</w:t>
                      </w:r>
                    </w:p>
                    <w:p w:rsidR="003F6A8E" w:rsidRPr="005E32F1" w:rsidRDefault="003F6A8E"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3F6A8E" w:rsidRPr="006E2442" w:rsidRDefault="003F6A8E" w:rsidP="00BB1CC6">
                      <w:r>
                        <w:t xml:space="preserve">(3) Ahora ya podemos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&lt;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&lt;</m:t>
                        </m:r>
                        <m:f>
                          <m:fPr>
                            <m:ctrlPr>
                              <w:rPr>
                                <w:rFonts w:ascii="Cambria Math" w:hAnsi="Cambria Math"/>
                                <w:i/>
                              </w:rPr>
                            </m:ctrlPr>
                          </m:fPr>
                          <m:num>
                            <m:r>
                              <w:rPr>
                                <w:rFonts w:ascii="Cambria Math" w:hAnsi="Cambria Math"/>
                              </w:rPr>
                              <m:t>12</m:t>
                            </m:r>
                          </m:num>
                          <m:den>
                            <m:r>
                              <w:rPr>
                                <w:rFonts w:ascii="Cambria Math" w:hAnsi="Cambria Math"/>
                              </w:rPr>
                              <m:t>15</m:t>
                            </m:r>
                          </m:den>
                        </m:f>
                      </m:oMath>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984C51">
        <w:rPr>
          <w:noProof/>
          <w:u w:val="single"/>
        </w:rPr>
        <mc:AlternateContent>
          <mc:Choice Requires="wps">
            <w:drawing>
              <wp:anchor distT="0" distB="0" distL="114300" distR="114300" simplePos="0" relativeHeight="254989312" behindDoc="0" locked="0" layoutInCell="1" allowOverlap="1" wp14:anchorId="10F68BF7" wp14:editId="5D643BAD">
                <wp:simplePos x="0" y="0"/>
                <wp:positionH relativeFrom="column">
                  <wp:posOffset>3281881</wp:posOffset>
                </wp:positionH>
                <wp:positionV relativeFrom="paragraph">
                  <wp:posOffset>139940</wp:posOffset>
                </wp:positionV>
                <wp:extent cx="3444240" cy="2091350"/>
                <wp:effectExtent l="0" t="0" r="10160" b="17145"/>
                <wp:wrapNone/>
                <wp:docPr id="20503" name="Rectángulo redondeado 20503"/>
                <wp:cNvGraphicFramePr/>
                <a:graphic xmlns:a="http://schemas.openxmlformats.org/drawingml/2006/main">
                  <a:graphicData uri="http://schemas.microsoft.com/office/word/2010/wordprocessingShape">
                    <wps:wsp>
                      <wps:cNvSpPr/>
                      <wps:spPr>
                        <a:xfrm>
                          <a:off x="0" y="0"/>
                          <a:ext cx="3444240" cy="2091350"/>
                        </a:xfrm>
                        <a:prstGeom prst="roundRect">
                          <a:avLst/>
                        </a:prstGeom>
                        <a:ln>
                          <a:solidFill>
                            <a:srgbClr val="FFC000"/>
                          </a:solidFill>
                        </a:ln>
                      </wps:spPr>
                      <wps:style>
                        <a:lnRef idx="2">
                          <a:schemeClr val="accent1"/>
                        </a:lnRef>
                        <a:fillRef idx="1">
                          <a:schemeClr val="lt1"/>
                        </a:fillRef>
                        <a:effectRef idx="0">
                          <a:schemeClr val="accent1"/>
                        </a:effectRef>
                        <a:fontRef idx="minor">
                          <a:schemeClr val="dk1"/>
                        </a:fontRef>
                      </wps:style>
                      <wps:txbx>
                        <w:txbxContent>
                          <w:p w:rsidR="003F6A8E" w:rsidRDefault="003F6A8E" w:rsidP="00BB1CC6">
                            <w:pPr>
                              <w:ind w:right="-73"/>
                              <w:rPr>
                                <w:b/>
                              </w:rPr>
                            </w:pPr>
                            <w:r>
                              <w:rPr>
                                <w:b/>
                              </w:rPr>
                              <w:t>6. Operaciones combinadas con fracciones</w:t>
                            </w:r>
                          </w:p>
                          <w:p w:rsidR="003F6A8E" w:rsidRDefault="003F6A8E" w:rsidP="00BB1CC6">
                            <w:pPr>
                              <w:jc w:val="both"/>
                            </w:pPr>
                            <w:r>
                              <w:t xml:space="preserve"> (1) Resolver paréntesis</w:t>
                            </w:r>
                          </w:p>
                          <w:p w:rsidR="003F6A8E" w:rsidRDefault="003F6A8E" w:rsidP="00BB1CC6">
                            <w:pPr>
                              <w:jc w:val="both"/>
                            </w:pPr>
                            <w:r>
                              <w:t xml:space="preserve"> (2) Multiplicaciones y divisiones </w:t>
                            </w:r>
                          </w:p>
                          <w:p w:rsidR="003F6A8E" w:rsidRDefault="003F6A8E" w:rsidP="00BB1CC6">
                            <w:pPr>
                              <w:jc w:val="both"/>
                            </w:pPr>
                            <w:r>
                              <w:t xml:space="preserve"> (3) Por último sumas y restas</w:t>
                            </w:r>
                          </w:p>
                          <w:p w:rsidR="003F6A8E" w:rsidRDefault="003F6A8E" w:rsidP="00BB1CC6">
                            <w:pPr>
                              <w:jc w:val="both"/>
                            </w:pPr>
                            <w:r w:rsidRPr="00AC2F37">
                              <w:rPr>
                                <w:u w:val="single"/>
                              </w:rPr>
                              <w:t>Observación</w:t>
                            </w:r>
                            <w:r>
                              <w:t>: como norma general se recomienda no hacer el mcm para poner el mismo denominador mientras haya alguna multiplicación o división de fracciones en la operación a realizar.</w:t>
                            </w:r>
                          </w:p>
                          <w:p w:rsidR="003F6A8E" w:rsidRPr="00A13DC9" w:rsidRDefault="003F6A8E" w:rsidP="00BB1CC6">
                            <w:pPr>
                              <w:ind w:right="-215"/>
                            </w:pPr>
                            <w:proofErr w:type="spellStart"/>
                            <w:r>
                              <w:t>Ej</w:t>
                            </w:r>
                            <w:proofErr w:type="spellEnd"/>
                            <w:r>
                              <w:t xml:space="preserve">: </w:t>
                            </w:r>
                            <m:oMath>
                              <m:d>
                                <m:dPr>
                                  <m:ctrlPr>
                                    <w:rPr>
                                      <w:rFonts w:ascii="Cambria Math" w:hAnsi="Cambria Math"/>
                                      <w:i/>
                                      <w:sz w:val="28"/>
                                    </w:rPr>
                                  </m:ctrlPr>
                                </m:dPr>
                                <m:e>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e>
                              </m:d>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t xml:space="preserve"> =</w:t>
                            </w:r>
                            <m:oMath>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5</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68BF7" id="Rectángulo redondeado 20503" o:spid="_x0000_s1043" style="position:absolute;margin-left:258.4pt;margin-top:11pt;width:271.2pt;height:164.65pt;z-index:254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" fillcolor="white [3201]" strokecolor="#ffc000" strokeweight="1pt">
                <v:stroke joinstyle="miter"/>
                <v:textbox>
                  <w:txbxContent>
                    <w:p w:rsidR="003F6A8E" w:rsidRDefault="003F6A8E" w:rsidP="00BB1CC6">
                      <w:pPr>
                        <w:ind w:right="-73"/>
                        <w:rPr>
                          <w:b/>
                        </w:rPr>
                      </w:pPr>
                      <w:r>
                        <w:rPr>
                          <w:b/>
                        </w:rPr>
                        <w:t>6. Operaciones combinadas con fracciones</w:t>
                      </w:r>
                    </w:p>
                    <w:p w:rsidR="003F6A8E" w:rsidRDefault="003F6A8E" w:rsidP="00BB1CC6">
                      <w:pPr>
                        <w:jc w:val="both"/>
                      </w:pPr>
                      <w:r>
                        <w:t xml:space="preserve"> (1) Resolver paréntesis</w:t>
                      </w:r>
                    </w:p>
                    <w:p w:rsidR="003F6A8E" w:rsidRDefault="003F6A8E" w:rsidP="00BB1CC6">
                      <w:pPr>
                        <w:jc w:val="both"/>
                      </w:pPr>
                      <w:r>
                        <w:t xml:space="preserve"> (2) Multiplicaciones y divisiones </w:t>
                      </w:r>
                    </w:p>
                    <w:p w:rsidR="003F6A8E" w:rsidRDefault="003F6A8E" w:rsidP="00BB1CC6">
                      <w:pPr>
                        <w:jc w:val="both"/>
                      </w:pPr>
                      <w:r>
                        <w:t xml:space="preserve"> (3) Por último sumas y restas</w:t>
                      </w:r>
                    </w:p>
                    <w:p w:rsidR="003F6A8E" w:rsidRDefault="003F6A8E" w:rsidP="00BB1CC6">
                      <w:pPr>
                        <w:jc w:val="both"/>
                      </w:pPr>
                      <w:r w:rsidRPr="00AC2F37">
                        <w:rPr>
                          <w:u w:val="single"/>
                        </w:rPr>
                        <w:t>Observación</w:t>
                      </w:r>
                      <w:r>
                        <w:t>: como norma general se recomienda no hacer el mcm para poner el mismo denominador mientras haya alguna multiplicación o división de fracciones en la operación a realizar.</w:t>
                      </w:r>
                    </w:p>
                    <w:p w:rsidR="003F6A8E" w:rsidRPr="00A13DC9" w:rsidRDefault="003F6A8E" w:rsidP="00BB1CC6">
                      <w:pPr>
                        <w:ind w:right="-215"/>
                      </w:pPr>
                      <w:proofErr w:type="spellStart"/>
                      <w:r>
                        <w:t>Ej</w:t>
                      </w:r>
                      <w:proofErr w:type="spellEnd"/>
                      <w:r>
                        <w:t xml:space="preserve">: </w:t>
                      </w:r>
                      <m:oMath>
                        <m:d>
                          <m:dPr>
                            <m:ctrlPr>
                              <w:rPr>
                                <w:rFonts w:ascii="Cambria Math" w:hAnsi="Cambria Math"/>
                                <w:i/>
                                <w:sz w:val="28"/>
                              </w:rPr>
                            </m:ctrlPr>
                          </m:dPr>
                          <m:e>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3</m:t>
                                </m:r>
                              </m:num>
                              <m:den>
                                <m:r>
                                  <w:rPr>
                                    <w:rFonts w:ascii="Cambria Math" w:hAnsi="Cambria Math"/>
                                    <w:sz w:val="28"/>
                                  </w:rPr>
                                  <m:t>2</m:t>
                                </m:r>
                              </m:den>
                            </m:f>
                          </m:e>
                        </m:d>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t xml:space="preserve"> =</w:t>
                      </w:r>
                      <m:oMath>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r>
                          <w:rPr>
                            <w:rFonts w:ascii="Cambria Math" w:hAnsi="Cambria Math"/>
                            <w:sz w:val="28"/>
                          </w:rPr>
                          <m:t>=</m:t>
                        </m:r>
                        <m:f>
                          <m:fPr>
                            <m:ctrlPr>
                              <w:rPr>
                                <w:rFonts w:ascii="Cambria Math" w:hAnsi="Cambria Math"/>
                                <w:i/>
                                <w:sz w:val="28"/>
                              </w:rPr>
                            </m:ctrlPr>
                          </m:fPr>
                          <m:num>
                            <m:r>
                              <w:rPr>
                                <w:rFonts w:ascii="Cambria Math" w:hAnsi="Cambria Math"/>
                                <w:sz w:val="28"/>
                              </w:rPr>
                              <m:t>14</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3∙3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5</m:t>
                            </m:r>
                          </m:num>
                          <m:den>
                            <m:r>
                              <w:rPr>
                                <w:rFonts w:ascii="Cambria Math" w:hAnsi="Cambria Math"/>
                                <w:sz w:val="28"/>
                              </w:rPr>
                              <m:t>15</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3</m:t>
                            </m:r>
                          </m:den>
                        </m:f>
                      </m:oMath>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984C51">
        <w:rPr>
          <w:noProof/>
          <w:u w:val="single"/>
        </w:rPr>
        <mc:AlternateContent>
          <mc:Choice Requires="wps">
            <w:drawing>
              <wp:anchor distT="0" distB="0" distL="114300" distR="114300" simplePos="0" relativeHeight="254988288" behindDoc="0" locked="0" layoutInCell="1" allowOverlap="1" wp14:anchorId="6952377C" wp14:editId="12276F82">
                <wp:simplePos x="0" y="0"/>
                <wp:positionH relativeFrom="column">
                  <wp:posOffset>-140677</wp:posOffset>
                </wp:positionH>
                <wp:positionV relativeFrom="paragraph">
                  <wp:posOffset>112884</wp:posOffset>
                </wp:positionV>
                <wp:extent cx="3328035" cy="2876061"/>
                <wp:effectExtent l="0" t="0" r="12065" b="6985"/>
                <wp:wrapNone/>
                <wp:docPr id="22584" name="Rectángulo redondeado 22584"/>
                <wp:cNvGraphicFramePr/>
                <a:graphic xmlns:a="http://schemas.openxmlformats.org/drawingml/2006/main">
                  <a:graphicData uri="http://schemas.microsoft.com/office/word/2010/wordprocessingShape">
                    <wps:wsp>
                      <wps:cNvSpPr/>
                      <wps:spPr>
                        <a:xfrm>
                          <a:off x="0" y="0"/>
                          <a:ext cx="3328035" cy="2876061"/>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3F6A8E" w:rsidRDefault="003F6A8E" w:rsidP="00BB1CC6">
                            <w:pPr>
                              <w:ind w:right="-73"/>
                              <w:rPr>
                                <w:b/>
                              </w:rPr>
                            </w:pPr>
                            <w:r>
                              <w:rPr>
                                <w:b/>
                              </w:rPr>
                              <w:t>5. Suma y resta fracciones</w:t>
                            </w:r>
                          </w:p>
                          <w:p w:rsidR="003F6A8E" w:rsidRDefault="003F6A8E" w:rsidP="00BB1CC6">
                            <w:pPr>
                              <w:ind w:right="-187"/>
                            </w:pPr>
                            <w:r>
                              <w:t xml:space="preserve">- Si tienen el mismo denominador ponerlo como denominador y sumar numeradores (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oMath>
                            <w:r>
                              <w:t>)</w:t>
                            </w:r>
                          </w:p>
                          <w:p w:rsidR="003F6A8E" w:rsidRDefault="003F6A8E" w:rsidP="00BB1CC6">
                            <w:r>
                              <w:t xml:space="preserve">- Si tienen distinto denominador, hay que construir fracciones equivalentes a las dadas con el mismo denominador que será el </w:t>
                            </w:r>
                            <w:proofErr w:type="spellStart"/>
                            <w:r>
                              <w:t>m.c.m</w:t>
                            </w:r>
                            <w:proofErr w:type="spellEnd"/>
                            <w:r>
                              <w:t>.</w:t>
                            </w:r>
                          </w:p>
                          <w:p w:rsidR="003F6A8E" w:rsidRDefault="003F6A8E"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3F6A8E" w:rsidRDefault="003F6A8E" w:rsidP="00BB1CC6">
                            <w:r>
                              <w:t xml:space="preserve">(1) Calculamos </w:t>
                            </w:r>
                            <w:proofErr w:type="spellStart"/>
                            <w:r>
                              <w:t>m.c.m</w:t>
                            </w:r>
                            <w:proofErr w:type="spellEnd"/>
                            <w:r>
                              <w:t xml:space="preserve"> (15, 5, 3) =15</w:t>
                            </w:r>
                          </w:p>
                          <w:p w:rsidR="003F6A8E" w:rsidRDefault="003F6A8E" w:rsidP="00BB1CC6">
                            <w:r>
                              <w:t>(2) Construimos fracciones equivalentes con denominador 15.</w:t>
                            </w:r>
                          </w:p>
                          <w:p w:rsidR="003F6A8E" w:rsidRPr="005E32F1" w:rsidRDefault="003F6A8E"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3F6A8E" w:rsidRPr="006E2442" w:rsidRDefault="003F6A8E" w:rsidP="00BB1CC6">
                            <w:r>
                              <w:t xml:space="preserve">(3) Finalmente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15</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2377C" id="Rectángulo redondeado 22584" o:spid="_x0000_s1044" style="position:absolute;margin-left:-11.1pt;margin-top:8.9pt;width:262.05pt;height:226.45pt;z-index:254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" fillcolor="white [3201]" strokecolor="#ed7d31 [3205]" strokeweight="1pt">
                <v:stroke joinstyle="miter"/>
                <v:textbox>
                  <w:txbxContent>
                    <w:p w:rsidR="003F6A8E" w:rsidRDefault="003F6A8E" w:rsidP="00BB1CC6">
                      <w:pPr>
                        <w:ind w:right="-73"/>
                        <w:rPr>
                          <w:b/>
                        </w:rPr>
                      </w:pPr>
                      <w:r>
                        <w:rPr>
                          <w:b/>
                        </w:rPr>
                        <w:t>5. Suma y resta fracciones</w:t>
                      </w:r>
                    </w:p>
                    <w:p w:rsidR="003F6A8E" w:rsidRDefault="003F6A8E" w:rsidP="00BB1CC6">
                      <w:pPr>
                        <w:ind w:right="-187"/>
                      </w:pPr>
                      <w:r>
                        <w:t xml:space="preserve">- Si tienen el mismo denominador ponerlo como denominador y sumar numeradores (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5</m:t>
                            </m:r>
                          </m:den>
                        </m:f>
                      </m:oMath>
                      <w:r>
                        <w:t>)</w:t>
                      </w:r>
                    </w:p>
                    <w:p w:rsidR="003F6A8E" w:rsidRDefault="003F6A8E" w:rsidP="00BB1CC6">
                      <w:r>
                        <w:t xml:space="preserve">- Si tienen distinto denominador, hay que construir fracciones equivalentes a las dadas con el mismo denominador que será el </w:t>
                      </w:r>
                      <w:proofErr w:type="spellStart"/>
                      <w:r>
                        <w:t>m.c.m</w:t>
                      </w:r>
                      <w:proofErr w:type="spellEnd"/>
                      <w:r>
                        <w:t>.</w:t>
                      </w:r>
                    </w:p>
                    <w:p w:rsidR="003F6A8E" w:rsidRDefault="003F6A8E" w:rsidP="00BB1CC6">
                      <w:r w:rsidRPr="005E32F1">
                        <w:rPr>
                          <w:u w:val="single"/>
                        </w:rPr>
                        <w:t>Ejemplo:</w:t>
                      </w:r>
                      <w:r>
                        <w:t xml:space="preserve"> Ordenar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p>
                    <w:p w:rsidR="003F6A8E" w:rsidRDefault="003F6A8E" w:rsidP="00BB1CC6">
                      <w:r>
                        <w:t xml:space="preserve">(1) Calculamos </w:t>
                      </w:r>
                      <w:proofErr w:type="spellStart"/>
                      <w:r>
                        <w:t>m.c.m</w:t>
                      </w:r>
                      <w:proofErr w:type="spellEnd"/>
                      <w:r>
                        <w:t xml:space="preserve"> (15, 5, 3) =15</w:t>
                      </w:r>
                    </w:p>
                    <w:p w:rsidR="003F6A8E" w:rsidRDefault="003F6A8E" w:rsidP="00BB1CC6">
                      <w:r>
                        <w:t>(2) Construimos fracciones equivalentes con denominador 15.</w:t>
                      </w:r>
                    </w:p>
                    <w:p w:rsidR="003F6A8E" w:rsidRPr="005E32F1" w:rsidRDefault="003F6A8E" w:rsidP="00BB1CC6">
                      <w:pPr>
                        <w:rPr>
                          <w:sz w:val="28"/>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7</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4</m:t>
                            </m:r>
                          </m:num>
                          <m:den>
                            <m:r>
                              <w:rPr>
                                <w:rFonts w:ascii="Cambria Math" w:hAnsi="Cambria Math"/>
                                <w:sz w:val="28"/>
                              </w:rPr>
                              <m:t>5</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4∙3</m:t>
                            </m:r>
                          </m:num>
                          <m:den>
                            <m:r>
                              <w:rPr>
                                <w:rFonts w:ascii="Cambria Math" w:hAnsi="Cambria Math"/>
                                <w:sz w:val="28"/>
                              </w:rPr>
                              <m:t>5∙3</m:t>
                            </m:r>
                          </m:den>
                        </m:f>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15</m:t>
                            </m:r>
                          </m:den>
                        </m:f>
                      </m:oMath>
                      <w:r w:rsidRPr="005E32F1">
                        <w:rPr>
                          <w:sz w:val="28"/>
                        </w:rPr>
                        <w:t xml:space="preserve">  ;  </w:t>
                      </w:r>
                      <m:oMath>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r>
                          <w:rPr>
                            <w:rFonts w:ascii="Cambria Math" w:hAnsi="Cambria Math"/>
                            <w:sz w:val="28"/>
                          </w:rPr>
                          <m:t xml:space="preserve">= </m:t>
                        </m:r>
                        <m:f>
                          <m:fPr>
                            <m:ctrlPr>
                              <w:rPr>
                                <w:rFonts w:ascii="Cambria Math" w:hAnsi="Cambria Math"/>
                                <w:i/>
                                <w:sz w:val="28"/>
                              </w:rPr>
                            </m:ctrlPr>
                          </m:fPr>
                          <m:num>
                            <m:r>
                              <w:rPr>
                                <w:rFonts w:ascii="Cambria Math" w:hAnsi="Cambria Math"/>
                                <w:sz w:val="28"/>
                              </w:rPr>
                              <m:t>2∙5</m:t>
                            </m:r>
                          </m:num>
                          <m:den>
                            <m:r>
                              <w:rPr>
                                <w:rFonts w:ascii="Cambria Math" w:hAnsi="Cambria Math"/>
                                <w:sz w:val="28"/>
                              </w:rPr>
                              <m:t>3∙5</m:t>
                            </m:r>
                          </m:den>
                        </m:f>
                        <m:r>
                          <w:rPr>
                            <w:rFonts w:ascii="Cambria Math" w:hAnsi="Cambria Math"/>
                            <w:sz w:val="28"/>
                          </w:rPr>
                          <m:t>=</m:t>
                        </m:r>
                        <m:f>
                          <m:fPr>
                            <m:ctrlPr>
                              <w:rPr>
                                <w:rFonts w:ascii="Cambria Math" w:hAnsi="Cambria Math"/>
                                <w:i/>
                                <w:sz w:val="28"/>
                              </w:rPr>
                            </m:ctrlPr>
                          </m:fPr>
                          <m:num>
                            <m:r>
                              <w:rPr>
                                <w:rFonts w:ascii="Cambria Math" w:hAnsi="Cambria Math"/>
                                <w:sz w:val="28"/>
                              </w:rPr>
                              <m:t>10</m:t>
                            </m:r>
                          </m:num>
                          <m:den>
                            <m:r>
                              <w:rPr>
                                <w:rFonts w:ascii="Cambria Math" w:hAnsi="Cambria Math"/>
                                <w:sz w:val="28"/>
                              </w:rPr>
                              <m:t>15</m:t>
                            </m:r>
                          </m:den>
                        </m:f>
                      </m:oMath>
                    </w:p>
                    <w:p w:rsidR="003F6A8E" w:rsidRPr="006E2442" w:rsidRDefault="003F6A8E" w:rsidP="00BB1CC6">
                      <w:r>
                        <w:t xml:space="preserve">(3) Finalmente  </w:t>
                      </w:r>
                      <m:oMath>
                        <m:f>
                          <m:fPr>
                            <m:ctrlPr>
                              <w:rPr>
                                <w:rFonts w:ascii="Cambria Math" w:hAnsi="Cambria Math"/>
                                <w:i/>
                              </w:rPr>
                            </m:ctrlPr>
                          </m:fPr>
                          <m:num>
                            <m:r>
                              <w:rPr>
                                <w:rFonts w:ascii="Cambria Math" w:hAnsi="Cambria Math"/>
                              </w:rPr>
                              <m:t>7</m:t>
                            </m:r>
                          </m:num>
                          <m:den>
                            <m:r>
                              <w:rPr>
                                <w:rFonts w:ascii="Cambria Math" w:hAnsi="Cambria Math"/>
                              </w:rPr>
                              <m:t>15</m:t>
                            </m:r>
                          </m:den>
                        </m:f>
                        <m:r>
                          <w:rPr>
                            <w:rFonts w:ascii="Cambria Math" w:hAnsi="Cambria Math"/>
                          </w:rPr>
                          <m:t xml:space="preserve">+ </m:t>
                        </m:r>
                        <m:f>
                          <m:fPr>
                            <m:ctrlPr>
                              <w:rPr>
                                <w:rFonts w:ascii="Cambria Math" w:hAnsi="Cambria Math"/>
                                <w:i/>
                              </w:rPr>
                            </m:ctrlPr>
                          </m:fPr>
                          <m:num>
                            <m:r>
                              <w:rPr>
                                <w:rFonts w:ascii="Cambria Math" w:hAnsi="Cambria Math"/>
                              </w:rPr>
                              <m:t>10</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15</m:t>
                            </m:r>
                          </m:den>
                        </m:f>
                      </m:oMath>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984C51">
        <w:rPr>
          <w:noProof/>
          <w:u w:val="single"/>
        </w:rPr>
        <mc:AlternateContent>
          <mc:Choice Requires="wps">
            <w:drawing>
              <wp:anchor distT="0" distB="0" distL="114300" distR="114300" simplePos="0" relativeHeight="254990336" behindDoc="0" locked="0" layoutInCell="1" allowOverlap="1" wp14:anchorId="0DED9171" wp14:editId="6DF14CE7">
                <wp:simplePos x="0" y="0"/>
                <wp:positionH relativeFrom="column">
                  <wp:posOffset>3284071</wp:posOffset>
                </wp:positionH>
                <wp:positionV relativeFrom="paragraph">
                  <wp:posOffset>95550</wp:posOffset>
                </wp:positionV>
                <wp:extent cx="3444240" cy="1506070"/>
                <wp:effectExtent l="0" t="0" r="10160" b="18415"/>
                <wp:wrapNone/>
                <wp:docPr id="24626" name="Rectángulo redondeado 24626"/>
                <wp:cNvGraphicFramePr/>
                <a:graphic xmlns:a="http://schemas.openxmlformats.org/drawingml/2006/main">
                  <a:graphicData uri="http://schemas.microsoft.com/office/word/2010/wordprocessingShape">
                    <wps:wsp>
                      <wps:cNvSpPr/>
                      <wps:spPr>
                        <a:xfrm>
                          <a:off x="0" y="0"/>
                          <a:ext cx="3444240" cy="1506070"/>
                        </a:xfrm>
                        <a:prstGeom prst="round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3F6A8E" w:rsidRDefault="003F6A8E" w:rsidP="00BB1CC6">
                            <w:pPr>
                              <w:ind w:right="-73"/>
                              <w:rPr>
                                <w:b/>
                              </w:rPr>
                            </w:pPr>
                            <w:r>
                              <w:rPr>
                                <w:b/>
                              </w:rPr>
                              <w:t>7. Tipos de problemas con fracciones</w:t>
                            </w:r>
                          </w:p>
                          <w:p w:rsidR="003F6A8E" w:rsidRDefault="003F6A8E" w:rsidP="00BB1CC6">
                            <w:pPr>
                              <w:jc w:val="both"/>
                            </w:pPr>
                            <w:r>
                              <w:t xml:space="preserve"> (1) Problemas de cantidad contraria</w:t>
                            </w:r>
                          </w:p>
                          <w:p w:rsidR="003F6A8E" w:rsidRDefault="003F6A8E" w:rsidP="00BB1CC6">
                            <w:pPr>
                              <w:jc w:val="both"/>
                            </w:pPr>
                            <w:r>
                              <w:t xml:space="preserve"> (2) Problemas de comparación de fracciones </w:t>
                            </w:r>
                          </w:p>
                          <w:p w:rsidR="003F6A8E" w:rsidRDefault="003F6A8E" w:rsidP="00BB1CC6">
                            <w:pPr>
                              <w:jc w:val="both"/>
                            </w:pPr>
                            <w:r>
                              <w:t xml:space="preserve"> (3) Problemas de fracción de un número</w:t>
                            </w:r>
                          </w:p>
                          <w:p w:rsidR="003F6A8E" w:rsidRDefault="003F6A8E" w:rsidP="00BB1CC6">
                            <w:pPr>
                              <w:jc w:val="both"/>
                            </w:pPr>
                            <w:r>
                              <w:t xml:space="preserve"> (4) Problemas de operaciones ( + , - , </w:t>
                            </w:r>
                            <w:r>
                              <w:sym w:font="Symbol" w:char="F0D7"/>
                            </w:r>
                            <w:r>
                              <w:t xml:space="preserve"> , : )</w:t>
                            </w:r>
                          </w:p>
                          <w:p w:rsidR="003F6A8E" w:rsidRDefault="003F6A8E" w:rsidP="00BB1CC6">
                            <w:pPr>
                              <w:jc w:val="both"/>
                            </w:pPr>
                            <w:r>
                              <w:t xml:space="preserve"> (5) Problemas de fracción de una fracción</w:t>
                            </w:r>
                          </w:p>
                          <w:p w:rsidR="003F6A8E" w:rsidRDefault="003F6A8E" w:rsidP="00BB1CC6">
                            <w:pPr>
                              <w:jc w:val="both"/>
                            </w:pPr>
                            <w:r>
                              <w:t xml:space="preserve"> (6) Problemas de fracción de x igual a un número</w:t>
                            </w:r>
                          </w:p>
                          <w:p w:rsidR="003F6A8E" w:rsidRPr="00A13DC9" w:rsidRDefault="003F6A8E" w:rsidP="00BB1CC6">
                            <w:pPr>
                              <w:ind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D9171" id="Rectángulo redondeado 24626" o:spid="_x0000_s1045" style="position:absolute;margin-left:258.6pt;margin-top:7.5pt;width:271.2pt;height:118.6pt;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" fillcolor="white [3201]" strokecolor="#00b0f0" strokeweight="1pt">
                <v:stroke joinstyle="miter"/>
                <v:textbox>
                  <w:txbxContent>
                    <w:p w:rsidR="003F6A8E" w:rsidRDefault="003F6A8E" w:rsidP="00BB1CC6">
                      <w:pPr>
                        <w:ind w:right="-73"/>
                        <w:rPr>
                          <w:b/>
                        </w:rPr>
                      </w:pPr>
                      <w:r>
                        <w:rPr>
                          <w:b/>
                        </w:rPr>
                        <w:t>7. Tipos de problemas con fracciones</w:t>
                      </w:r>
                    </w:p>
                    <w:p w:rsidR="003F6A8E" w:rsidRDefault="003F6A8E" w:rsidP="00BB1CC6">
                      <w:pPr>
                        <w:jc w:val="both"/>
                      </w:pPr>
                      <w:r>
                        <w:t xml:space="preserve"> (1) Problemas de cantidad contraria</w:t>
                      </w:r>
                    </w:p>
                    <w:p w:rsidR="003F6A8E" w:rsidRDefault="003F6A8E" w:rsidP="00BB1CC6">
                      <w:pPr>
                        <w:jc w:val="both"/>
                      </w:pPr>
                      <w:r>
                        <w:t xml:space="preserve"> (2) Problemas de comparación de fracciones </w:t>
                      </w:r>
                    </w:p>
                    <w:p w:rsidR="003F6A8E" w:rsidRDefault="003F6A8E" w:rsidP="00BB1CC6">
                      <w:pPr>
                        <w:jc w:val="both"/>
                      </w:pPr>
                      <w:r>
                        <w:t xml:space="preserve"> (3) Problemas de fracción de un número</w:t>
                      </w:r>
                    </w:p>
                    <w:p w:rsidR="003F6A8E" w:rsidRDefault="003F6A8E" w:rsidP="00BB1CC6">
                      <w:pPr>
                        <w:jc w:val="both"/>
                      </w:pPr>
                      <w:r>
                        <w:t xml:space="preserve"> (4) Problemas de operaciones ( + , - , </w:t>
                      </w:r>
                      <w:r>
                        <w:sym w:font="Symbol" w:char="F0D7"/>
                      </w:r>
                      <w:r>
                        <w:t xml:space="preserve"> , : )</w:t>
                      </w:r>
                    </w:p>
                    <w:p w:rsidR="003F6A8E" w:rsidRDefault="003F6A8E" w:rsidP="00BB1CC6">
                      <w:pPr>
                        <w:jc w:val="both"/>
                      </w:pPr>
                      <w:r>
                        <w:t xml:space="preserve"> (5) Problemas de fracción de una fracción</w:t>
                      </w:r>
                    </w:p>
                    <w:p w:rsidR="003F6A8E" w:rsidRDefault="003F6A8E" w:rsidP="00BB1CC6">
                      <w:pPr>
                        <w:jc w:val="both"/>
                      </w:pPr>
                      <w:r>
                        <w:t xml:space="preserve"> (6) Problemas de fracción de x igual a un número</w:t>
                      </w:r>
                    </w:p>
                    <w:p w:rsidR="003F6A8E" w:rsidRPr="00A13DC9" w:rsidRDefault="003F6A8E" w:rsidP="00BB1CC6">
                      <w:pPr>
                        <w:ind w:right="-215"/>
                      </w:pPr>
                    </w:p>
                  </w:txbxContent>
                </v:textbox>
              </v:roundrect>
            </w:pict>
          </mc:Fallback>
        </mc:AlternateContent>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r w:rsidRPr="00A4490C">
        <w:rPr>
          <w:noProof/>
        </w:rPr>
        <w:drawing>
          <wp:anchor distT="0" distB="0" distL="114300" distR="114300" simplePos="0" relativeHeight="254991360" behindDoc="0" locked="0" layoutInCell="1" allowOverlap="1" wp14:anchorId="5D20243D" wp14:editId="351B2EC6">
            <wp:simplePos x="0" y="0"/>
            <wp:positionH relativeFrom="column">
              <wp:posOffset>-40640</wp:posOffset>
            </wp:positionH>
            <wp:positionV relativeFrom="paragraph">
              <wp:posOffset>273760</wp:posOffset>
            </wp:positionV>
            <wp:extent cx="2824480" cy="2924175"/>
            <wp:effectExtent l="0" t="0" r="0" b="0"/>
            <wp:wrapNone/>
            <wp:docPr id="24629" name="Imagen 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824480" cy="2924175"/>
                    </a:xfrm>
                    <a:prstGeom prst="rect">
                      <a:avLst/>
                    </a:prstGeom>
                  </pic:spPr>
                </pic:pic>
              </a:graphicData>
            </a:graphic>
            <wp14:sizeRelH relativeFrom="page">
              <wp14:pctWidth>0</wp14:pctWidth>
            </wp14:sizeRelH>
            <wp14:sizeRelV relativeFrom="page">
              <wp14:pctHeight>0</wp14:pctHeight>
            </wp14:sizeRelV>
          </wp:anchor>
        </w:drawing>
      </w: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BB1CC6" w:rsidRDefault="00BB1CC6" w:rsidP="00BB1CC6">
      <w:pPr>
        <w:spacing w:before="120" w:after="120"/>
      </w:pPr>
    </w:p>
    <w:p w:rsidR="007966B7" w:rsidRPr="00D2121A" w:rsidRDefault="007966B7" w:rsidP="007966B7">
      <w:pPr>
        <w:pStyle w:val="Prrafodelista"/>
        <w:numPr>
          <w:ilvl w:val="0"/>
          <w:numId w:val="29"/>
        </w:numPr>
        <w:spacing w:before="240" w:after="120"/>
        <w:ind w:left="0" w:firstLine="0"/>
        <w:rPr>
          <w:rFonts w:asciiTheme="minorHAnsi" w:hAnsiTheme="minorHAnsi"/>
        </w:rPr>
      </w:pPr>
      <w:r>
        <w:rPr>
          <w:rFonts w:asciiTheme="minorHAnsi" w:hAnsiTheme="minorHAnsi"/>
        </w:rPr>
        <w:lastRenderedPageBreak/>
        <w:t>Representa la fracción indicada sobre las siguientes figuras:</w:t>
      </w:r>
    </w:p>
    <w:tbl>
      <w:tblPr>
        <w:tblStyle w:val="Tablaconcuadrcula"/>
        <w:tblW w:w="0" w:type="auto"/>
        <w:tblLook w:val="04A0" w:firstRow="1" w:lastRow="0" w:firstColumn="1" w:lastColumn="0" w:noHBand="0" w:noVBand="1"/>
      </w:tblPr>
      <w:tblGrid>
        <w:gridCol w:w="2612"/>
        <w:gridCol w:w="2612"/>
        <w:gridCol w:w="2613"/>
        <w:gridCol w:w="2613"/>
      </w:tblGrid>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a)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rPr>
                <w:noProof/>
              </w:rPr>
              <w:drawing>
                <wp:inline distT="0" distB="0" distL="0" distR="0" wp14:anchorId="7AAB634F" wp14:editId="1C0DD40C">
                  <wp:extent cx="1230269" cy="1069144"/>
                  <wp:effectExtent l="0" t="0" r="1905" b="0"/>
                  <wp:docPr id="74778" name="Imagen 74778" descr="Resultado de imagen de triángulo equilater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5XKNXlPSj-aM:" descr="Resultado de imagen de triángulo equilatero blanc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594" cy="1080724"/>
                          </a:xfrm>
                          <a:prstGeom prst="rect">
                            <a:avLst/>
                          </a:prstGeom>
                          <a:noFill/>
                          <a:ln>
                            <a:noFill/>
                          </a:ln>
                        </pic:spPr>
                      </pic:pic>
                    </a:graphicData>
                  </a:graphic>
                </wp:inline>
              </w:drawing>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b)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rPr>
                <w:noProof/>
              </w:rPr>
              <w:drawing>
                <wp:inline distT="0" distB="0" distL="0" distR="0" wp14:anchorId="598C9E0F" wp14:editId="02988D27">
                  <wp:extent cx="1230269" cy="1069144"/>
                  <wp:effectExtent l="0" t="0" r="1905" b="0"/>
                  <wp:docPr id="74779" name="Imagen 74779" descr="Resultado de imagen de triángulo equilater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5XKNXlPSj-aM:" descr="Resultado de imagen de triángulo equilatero blanc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594" cy="1080724"/>
                          </a:xfrm>
                          <a:prstGeom prst="rect">
                            <a:avLst/>
                          </a:prstGeom>
                          <a:noFill/>
                          <a:ln>
                            <a:noFill/>
                          </a:ln>
                        </pic:spPr>
                      </pic:pic>
                    </a:graphicData>
                  </a:graphic>
                </wp:inline>
              </w:drawing>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c)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rPr>
                <w:noProof/>
              </w:rPr>
              <w:drawing>
                <wp:inline distT="0" distB="0" distL="0" distR="0" wp14:anchorId="316BD3A1" wp14:editId="10A2A5C1">
                  <wp:extent cx="1230269" cy="1069144"/>
                  <wp:effectExtent l="0" t="0" r="1905" b="0"/>
                  <wp:docPr id="74780" name="Imagen 74780" descr="Resultado de imagen de triángulo equilater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5XKNXlPSj-aM:" descr="Resultado de imagen de triángulo equilatero blanc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594" cy="1080724"/>
                          </a:xfrm>
                          <a:prstGeom prst="rect">
                            <a:avLst/>
                          </a:prstGeom>
                          <a:noFill/>
                          <a:ln>
                            <a:noFill/>
                          </a:ln>
                        </pic:spPr>
                      </pic:pic>
                    </a:graphicData>
                  </a:graphic>
                </wp:inline>
              </w:drawing>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d)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4ABD948F" wp14:editId="65F91BAC">
                  <wp:extent cx="1078673" cy="1069200"/>
                  <wp:effectExtent l="0" t="0" r="1270" b="0"/>
                  <wp:docPr id="74782" name="Imagen 74782"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8673" cy="1069200"/>
                          </a:xfrm>
                          <a:prstGeom prst="rect">
                            <a:avLst/>
                          </a:prstGeom>
                          <a:noFill/>
                          <a:ln>
                            <a:noFill/>
                          </a:ln>
                        </pic:spPr>
                      </pic:pic>
                    </a:graphicData>
                  </a:graphic>
                </wp:inline>
              </w:drawing>
            </w:r>
            <w:r>
              <w:fldChar w:fldCharType="end"/>
            </w:r>
            <w:r>
              <w:fldChar w:fldCharType="end"/>
            </w:r>
          </w:p>
          <w:p w:rsidR="007966B7" w:rsidRDefault="007966B7" w:rsidP="00ED302F">
            <w:pPr>
              <w:jc w:val="center"/>
              <w:rPr>
                <w:rFonts w:asciiTheme="minorHAnsi" w:hAnsiTheme="minorHAnsi"/>
              </w:rPr>
            </w:pPr>
          </w:p>
        </w:tc>
      </w:tr>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20A77AA4" wp14:editId="5418A14C">
                  <wp:extent cx="1078673" cy="1069200"/>
                  <wp:effectExtent l="0" t="0" r="1270" b="0"/>
                  <wp:docPr id="74798" name="Imagen 74798"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8673" cy="1069200"/>
                          </a:xfrm>
                          <a:prstGeom prst="rect">
                            <a:avLst/>
                          </a:prstGeom>
                          <a:noFill/>
                          <a:ln>
                            <a:noFill/>
                          </a:ln>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f)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4FF0B188" wp14:editId="5FD78ED6">
                  <wp:extent cx="1078673" cy="1069200"/>
                  <wp:effectExtent l="0" t="0" r="1270" b="0"/>
                  <wp:docPr id="74802" name="Imagen 74802"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78673" cy="1069200"/>
                          </a:xfrm>
                          <a:prstGeom prst="rect">
                            <a:avLst/>
                          </a:prstGeom>
                          <a:noFill/>
                          <a:ln>
                            <a:noFill/>
                          </a:ln>
                        </pic:spPr>
                      </pic:pic>
                    </a:graphicData>
                  </a:graphic>
                </wp:inline>
              </w:drawing>
            </w:r>
            <w:r>
              <w:fldChar w:fldCharType="end"/>
            </w:r>
            <w:r>
              <w:fldChar w:fldCharType="end"/>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g) </w:t>
            </w:r>
            <m:oMath>
              <m:f>
                <m:fPr>
                  <m:ctrlPr>
                    <w:rPr>
                      <w:rFonts w:ascii="Cambria Math" w:hAnsi="Cambria Math"/>
                      <w:i/>
                      <w:sz w:val="32"/>
                    </w:rPr>
                  </m:ctrlPr>
                </m:fPr>
                <m:num>
                  <m:r>
                    <w:rPr>
                      <w:rFonts w:ascii="Cambria Math" w:hAnsi="Cambria Math"/>
                      <w:sz w:val="32"/>
                    </w:rPr>
                    <m:t>3</m:t>
                  </m:r>
                </m:num>
                <m:den>
                  <m:r>
                    <w:rPr>
                      <w:rFonts w:ascii="Cambria Math" w:hAnsi="Cambria Math"/>
                      <w:sz w:val="32"/>
                    </w:rPr>
                    <m:t>8</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6B8F9F2D" wp14:editId="7FDA6FB7">
                  <wp:extent cx="1237957" cy="723900"/>
                  <wp:effectExtent l="0" t="0" r="0" b="0"/>
                  <wp:docPr id="74800" name="Imagen 74800"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167" cy="732209"/>
                          </a:xfrm>
                          <a:prstGeom prst="rect">
                            <a:avLst/>
                          </a:prstGeom>
                          <a:noFill/>
                          <a:ln>
                            <a:noFill/>
                          </a:ln>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h)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rPr>
                <w:noProof/>
              </w:rPr>
              <w:drawing>
                <wp:inline distT="0" distB="0" distL="0" distR="0" wp14:anchorId="79FCAEBF" wp14:editId="6DC8CB8C">
                  <wp:extent cx="1237957" cy="723900"/>
                  <wp:effectExtent l="0" t="0" r="0" b="0"/>
                  <wp:docPr id="74801" name="Imagen 74801" descr="Resultado de imagen de cuadrad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GC33koUV9siM:" descr="Resultado de imagen de cuadrado fondo blan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167" cy="732209"/>
                          </a:xfrm>
                          <a:prstGeom prst="rect">
                            <a:avLst/>
                          </a:prstGeom>
                          <a:noFill/>
                          <a:ln>
                            <a:noFill/>
                          </a:ln>
                        </pic:spPr>
                      </pic:pic>
                    </a:graphicData>
                  </a:graphic>
                </wp:inline>
              </w:drawing>
            </w:r>
            <w:r>
              <w:fldChar w:fldCharType="end"/>
            </w:r>
            <w:r>
              <w:fldChar w:fldCharType="end"/>
            </w:r>
            <w:r>
              <w:fldChar w:fldCharType="end"/>
            </w:r>
            <w:r>
              <w:fldChar w:fldCharType="end"/>
            </w:r>
          </w:p>
          <w:p w:rsidR="007966B7" w:rsidRDefault="007966B7" w:rsidP="00ED302F">
            <w:pPr>
              <w:jc w:val="center"/>
              <w:rPr>
                <w:rFonts w:asciiTheme="minorHAnsi" w:hAnsiTheme="minorHAnsi"/>
              </w:rPr>
            </w:pPr>
          </w:p>
        </w:tc>
      </w:tr>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i) </w:t>
            </w:r>
            <m:oMath>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"/var/folders/_r/n1dpvmqx4ws16kmd1ls2btnm0000gn/T/com.microsoft.Word/WebArchiveCopyPasteTempFiles/YscAAAAAElFTkSuQmCC" \* MERGEFORMATINET </w:instrText>
            </w:r>
            <w:r>
              <w:fldChar w:fldCharType="separate"/>
            </w:r>
            <w:r>
              <w:rPr>
                <w:noProof/>
              </w:rPr>
              <w:drawing>
                <wp:inline distT="0" distB="0" distL="0" distR="0" wp14:anchorId="4B35A4EE" wp14:editId="64052E07">
                  <wp:extent cx="1068705" cy="1026942"/>
                  <wp:effectExtent l="0" t="0" r="0" b="1905"/>
                  <wp:docPr id="74803" name="Imagen 74803"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IDd0Qzj2ZS8M:" descr="Resultado de imagen de pentagono fondo blanco"/>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3909"/>
                          <a:stretch/>
                        </pic:blipFill>
                        <pic:spPr bwMode="auto">
                          <a:xfrm>
                            <a:off x="0" y="0"/>
                            <a:ext cx="1069200" cy="10274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j) </w:t>
            </w:r>
            <m:oMath>
              <m:f>
                <m:fPr>
                  <m:ctrlPr>
                    <w:rPr>
                      <w:rFonts w:ascii="Cambria Math" w:hAnsi="Cambria Math"/>
                      <w:i/>
                      <w:sz w:val="32"/>
                    </w:rPr>
                  </m:ctrlPr>
                </m:fPr>
                <m:num>
                  <m:r>
                    <w:rPr>
                      <w:rFonts w:ascii="Cambria Math" w:hAnsi="Cambria Math"/>
                      <w:sz w:val="32"/>
                    </w:rPr>
                    <m:t>7</m:t>
                  </m:r>
                </m:num>
                <m:den>
                  <m:r>
                    <w:rPr>
                      <w:rFonts w:ascii="Cambria Math" w:hAnsi="Cambria Math"/>
                      <w:sz w:val="32"/>
                    </w:rPr>
                    <m:t>10</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"/var/folders/_r/n1dpvmqx4ws16kmd1ls2btnm0000gn/T/com.microsoft.Word/WebArchiveCopyPasteTempFiles/YscAAAAAElFTkSuQmCC" \* MERGEFORMATINET </w:instrText>
            </w:r>
            <w:r>
              <w:fldChar w:fldCharType="separate"/>
            </w:r>
            <w:r>
              <w:rPr>
                <w:noProof/>
              </w:rPr>
              <w:drawing>
                <wp:inline distT="0" distB="0" distL="0" distR="0" wp14:anchorId="35C3AE24" wp14:editId="2EFC6EA0">
                  <wp:extent cx="1068705" cy="1026942"/>
                  <wp:effectExtent l="0" t="0" r="0" b="1905"/>
                  <wp:docPr id="74804" name="Imagen 74804"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IDd0Qzj2ZS8M:" descr="Resultado de imagen de pentagono fondo blanco"/>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3909"/>
                          <a:stretch/>
                        </pic:blipFill>
                        <pic:spPr bwMode="auto">
                          <a:xfrm>
                            <a:off x="0" y="0"/>
                            <a:ext cx="1069200" cy="10274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k) </w:t>
            </w:r>
            <m:oMath>
              <m:f>
                <m:fPr>
                  <m:ctrlPr>
                    <w:rPr>
                      <w:rFonts w:ascii="Cambria Math" w:hAnsi="Cambria Math"/>
                      <w:i/>
                      <w:sz w:val="32"/>
                    </w:rPr>
                  </m:ctrlPr>
                </m:fPr>
                <m:num>
                  <m:r>
                    <w:rPr>
                      <w:rFonts w:ascii="Cambria Math" w:hAnsi="Cambria Math"/>
                      <w:sz w:val="32"/>
                    </w:rPr>
                    <m:t>8</m:t>
                  </m:r>
                </m:num>
                <m:den>
                  <m:r>
                    <w:rPr>
                      <w:rFonts w:ascii="Cambria Math" w:hAnsi="Cambria Math"/>
                      <w:sz w:val="32"/>
                    </w:rPr>
                    <m:t>15</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"/var/folders/_r/n1dpvmqx4ws16kmd1ls2btnm0000gn/T/com.microsoft.Word/WebArchiveCopyPasteTempFiles/YscAAAAAElFTkSuQmCC" \* MERGEFORMATINET </w:instrText>
            </w:r>
            <w:r>
              <w:fldChar w:fldCharType="separate"/>
            </w:r>
            <w:r>
              <w:rPr>
                <w:noProof/>
              </w:rPr>
              <w:drawing>
                <wp:inline distT="0" distB="0" distL="0" distR="0" wp14:anchorId="252CB7E9" wp14:editId="3F981992">
                  <wp:extent cx="1068705" cy="1026942"/>
                  <wp:effectExtent l="0" t="0" r="0" b="1905"/>
                  <wp:docPr id="74805" name="Imagen 74805"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IDd0Qzj2ZS8M:" descr="Resultado de imagen de pentagono fondo blanco"/>
                          <pic:cNvPicPr>
                            <a:picLocks noChangeAspect="1" noChangeArrowheads="1"/>
                          </pic:cNvPicPr>
                        </pic:nvPicPr>
                        <pic:blipFill rotWithShape="1">
                          <a:blip r:embed="rId29">
                            <a:extLst>
                              <a:ext uri="{28A0092B-C50C-407E-A947-70E740481C1C}">
                                <a14:useLocalDpi xmlns:a14="http://schemas.microsoft.com/office/drawing/2010/main" val="0"/>
                              </a:ext>
                            </a:extLst>
                          </a:blip>
                          <a:srcRect t="-1" b="3909"/>
                          <a:stretch/>
                        </pic:blipFill>
                        <pic:spPr bwMode="auto">
                          <a:xfrm>
                            <a:off x="0" y="0"/>
                            <a:ext cx="1069200" cy="102741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l) </w:t>
            </w:r>
            <m:oMath>
              <m:f>
                <m:fPr>
                  <m:ctrlPr>
                    <w:rPr>
                      <w:rFonts w:ascii="Cambria Math" w:hAnsi="Cambria Math"/>
                      <w:i/>
                      <w:sz w:val="32"/>
                    </w:rPr>
                  </m:ctrlPr>
                </m:fPr>
                <m:num>
                  <m:r>
                    <w:rPr>
                      <w:rFonts w:ascii="Cambria Math" w:hAnsi="Cambria Math"/>
                      <w:sz w:val="32"/>
                    </w:rPr>
                    <m:t>3</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4919CB28" wp14:editId="7D93A48E">
                  <wp:extent cx="1068705" cy="1026795"/>
                  <wp:effectExtent l="0" t="0" r="0" b="1905"/>
                  <wp:docPr id="74806" name="Imagen 74806"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0">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r>
      <w:tr w:rsidR="007966B7" w:rsidTr="00ED302F">
        <w:tc>
          <w:tcPr>
            <w:tcW w:w="2612" w:type="dxa"/>
          </w:tcPr>
          <w:p w:rsidR="007966B7" w:rsidRDefault="007966B7" w:rsidP="00ED302F">
            <w:pPr>
              <w:spacing w:after="120"/>
              <w:rPr>
                <w:rFonts w:asciiTheme="minorHAnsi" w:hAnsiTheme="minorHAnsi"/>
              </w:rPr>
            </w:pPr>
            <w:r>
              <w:rPr>
                <w:rFonts w:asciiTheme="minorHAnsi" w:hAnsiTheme="minorHAnsi"/>
              </w:rPr>
              <w:t xml:space="preserve">m) </w:t>
            </w:r>
            <m:oMath>
              <m:f>
                <m:fPr>
                  <m:ctrlPr>
                    <w:rPr>
                      <w:rFonts w:ascii="Cambria Math" w:hAnsi="Cambria Math"/>
                      <w:i/>
                      <w:sz w:val="32"/>
                    </w:rPr>
                  </m:ctrlPr>
                </m:fPr>
                <m:num>
                  <m:r>
                    <w:rPr>
                      <w:rFonts w:ascii="Cambria Math" w:hAnsi="Cambria Math"/>
                      <w:sz w:val="32"/>
                    </w:rPr>
                    <m:t>6</m:t>
                  </m:r>
                </m:num>
                <m:den>
                  <m:r>
                    <w:rPr>
                      <w:rFonts w:ascii="Cambria Math" w:hAnsi="Cambria Math"/>
                      <w:sz w:val="32"/>
                    </w:rPr>
                    <m:t>6</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241CD26D" wp14:editId="00C15660">
                  <wp:extent cx="1068705" cy="1026795"/>
                  <wp:effectExtent l="0" t="0" r="0" b="1905"/>
                  <wp:docPr id="74814" name="Imagen 74814"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0">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2" w:type="dxa"/>
          </w:tcPr>
          <w:p w:rsidR="007966B7" w:rsidRDefault="007966B7" w:rsidP="00ED302F">
            <w:pPr>
              <w:spacing w:after="120"/>
              <w:rPr>
                <w:rFonts w:asciiTheme="minorHAnsi" w:hAnsiTheme="minorHAnsi"/>
              </w:rPr>
            </w:pPr>
            <w:r>
              <w:rPr>
                <w:rFonts w:asciiTheme="minorHAnsi" w:hAnsiTheme="minorHAnsi"/>
              </w:rPr>
              <w:t xml:space="preserve">n) </w:t>
            </w:r>
            <m:oMath>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141B4BE3" wp14:editId="763B00FB">
                  <wp:extent cx="1068705" cy="1026795"/>
                  <wp:effectExtent l="0" t="0" r="0" b="1905"/>
                  <wp:docPr id="74815" name="Imagen 74815"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0">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ñ) </w:t>
            </w:r>
            <m:oMath>
              <m:f>
                <m:fPr>
                  <m:ctrlPr>
                    <w:rPr>
                      <w:rFonts w:ascii="Cambria Math" w:hAnsi="Cambria Math"/>
                      <w:i/>
                      <w:sz w:val="32"/>
                    </w:rPr>
                  </m:ctrlPr>
                </m:fPr>
                <m:num>
                  <m:r>
                    <w:rPr>
                      <w:rFonts w:ascii="Cambria Math" w:hAnsi="Cambria Math"/>
                      <w:sz w:val="32"/>
                    </w:rPr>
                    <m:t>5</m:t>
                  </m:r>
                </m:num>
                <m:den>
                  <m:r>
                    <w:rPr>
                      <w:rFonts w:ascii="Cambria Math" w:hAnsi="Cambria Math"/>
                      <w:sz w:val="32"/>
                    </w:rPr>
                    <m:t>18</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"/var/folders/_r/n1dpvmqx4ws16kmd1ls2btnm0000gn/T/com.microsoft.Word/WebArchiveCopyPasteTempFiles/F4PB6PafwBQLlDbTBr83oAAAAASUVORK5CYII=" \* MERGEFORMATINET </w:instrText>
            </w:r>
            <w:r>
              <w:fldChar w:fldCharType="separate"/>
            </w:r>
            <w:r>
              <w:rPr>
                <w:noProof/>
              </w:rPr>
              <w:drawing>
                <wp:inline distT="0" distB="0" distL="0" distR="0" wp14:anchorId="50A18765" wp14:editId="5FD406A1">
                  <wp:extent cx="1068705" cy="1026795"/>
                  <wp:effectExtent l="0" t="0" r="0" b="1905"/>
                  <wp:docPr id="6144" name="Imagen 6144" descr="Resultado de imagen de hex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irP7rHj-4UM:" descr="Resultado de imagen de hexagono fondo blanco"/>
                          <pic:cNvPicPr>
                            <a:picLocks noChangeAspect="1" noChangeArrowheads="1"/>
                          </pic:cNvPicPr>
                        </pic:nvPicPr>
                        <pic:blipFill rotWithShape="1">
                          <a:blip r:embed="rId30">
                            <a:extLst>
                              <a:ext uri="{28A0092B-C50C-407E-A947-70E740481C1C}">
                                <a14:useLocalDpi xmlns:a14="http://schemas.microsoft.com/office/drawing/2010/main" val="0"/>
                              </a:ext>
                            </a:extLst>
                          </a:blip>
                          <a:srcRect b="3922"/>
                          <a:stretch/>
                        </pic:blipFill>
                        <pic:spPr bwMode="auto">
                          <a:xfrm>
                            <a:off x="0" y="0"/>
                            <a:ext cx="1069200" cy="10272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c>
          <w:tcPr>
            <w:tcW w:w="2613" w:type="dxa"/>
          </w:tcPr>
          <w:p w:rsidR="007966B7" w:rsidRDefault="007966B7" w:rsidP="00ED302F">
            <w:pPr>
              <w:spacing w:after="120"/>
              <w:rPr>
                <w:rFonts w:asciiTheme="minorHAnsi" w:hAnsiTheme="minorHAnsi"/>
              </w:rPr>
            </w:pPr>
            <w:r>
              <w:rPr>
                <w:rFonts w:asciiTheme="minorHAnsi" w:hAnsiTheme="minorHAnsi"/>
              </w:rPr>
              <w:t xml:space="preserve">o)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oMath>
          </w:p>
          <w:p w:rsidR="007966B7" w:rsidRDefault="007966B7" w:rsidP="00ED302F">
            <w:pPr>
              <w:jc w:val="center"/>
            </w:pPr>
            <w:r>
              <w:fldChar w:fldCharType="begin"/>
            </w:r>
            <w:r>
              <w:instrText xml:space="preserve"> INCLUDEPICTURE "/var/folders/_r/n1dpvmqx4ws16kmd1ls2btnm0000gn/T/com.microsoft.Word/WebArchiveCopyPasteTempFiles/UYQLVe5ur4VdedpDFeq6KP4AmJlBENlKDHwAAAAASUVORK5CYII=" \* MERGEFORMATINET </w:instrText>
            </w:r>
            <w:r>
              <w:fldChar w:fldCharType="separate"/>
            </w:r>
            <w:r>
              <w:fldChar w:fldCharType="begin"/>
            </w:r>
            <w:r>
              <w:instrText xml:space="preserve"> INCLUDEPICTURE "/var/folders/_r/n1dpvmqx4ws16kmd1ls2btnm0000gn/T/com.microsoft.Word/WebArchiveCopyPasteTempFiles/F2YwzFVwv0wQKkyDEGYkAAAAASUVORK5CYII=" \* MERGEFORMATINET </w:instrText>
            </w:r>
            <w:r>
              <w:fldChar w:fldCharType="separate"/>
            </w:r>
            <w:r>
              <w:fldChar w:fldCharType="begin"/>
            </w:r>
            <w:r>
              <w:instrText xml:space="preserve"> INCLUDEPICTURE "/var/folders/_r/n1dpvmqx4ws16kmd1ls2btnm0000gn/T/com.microsoft.Word/WebArchiveCopyPasteTempFiles/LX55lC+gv++Q2CC6ek6kAAAAASUVORK5CYII=" \* MERGEFORMATINET </w:instrText>
            </w:r>
            <w:r>
              <w:fldChar w:fldCharType="separate"/>
            </w:r>
            <w:r>
              <w:rPr>
                <w:noProof/>
              </w:rPr>
              <w:drawing>
                <wp:inline distT="0" distB="0" distL="0" distR="0" wp14:anchorId="640F3FA1" wp14:editId="3808E7F8">
                  <wp:extent cx="1069200" cy="1069200"/>
                  <wp:effectExtent l="0" t="0" r="0" b="0"/>
                  <wp:docPr id="6145" name="Imagen 6145" descr="Resultado de imagen de pentagono fondo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ylN5pJvNDKkM:" descr="Resultado de imagen de pentagono fondo blanc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9200" cy="1069200"/>
                          </a:xfrm>
                          <a:prstGeom prst="rect">
                            <a:avLst/>
                          </a:prstGeom>
                          <a:noFill/>
                          <a:ln>
                            <a:noFill/>
                          </a:ln>
                        </pic:spPr>
                      </pic:pic>
                    </a:graphicData>
                  </a:graphic>
                </wp:inline>
              </w:drawing>
            </w:r>
            <w:r>
              <w:fldChar w:fldCharType="end"/>
            </w:r>
            <w:r>
              <w:fldChar w:fldCharType="end"/>
            </w:r>
            <w:r>
              <w:fldChar w:fldCharType="end"/>
            </w:r>
          </w:p>
          <w:p w:rsidR="007966B7" w:rsidRDefault="007966B7" w:rsidP="00ED302F">
            <w:pPr>
              <w:jc w:val="center"/>
              <w:rPr>
                <w:rFonts w:asciiTheme="minorHAnsi" w:hAnsiTheme="minorHAnsi"/>
              </w:rPr>
            </w:pPr>
          </w:p>
        </w:tc>
      </w:tr>
    </w:tbl>
    <w:p w:rsidR="007966B7" w:rsidRDefault="007966B7" w:rsidP="007966B7">
      <w:pPr>
        <w:rPr>
          <w:rFonts w:asciiTheme="minorHAnsi" w:hAnsiTheme="minorHAnsi"/>
        </w:rPr>
      </w:pPr>
      <w:r w:rsidRPr="00F5370C">
        <w:rPr>
          <w:rFonts w:asciiTheme="minorHAnsi" w:hAnsiTheme="minorHAnsi"/>
          <w:noProof/>
          <w:lang w:val="es-ES_tradnl"/>
        </w:rPr>
        <w:drawing>
          <wp:anchor distT="0" distB="0" distL="114300" distR="114300" simplePos="0" relativeHeight="254993408" behindDoc="1" locked="0" layoutInCell="1" allowOverlap="1" wp14:anchorId="48B7DED3" wp14:editId="50EC144D">
            <wp:simplePos x="0" y="0"/>
            <wp:positionH relativeFrom="column">
              <wp:posOffset>5992788</wp:posOffset>
            </wp:positionH>
            <wp:positionV relativeFrom="paragraph">
              <wp:posOffset>44450</wp:posOffset>
            </wp:positionV>
            <wp:extent cx="553720" cy="337820"/>
            <wp:effectExtent l="0" t="0" r="5080" b="5080"/>
            <wp:wrapNone/>
            <wp:docPr id="6146" name="Imagen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230B4A" w:rsidRDefault="007966B7" w:rsidP="007966B7">
      <w:pPr>
        <w:pStyle w:val="Prrafodelista"/>
        <w:numPr>
          <w:ilvl w:val="0"/>
          <w:numId w:val="29"/>
        </w:numPr>
        <w:spacing w:after="120"/>
        <w:ind w:left="0" w:firstLine="0"/>
        <w:rPr>
          <w:rFonts w:asciiTheme="minorHAnsi" w:hAnsiTheme="minorHAnsi"/>
        </w:rPr>
      </w:pPr>
      <w:r w:rsidRPr="00230B4A">
        <w:rPr>
          <w:rFonts w:asciiTheme="minorHAnsi" w:hAnsiTheme="minorHAnsi"/>
        </w:rPr>
        <w:t xml:space="preserve">Representa utilizando cuadrados las fracciones </w:t>
      </w:r>
      <w:r w:rsidR="00FF661E">
        <w:rPr>
          <w:rFonts w:asciiTheme="minorHAnsi" w:hAnsiTheme="minorHAnsi"/>
        </w:rPr>
        <w:t>7</w:t>
      </w:r>
      <w:r w:rsidRPr="00230B4A">
        <w:rPr>
          <w:rFonts w:asciiTheme="minorHAnsi" w:hAnsiTheme="minorHAnsi"/>
        </w:rPr>
        <w:t>/</w:t>
      </w:r>
      <w:r w:rsidR="00FF661E">
        <w:rPr>
          <w:rFonts w:asciiTheme="minorHAnsi" w:hAnsiTheme="minorHAnsi"/>
        </w:rPr>
        <w:t>4</w:t>
      </w:r>
      <w:r w:rsidRPr="00230B4A">
        <w:rPr>
          <w:rFonts w:asciiTheme="minorHAnsi" w:hAnsiTheme="minorHAnsi"/>
        </w:rPr>
        <w:t xml:space="preserve"> y </w:t>
      </w:r>
      <w:r w:rsidR="00FF661E">
        <w:rPr>
          <w:rFonts w:asciiTheme="minorHAnsi" w:hAnsiTheme="minorHAnsi"/>
        </w:rPr>
        <w:t>8</w:t>
      </w:r>
      <w:r w:rsidRPr="00230B4A">
        <w:rPr>
          <w:rFonts w:asciiTheme="minorHAnsi" w:hAnsiTheme="minorHAnsi"/>
        </w:rPr>
        <w:t xml:space="preserve">/3. </w:t>
      </w:r>
    </w:p>
    <w:tbl>
      <w:tblPr>
        <w:tblStyle w:val="Tablaconcuadrcula"/>
        <w:tblW w:w="0" w:type="auto"/>
        <w:tblLook w:val="04A0" w:firstRow="1" w:lastRow="0" w:firstColumn="1" w:lastColumn="0" w:noHBand="0" w:noVBand="1"/>
      </w:tblPr>
      <w:tblGrid>
        <w:gridCol w:w="5225"/>
        <w:gridCol w:w="5225"/>
      </w:tblGrid>
      <w:tr w:rsidR="007966B7" w:rsidTr="00ED302F">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bl>
    <w:p w:rsidR="007966B7" w:rsidRDefault="007966B7" w:rsidP="007966B7">
      <w:pPr>
        <w:rPr>
          <w:rFonts w:asciiTheme="minorHAnsi" w:hAnsiTheme="minorHAnsi"/>
        </w:rPr>
      </w:pPr>
      <w:r w:rsidRPr="00F5370C">
        <w:rPr>
          <w:rFonts w:asciiTheme="minorHAnsi" w:hAnsiTheme="minorHAnsi"/>
          <w:noProof/>
          <w:lang w:val="es-ES_tradnl"/>
        </w:rPr>
        <w:drawing>
          <wp:anchor distT="0" distB="0" distL="114300" distR="114300" simplePos="0" relativeHeight="254994432" behindDoc="1" locked="0" layoutInCell="1" allowOverlap="1" wp14:anchorId="0BD3AB09" wp14:editId="525542AC">
            <wp:simplePos x="0" y="0"/>
            <wp:positionH relativeFrom="column">
              <wp:posOffset>5992837</wp:posOffset>
            </wp:positionH>
            <wp:positionV relativeFrom="paragraph">
              <wp:posOffset>9574</wp:posOffset>
            </wp:positionV>
            <wp:extent cx="553720" cy="337820"/>
            <wp:effectExtent l="0" t="0" r="5080" b="5080"/>
            <wp:wrapNone/>
            <wp:docPr id="6148" name="Imagen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230B4A" w:rsidRDefault="007966B7" w:rsidP="007966B7">
      <w:pPr>
        <w:pStyle w:val="Prrafodelista"/>
        <w:numPr>
          <w:ilvl w:val="0"/>
          <w:numId w:val="29"/>
        </w:numPr>
        <w:spacing w:after="120"/>
        <w:ind w:left="0" w:firstLine="0"/>
        <w:rPr>
          <w:rFonts w:asciiTheme="minorHAnsi" w:hAnsiTheme="minorHAnsi"/>
        </w:rPr>
      </w:pPr>
      <w:r w:rsidRPr="00230B4A">
        <w:rPr>
          <w:rFonts w:asciiTheme="minorHAnsi" w:hAnsiTheme="minorHAnsi"/>
        </w:rPr>
        <w:lastRenderedPageBreak/>
        <w:t xml:space="preserve">Representa utilizando </w:t>
      </w:r>
      <w:r>
        <w:rPr>
          <w:rFonts w:asciiTheme="minorHAnsi" w:hAnsiTheme="minorHAnsi"/>
        </w:rPr>
        <w:t>círculos</w:t>
      </w:r>
      <w:r w:rsidRPr="00230B4A">
        <w:rPr>
          <w:rFonts w:asciiTheme="minorHAnsi" w:hAnsiTheme="minorHAnsi"/>
        </w:rPr>
        <w:t xml:space="preserve"> las fracciones </w:t>
      </w:r>
      <w:r>
        <w:rPr>
          <w:rFonts w:asciiTheme="minorHAnsi" w:hAnsiTheme="minorHAnsi"/>
        </w:rPr>
        <w:t xml:space="preserve">1/3, </w:t>
      </w:r>
      <w:r w:rsidR="00ED302F">
        <w:rPr>
          <w:rFonts w:asciiTheme="minorHAnsi" w:hAnsiTheme="minorHAnsi"/>
        </w:rPr>
        <w:t>2</w:t>
      </w:r>
      <w:r>
        <w:rPr>
          <w:rFonts w:asciiTheme="minorHAnsi" w:hAnsiTheme="minorHAnsi"/>
        </w:rPr>
        <w:t xml:space="preserve">/5, </w:t>
      </w:r>
      <w:r w:rsidR="00ED302F">
        <w:rPr>
          <w:rFonts w:asciiTheme="minorHAnsi" w:hAnsiTheme="minorHAnsi"/>
        </w:rPr>
        <w:t>10</w:t>
      </w:r>
      <w:r>
        <w:rPr>
          <w:rFonts w:asciiTheme="minorHAnsi" w:hAnsiTheme="minorHAnsi"/>
        </w:rPr>
        <w:t xml:space="preserve">/6 y </w:t>
      </w:r>
      <w:r w:rsidR="00A752D2">
        <w:rPr>
          <w:rFonts w:asciiTheme="minorHAnsi" w:hAnsiTheme="minorHAnsi"/>
        </w:rPr>
        <w:t>8</w:t>
      </w:r>
      <w:r>
        <w:rPr>
          <w:rFonts w:asciiTheme="minorHAnsi" w:hAnsiTheme="minorHAnsi"/>
        </w:rPr>
        <w:t>/</w:t>
      </w:r>
      <w:r w:rsidR="00ED302F">
        <w:rPr>
          <w:rFonts w:asciiTheme="minorHAnsi" w:hAnsiTheme="minorHAnsi"/>
        </w:rPr>
        <w:t>3</w:t>
      </w:r>
      <w:r>
        <w:rPr>
          <w:rFonts w:asciiTheme="minorHAnsi" w:hAnsiTheme="minorHAnsi"/>
        </w:rPr>
        <w:t>.</w:t>
      </w:r>
      <w:r w:rsidRPr="00230B4A">
        <w:rPr>
          <w:rFonts w:asciiTheme="minorHAnsi" w:hAnsiTheme="minorHAnsi"/>
        </w:rPr>
        <w:t xml:space="preserve"> </w:t>
      </w:r>
    </w:p>
    <w:tbl>
      <w:tblPr>
        <w:tblStyle w:val="Tablaconcuadrcula"/>
        <w:tblW w:w="0" w:type="auto"/>
        <w:tblLook w:val="04A0" w:firstRow="1" w:lastRow="0" w:firstColumn="1" w:lastColumn="0" w:noHBand="0" w:noVBand="1"/>
      </w:tblPr>
      <w:tblGrid>
        <w:gridCol w:w="5225"/>
        <w:gridCol w:w="5225"/>
      </w:tblGrid>
      <w:tr w:rsidR="007966B7" w:rsidTr="00ED302F">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r w:rsidR="007966B7" w:rsidTr="00ED302F">
        <w:tc>
          <w:tcPr>
            <w:tcW w:w="5225" w:type="dxa"/>
          </w:tcPr>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5225" w:type="dxa"/>
          </w:tcPr>
          <w:p w:rsidR="007966B7" w:rsidRDefault="007966B7" w:rsidP="00ED302F">
            <w:pPr>
              <w:rPr>
                <w:rFonts w:asciiTheme="minorHAnsi" w:hAnsiTheme="minorHAnsi"/>
              </w:rPr>
            </w:pPr>
          </w:p>
        </w:tc>
      </w:tr>
    </w:tbl>
    <w:p w:rsidR="007966B7" w:rsidRDefault="007966B7" w:rsidP="007966B7">
      <w:pPr>
        <w:rPr>
          <w:rFonts w:asciiTheme="minorHAnsi" w:hAnsiTheme="minorHAnsi"/>
        </w:rPr>
      </w:pP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Representación de fracciones en la recta.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ED302F" w:rsidRDefault="00ED302F"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C30145" w:rsidRDefault="007966B7" w:rsidP="007966B7">
      <w:pPr>
        <w:pStyle w:val="Prrafodelista"/>
        <w:numPr>
          <w:ilvl w:val="0"/>
          <w:numId w:val="29"/>
        </w:numPr>
        <w:spacing w:after="120"/>
        <w:ind w:left="0" w:firstLine="0"/>
        <w:rPr>
          <w:rFonts w:asciiTheme="minorHAnsi" w:hAnsiTheme="minorHAnsi"/>
        </w:rPr>
      </w:pPr>
      <w:r w:rsidRPr="00F5370C">
        <w:rPr>
          <w:noProof/>
          <w:lang w:val="es-ES_tradnl"/>
        </w:rPr>
        <w:lastRenderedPageBreak/>
        <w:drawing>
          <wp:anchor distT="0" distB="0" distL="114300" distR="114300" simplePos="0" relativeHeight="255005696" behindDoc="1" locked="0" layoutInCell="1" allowOverlap="1" wp14:anchorId="2BEBA87D" wp14:editId="0AAB7B63">
            <wp:simplePos x="0" y="0"/>
            <wp:positionH relativeFrom="column">
              <wp:posOffset>5992495</wp:posOffset>
            </wp:positionH>
            <wp:positionV relativeFrom="paragraph">
              <wp:posOffset>-88979</wp:posOffset>
            </wp:positionV>
            <wp:extent cx="553720" cy="337820"/>
            <wp:effectExtent l="0" t="0" r="5080" b="5080"/>
            <wp:wrapNone/>
            <wp:docPr id="8215" name="Imagen 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C30145">
        <w:rPr>
          <w:rFonts w:asciiTheme="minorHAnsi" w:hAnsiTheme="minorHAnsi"/>
        </w:rPr>
        <w:t>Representa sobre la recta las siguientes fracciones:</w:t>
      </w:r>
      <w:r w:rsidRPr="00C30145">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a</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5456" behindDoc="0" locked="0" layoutInCell="1" allowOverlap="1" wp14:anchorId="6FA92C60" wp14:editId="48184D8B">
                      <wp:simplePos x="0" y="0"/>
                      <wp:positionH relativeFrom="column">
                        <wp:posOffset>119135</wp:posOffset>
                      </wp:positionH>
                      <wp:positionV relativeFrom="paragraph">
                        <wp:posOffset>157187</wp:posOffset>
                      </wp:positionV>
                      <wp:extent cx="2918460" cy="100330"/>
                      <wp:effectExtent l="0" t="0" r="15240" b="26670"/>
                      <wp:wrapNone/>
                      <wp:docPr id="6203" name="Grupo 6203"/>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6204" name="Grupo 6204"/>
                              <wpg:cNvGrpSpPr/>
                              <wpg:grpSpPr>
                                <a:xfrm>
                                  <a:off x="0" y="0"/>
                                  <a:ext cx="2919046" cy="100808"/>
                                  <a:chOff x="0" y="0"/>
                                  <a:chExt cx="2919046" cy="101388"/>
                                </a:xfrm>
                              </wpg:grpSpPr>
                              <wpg:grpSp>
                                <wpg:cNvPr id="6205" name="Grupo 6205"/>
                                <wpg:cNvGrpSpPr/>
                                <wpg:grpSpPr>
                                  <a:xfrm>
                                    <a:off x="0" y="0"/>
                                    <a:ext cx="2919046" cy="94615"/>
                                    <a:chOff x="0" y="0"/>
                                    <a:chExt cx="2919046" cy="94615"/>
                                  </a:xfrm>
                                </wpg:grpSpPr>
                                <wpg:grpSp>
                                  <wpg:cNvPr id="6206" name="Grupo 6206"/>
                                  <wpg:cNvGrpSpPr/>
                                  <wpg:grpSpPr>
                                    <a:xfrm>
                                      <a:off x="0" y="0"/>
                                      <a:ext cx="2919046" cy="94615"/>
                                      <a:chOff x="0" y="0"/>
                                      <a:chExt cx="2919046" cy="94615"/>
                                    </a:xfrm>
                                  </wpg:grpSpPr>
                                  <wps:wsp>
                                    <wps:cNvPr id="6207" name="Conector recto 6207"/>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24" name="Conector recto 26624"/>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26" name="Conector recto 26626"/>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27" name="Conector recto 26627"/>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28" name="Conector recto 26628"/>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236F0AD" id="Grupo 6203" o:spid="_x0000_s1026" style="position:absolute;margin-left:9.4pt;margin-top:12.4pt;width:229.8pt;height:7.9pt;z-index:254995456"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">
                      <v:group id="Grupo 6204"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vdl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">
                        <v:group id="Grupo 6205"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lL+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">
                          <v:group id="Grupo 6206"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">
                            <v:line id="Conector recto 6207"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" strokecolor="#4472c4 [3204]" strokeweight=".5pt">
                              <v:stroke joinstyle="miter"/>
                            </v:line>
                            <v:line id="Conector recto 26624"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" strokecolor="red" strokeweight="2.25pt">
                              <v:stroke joinstyle="miter"/>
                            </v:line>
                          </v:group>
                          <v:line id="Conector recto 26626"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" strokecolor="red" strokeweight="2.25pt">
                            <v:stroke joinstyle="miter"/>
                          </v:line>
                        </v:group>
                        <v:line id="Conector recto 26627"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" strokecolor="red" strokeweight="2.25pt">
                          <v:stroke joinstyle="miter"/>
                        </v:line>
                      </v:group>
                      <v:line id="Conector recto 26628"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b</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9552" behindDoc="0" locked="0" layoutInCell="1" allowOverlap="1" wp14:anchorId="6763B246" wp14:editId="76BB0D08">
                      <wp:simplePos x="0" y="0"/>
                      <wp:positionH relativeFrom="column">
                        <wp:posOffset>119135</wp:posOffset>
                      </wp:positionH>
                      <wp:positionV relativeFrom="paragraph">
                        <wp:posOffset>157187</wp:posOffset>
                      </wp:positionV>
                      <wp:extent cx="2918460" cy="100330"/>
                      <wp:effectExtent l="0" t="0" r="15240" b="26670"/>
                      <wp:wrapNone/>
                      <wp:docPr id="26629" name="Grupo 26629"/>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30" name="Grupo 26630"/>
                              <wpg:cNvGrpSpPr/>
                              <wpg:grpSpPr>
                                <a:xfrm>
                                  <a:off x="0" y="0"/>
                                  <a:ext cx="2919046" cy="100808"/>
                                  <a:chOff x="0" y="0"/>
                                  <a:chExt cx="2919046" cy="101388"/>
                                </a:xfrm>
                              </wpg:grpSpPr>
                              <wpg:grpSp>
                                <wpg:cNvPr id="26631" name="Grupo 26631"/>
                                <wpg:cNvGrpSpPr/>
                                <wpg:grpSpPr>
                                  <a:xfrm>
                                    <a:off x="0" y="0"/>
                                    <a:ext cx="2919046" cy="94615"/>
                                    <a:chOff x="0" y="0"/>
                                    <a:chExt cx="2919046" cy="94615"/>
                                  </a:xfrm>
                                </wpg:grpSpPr>
                                <wpg:grpSp>
                                  <wpg:cNvPr id="26632" name="Grupo 26632"/>
                                  <wpg:cNvGrpSpPr/>
                                  <wpg:grpSpPr>
                                    <a:xfrm>
                                      <a:off x="0" y="0"/>
                                      <a:ext cx="2919046" cy="94615"/>
                                      <a:chOff x="0" y="0"/>
                                      <a:chExt cx="2919046" cy="94615"/>
                                    </a:xfrm>
                                  </wpg:grpSpPr>
                                  <wps:wsp>
                                    <wps:cNvPr id="26633" name="Conector recto 26633"/>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34" name="Conector recto 26634"/>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35" name="Conector recto 26635"/>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36" name="Conector recto 26636"/>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37" name="Conector recto 26637"/>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C330C4C" id="Grupo 26629" o:spid="_x0000_s1026" style="position:absolute;margin-left:9.4pt;margin-top:12.4pt;width:229.8pt;height:7.9pt;z-index:254999552"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">
                      <v:group id="Grupo 26630"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">
                        <v:group id="Grupo 26631"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">
                          <v:group id="Grupo 26632"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">
                            <v:line id="Conector recto 26633"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" strokecolor="#4472c4 [3204]" strokeweight=".5pt">
                              <v:stroke joinstyle="miter"/>
                            </v:line>
                            <v:line id="Conector recto 26634"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" strokecolor="red" strokeweight="2.25pt">
                              <v:stroke joinstyle="miter"/>
                            </v:line>
                          </v:group>
                          <v:line id="Conector recto 26635"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" strokecolor="red" strokeweight="2.25pt">
                            <v:stroke joinstyle="miter"/>
                          </v:line>
                        </v:group>
                        <v:line id="Conector recto 26636"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" strokecolor="red" strokeweight="2.25pt">
                          <v:stroke joinstyle="miter"/>
                        </v:line>
                      </v:group>
                      <v:line id="Conector recto 26637"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c</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7</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6480" behindDoc="0" locked="0" layoutInCell="1" allowOverlap="1" wp14:anchorId="00EFD170" wp14:editId="0B426DF6">
                      <wp:simplePos x="0" y="0"/>
                      <wp:positionH relativeFrom="column">
                        <wp:posOffset>119135</wp:posOffset>
                      </wp:positionH>
                      <wp:positionV relativeFrom="paragraph">
                        <wp:posOffset>157187</wp:posOffset>
                      </wp:positionV>
                      <wp:extent cx="2918460" cy="100330"/>
                      <wp:effectExtent l="0" t="0" r="15240" b="26670"/>
                      <wp:wrapNone/>
                      <wp:docPr id="26638" name="Grupo 26638"/>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39" name="Grupo 26639"/>
                              <wpg:cNvGrpSpPr/>
                              <wpg:grpSpPr>
                                <a:xfrm>
                                  <a:off x="0" y="0"/>
                                  <a:ext cx="2919046" cy="100808"/>
                                  <a:chOff x="0" y="0"/>
                                  <a:chExt cx="2919046" cy="101388"/>
                                </a:xfrm>
                              </wpg:grpSpPr>
                              <wpg:grpSp>
                                <wpg:cNvPr id="26640" name="Grupo 26640"/>
                                <wpg:cNvGrpSpPr/>
                                <wpg:grpSpPr>
                                  <a:xfrm>
                                    <a:off x="0" y="0"/>
                                    <a:ext cx="2919046" cy="94615"/>
                                    <a:chOff x="0" y="0"/>
                                    <a:chExt cx="2919046" cy="94615"/>
                                  </a:xfrm>
                                </wpg:grpSpPr>
                                <wpg:grpSp>
                                  <wpg:cNvPr id="26641" name="Grupo 26641"/>
                                  <wpg:cNvGrpSpPr/>
                                  <wpg:grpSpPr>
                                    <a:xfrm>
                                      <a:off x="0" y="0"/>
                                      <a:ext cx="2919046" cy="94615"/>
                                      <a:chOff x="0" y="0"/>
                                      <a:chExt cx="2919046" cy="94615"/>
                                    </a:xfrm>
                                  </wpg:grpSpPr>
                                  <wps:wsp>
                                    <wps:cNvPr id="26642" name="Conector recto 26642"/>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43" name="Conector recto 26643"/>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44" name="Conector recto 26644"/>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45" name="Conector recto 26645"/>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46" name="Conector recto 26646"/>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795622" id="Grupo 26638" o:spid="_x0000_s1026" style="position:absolute;margin-left:9.4pt;margin-top:12.4pt;width:229.8pt;height:7.9pt;z-index:254996480"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">
                      <v:group id="Grupo 26639"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">
                        <v:group id="Grupo 26640"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">
                          <v:group id="Grupo 26641"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">
                            <v:line id="Conector recto 26642"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" strokecolor="#4472c4 [3204]" strokeweight=".5pt">
                              <v:stroke joinstyle="miter"/>
                            </v:line>
                            <v:line id="Conector recto 26643"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" strokecolor="red" strokeweight="2.25pt">
                              <v:stroke joinstyle="miter"/>
                            </v:line>
                          </v:group>
                          <v:line id="Conector recto 26644"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" strokecolor="red" strokeweight="2.25pt">
                            <v:stroke joinstyle="miter"/>
                          </v:line>
                        </v:group>
                        <v:line id="Conector recto 26645"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" strokecolor="red" strokeweight="2.25pt">
                          <v:stroke joinstyle="miter"/>
                        </v:line>
                      </v:group>
                      <v:line id="Conector recto 26646"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d</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5</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0576" behindDoc="0" locked="0" layoutInCell="1" allowOverlap="1" wp14:anchorId="0E8139A8" wp14:editId="0E8DA55C">
                      <wp:simplePos x="0" y="0"/>
                      <wp:positionH relativeFrom="column">
                        <wp:posOffset>119135</wp:posOffset>
                      </wp:positionH>
                      <wp:positionV relativeFrom="paragraph">
                        <wp:posOffset>157187</wp:posOffset>
                      </wp:positionV>
                      <wp:extent cx="2918460" cy="100330"/>
                      <wp:effectExtent l="0" t="0" r="15240" b="26670"/>
                      <wp:wrapNone/>
                      <wp:docPr id="26647" name="Grupo 26647"/>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48" name="Grupo 26648"/>
                              <wpg:cNvGrpSpPr/>
                              <wpg:grpSpPr>
                                <a:xfrm>
                                  <a:off x="0" y="0"/>
                                  <a:ext cx="2919046" cy="100808"/>
                                  <a:chOff x="0" y="0"/>
                                  <a:chExt cx="2919046" cy="101388"/>
                                </a:xfrm>
                              </wpg:grpSpPr>
                              <wpg:grpSp>
                                <wpg:cNvPr id="26649" name="Grupo 26649"/>
                                <wpg:cNvGrpSpPr/>
                                <wpg:grpSpPr>
                                  <a:xfrm>
                                    <a:off x="0" y="0"/>
                                    <a:ext cx="2919046" cy="94615"/>
                                    <a:chOff x="0" y="0"/>
                                    <a:chExt cx="2919046" cy="94615"/>
                                  </a:xfrm>
                                </wpg:grpSpPr>
                                <wpg:grpSp>
                                  <wpg:cNvPr id="26650" name="Grupo 26650"/>
                                  <wpg:cNvGrpSpPr/>
                                  <wpg:grpSpPr>
                                    <a:xfrm>
                                      <a:off x="0" y="0"/>
                                      <a:ext cx="2919046" cy="94615"/>
                                      <a:chOff x="0" y="0"/>
                                      <a:chExt cx="2919046" cy="94615"/>
                                    </a:xfrm>
                                  </wpg:grpSpPr>
                                  <wps:wsp>
                                    <wps:cNvPr id="26651" name="Conector recto 26651"/>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52" name="Conector recto 2665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53" name="Conector recto 2665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54" name="Conector recto 2665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55" name="Conector recto 2665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D867E5B" id="Grupo 26647" o:spid="_x0000_s1026" style="position:absolute;margin-left:9.4pt;margin-top:12.4pt;width:229.8pt;height:7.9pt;z-index:255000576"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">
                      <v:group id="Grupo 26648"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">
                        <v:group id="Grupo 26649"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">
                          <v:group id="Grupo 26650"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">
                            <v:line id="Conector recto 26651"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" strokecolor="#4472c4 [3204]" strokeweight=".5pt">
                              <v:stroke joinstyle="miter"/>
                            </v:line>
                            <v:line id="Conector recto 2665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" strokecolor="red" strokeweight="2.25pt">
                              <v:stroke joinstyle="miter"/>
                            </v:line>
                          </v:group>
                          <v:line id="Conector recto 2665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" strokecolor="red" strokeweight="2.25pt">
                            <v:stroke joinstyle="miter"/>
                          </v:line>
                        </v:group>
                        <v:line id="Conector recto 2665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" strokecolor="red" strokeweight="2.25pt">
                          <v:stroke joinstyle="miter"/>
                        </v:line>
                      </v:group>
                      <v:line id="Conector recto 2665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e</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7</m:t>
                  </m:r>
                </m:num>
                <m:den>
                  <m:r>
                    <w:rPr>
                      <w:rFonts w:ascii="Cambria Math" w:hAnsi="Cambria Math"/>
                      <w:sz w:val="32"/>
                    </w:rPr>
                    <m:t>3</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7504" behindDoc="0" locked="0" layoutInCell="1" allowOverlap="1" wp14:anchorId="6B0D628B" wp14:editId="7B8A65D1">
                      <wp:simplePos x="0" y="0"/>
                      <wp:positionH relativeFrom="column">
                        <wp:posOffset>119135</wp:posOffset>
                      </wp:positionH>
                      <wp:positionV relativeFrom="paragraph">
                        <wp:posOffset>157187</wp:posOffset>
                      </wp:positionV>
                      <wp:extent cx="2918460" cy="100330"/>
                      <wp:effectExtent l="0" t="0" r="15240" b="26670"/>
                      <wp:wrapNone/>
                      <wp:docPr id="26656" name="Grupo 26656"/>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57" name="Grupo 26657"/>
                              <wpg:cNvGrpSpPr/>
                              <wpg:grpSpPr>
                                <a:xfrm>
                                  <a:off x="0" y="0"/>
                                  <a:ext cx="2919046" cy="100808"/>
                                  <a:chOff x="0" y="0"/>
                                  <a:chExt cx="2919046" cy="101388"/>
                                </a:xfrm>
                              </wpg:grpSpPr>
                              <wpg:grpSp>
                                <wpg:cNvPr id="26658" name="Grupo 26658"/>
                                <wpg:cNvGrpSpPr/>
                                <wpg:grpSpPr>
                                  <a:xfrm>
                                    <a:off x="0" y="0"/>
                                    <a:ext cx="2919046" cy="94615"/>
                                    <a:chOff x="0" y="0"/>
                                    <a:chExt cx="2919046" cy="94615"/>
                                  </a:xfrm>
                                </wpg:grpSpPr>
                                <wpg:grpSp>
                                  <wpg:cNvPr id="26659" name="Grupo 26659"/>
                                  <wpg:cNvGrpSpPr/>
                                  <wpg:grpSpPr>
                                    <a:xfrm>
                                      <a:off x="0" y="0"/>
                                      <a:ext cx="2919046" cy="94615"/>
                                      <a:chOff x="0" y="0"/>
                                      <a:chExt cx="2919046" cy="94615"/>
                                    </a:xfrm>
                                  </wpg:grpSpPr>
                                  <wps:wsp>
                                    <wps:cNvPr id="26660" name="Conector recto 2666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61" name="Conector recto 2666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62" name="Conector recto 2666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63" name="Conector recto 26663"/>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64" name="Conector recto 26664"/>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C22BD8" id="Grupo 26656" o:spid="_x0000_s1026" style="position:absolute;margin-left:9.4pt;margin-top:12.4pt;width:229.8pt;height:7.9pt;z-index:254997504"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">
                      <v:group id="Grupo 26657"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">
                        <v:group id="Grupo 26658"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">
                          <v:group id="Grupo 26659"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">
                            <v:line id="Conector recto 2666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" strokecolor="#4472c4 [3204]" strokeweight=".5pt">
                              <v:stroke joinstyle="miter"/>
                            </v:line>
                            <v:line id="Conector recto 2666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" strokecolor="red" strokeweight="2.25pt">
                              <v:stroke joinstyle="miter"/>
                            </v:line>
                          </v:group>
                          <v:line id="Conector recto 2666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" strokecolor="red" strokeweight="2.25pt">
                            <v:stroke joinstyle="miter"/>
                          </v:line>
                        </v:group>
                        <v:line id="Conector recto 26663"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" strokecolor="red" strokeweight="2.25pt">
                          <v:stroke joinstyle="miter"/>
                        </v:line>
                      </v:group>
                      <v:line id="Conector recto 26664"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f</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1600" behindDoc="0" locked="0" layoutInCell="1" allowOverlap="1" wp14:anchorId="0770FA24" wp14:editId="1438EA42">
                      <wp:simplePos x="0" y="0"/>
                      <wp:positionH relativeFrom="column">
                        <wp:posOffset>119135</wp:posOffset>
                      </wp:positionH>
                      <wp:positionV relativeFrom="paragraph">
                        <wp:posOffset>157187</wp:posOffset>
                      </wp:positionV>
                      <wp:extent cx="2918460" cy="100330"/>
                      <wp:effectExtent l="0" t="0" r="15240" b="26670"/>
                      <wp:wrapNone/>
                      <wp:docPr id="26665" name="Grupo 26665"/>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66" name="Grupo 26666"/>
                              <wpg:cNvGrpSpPr/>
                              <wpg:grpSpPr>
                                <a:xfrm>
                                  <a:off x="0" y="0"/>
                                  <a:ext cx="2919046" cy="100808"/>
                                  <a:chOff x="0" y="0"/>
                                  <a:chExt cx="2919046" cy="101388"/>
                                </a:xfrm>
                              </wpg:grpSpPr>
                              <wpg:grpSp>
                                <wpg:cNvPr id="26667" name="Grupo 26667"/>
                                <wpg:cNvGrpSpPr/>
                                <wpg:grpSpPr>
                                  <a:xfrm>
                                    <a:off x="0" y="0"/>
                                    <a:ext cx="2919046" cy="94615"/>
                                    <a:chOff x="0" y="0"/>
                                    <a:chExt cx="2919046" cy="94615"/>
                                  </a:xfrm>
                                </wpg:grpSpPr>
                                <wpg:grpSp>
                                  <wpg:cNvPr id="26668" name="Grupo 26668"/>
                                  <wpg:cNvGrpSpPr/>
                                  <wpg:grpSpPr>
                                    <a:xfrm>
                                      <a:off x="0" y="0"/>
                                      <a:ext cx="2919046" cy="94615"/>
                                      <a:chOff x="0" y="0"/>
                                      <a:chExt cx="2919046" cy="94615"/>
                                    </a:xfrm>
                                  </wpg:grpSpPr>
                                  <wps:wsp>
                                    <wps:cNvPr id="26669" name="Conector recto 26669"/>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70" name="Conector recto 26670"/>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71" name="Conector recto 26671"/>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72" name="Conector recto 26672"/>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73" name="Conector recto 26673"/>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76B1882" id="Grupo 26665" o:spid="_x0000_s1026" style="position:absolute;margin-left:9.4pt;margin-top:12.4pt;width:229.8pt;height:7.9pt;z-index:255001600"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">
                      <v:group id="Grupo 26666"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">
                        <v:group id="Grupo 26667"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">
                          <v:group id="Grupo 26668"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">
                            <v:line id="Conector recto 26669"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" strokecolor="#4472c4 [3204]" strokeweight=".5pt">
                              <v:stroke joinstyle="miter"/>
                            </v:line>
                            <v:line id="Conector recto 26670"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" strokecolor="red" strokeweight="2.25pt">
                              <v:stroke joinstyle="miter"/>
                            </v:line>
                          </v:group>
                          <v:line id="Conector recto 26671"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" strokecolor="red" strokeweight="2.25pt">
                            <v:stroke joinstyle="miter"/>
                          </v:line>
                        </v:group>
                        <v:line id="Conector recto 26672"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" strokecolor="red" strokeweight="2.25pt">
                          <v:stroke joinstyle="miter"/>
                        </v:line>
                      </v:group>
                      <v:line id="Conector recto 26673"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g</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9</m:t>
                  </m:r>
                </m:num>
                <m:den>
                  <m:r>
                    <w:rPr>
                      <w:rFonts w:ascii="Cambria Math" w:hAnsi="Cambria Math"/>
                      <w:sz w:val="32"/>
                    </w:rPr>
                    <m:t>4</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4998528" behindDoc="0" locked="0" layoutInCell="1" allowOverlap="1" wp14:anchorId="667F9BC6" wp14:editId="4887E4CE">
                      <wp:simplePos x="0" y="0"/>
                      <wp:positionH relativeFrom="column">
                        <wp:posOffset>119135</wp:posOffset>
                      </wp:positionH>
                      <wp:positionV relativeFrom="paragraph">
                        <wp:posOffset>157187</wp:posOffset>
                      </wp:positionV>
                      <wp:extent cx="2918460" cy="100330"/>
                      <wp:effectExtent l="0" t="0" r="15240" b="26670"/>
                      <wp:wrapNone/>
                      <wp:docPr id="26674" name="Grupo 26674"/>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75" name="Grupo 26675"/>
                              <wpg:cNvGrpSpPr/>
                              <wpg:grpSpPr>
                                <a:xfrm>
                                  <a:off x="0" y="0"/>
                                  <a:ext cx="2919046" cy="100808"/>
                                  <a:chOff x="0" y="0"/>
                                  <a:chExt cx="2919046" cy="101388"/>
                                </a:xfrm>
                              </wpg:grpSpPr>
                              <wpg:grpSp>
                                <wpg:cNvPr id="26676" name="Grupo 26676"/>
                                <wpg:cNvGrpSpPr/>
                                <wpg:grpSpPr>
                                  <a:xfrm>
                                    <a:off x="0" y="0"/>
                                    <a:ext cx="2919046" cy="94615"/>
                                    <a:chOff x="0" y="0"/>
                                    <a:chExt cx="2919046" cy="94615"/>
                                  </a:xfrm>
                                </wpg:grpSpPr>
                                <wpg:grpSp>
                                  <wpg:cNvPr id="26677" name="Grupo 26677"/>
                                  <wpg:cNvGrpSpPr/>
                                  <wpg:grpSpPr>
                                    <a:xfrm>
                                      <a:off x="0" y="0"/>
                                      <a:ext cx="2919046" cy="94615"/>
                                      <a:chOff x="0" y="0"/>
                                      <a:chExt cx="2919046" cy="94615"/>
                                    </a:xfrm>
                                  </wpg:grpSpPr>
                                  <wps:wsp>
                                    <wps:cNvPr id="26678" name="Conector recto 26678"/>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6679" name="Conector recto 26679"/>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80" name="Conector recto 26680"/>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81" name="Conector recto 26681"/>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26682" name="Conector recto 26682"/>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F4B7099" id="Grupo 26674" o:spid="_x0000_s1026" style="position:absolute;margin-left:9.4pt;margin-top:12.4pt;width:229.8pt;height:7.9pt;z-index:25499852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">
                      <v:group id="Grupo 26675"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">
                        <v:group id="Grupo 26676"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">
                          <v:group id="Grupo 26677"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">
                            <v:line id="Conector recto 26678"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" strokecolor="#4472c4 [3204]" strokeweight=".5pt">
                              <v:stroke joinstyle="miter"/>
                            </v:line>
                            <v:line id="Conector recto 26679"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" strokecolor="red" strokeweight="2.25pt">
                              <v:stroke joinstyle="miter"/>
                            </v:line>
                          </v:group>
                          <v:line id="Conector recto 26680"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" strokecolor="red" strokeweight="2.25pt">
                            <v:stroke joinstyle="miter"/>
                          </v:line>
                        </v:group>
                        <v:line id="Conector recto 26681"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" strokecolor="red" strokeweight="2.25pt">
                          <v:stroke joinstyle="miter"/>
                        </v:line>
                      </v:group>
                      <v:line id="Conector recto 26682"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&#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h</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7</m:t>
                  </m:r>
                </m:num>
                <m:den>
                  <m:r>
                    <w:rPr>
                      <w:rFonts w:ascii="Cambria Math" w:hAnsi="Cambria Math"/>
                      <w:sz w:val="32"/>
                    </w:rPr>
                    <m:t>5</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2624" behindDoc="0" locked="0" layoutInCell="1" allowOverlap="1" wp14:anchorId="20617F91" wp14:editId="57679127">
                      <wp:simplePos x="0" y="0"/>
                      <wp:positionH relativeFrom="column">
                        <wp:posOffset>119135</wp:posOffset>
                      </wp:positionH>
                      <wp:positionV relativeFrom="paragraph">
                        <wp:posOffset>157187</wp:posOffset>
                      </wp:positionV>
                      <wp:extent cx="2918460" cy="100330"/>
                      <wp:effectExtent l="0" t="0" r="15240" b="26670"/>
                      <wp:wrapNone/>
                      <wp:docPr id="26683" name="Grupo 26683"/>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26684" name="Grupo 26684"/>
                              <wpg:cNvGrpSpPr/>
                              <wpg:grpSpPr>
                                <a:xfrm>
                                  <a:off x="0" y="0"/>
                                  <a:ext cx="2919046" cy="100808"/>
                                  <a:chOff x="0" y="0"/>
                                  <a:chExt cx="2919046" cy="101388"/>
                                </a:xfrm>
                              </wpg:grpSpPr>
                              <wpg:grpSp>
                                <wpg:cNvPr id="26685" name="Grupo 26685"/>
                                <wpg:cNvGrpSpPr/>
                                <wpg:grpSpPr>
                                  <a:xfrm>
                                    <a:off x="0" y="0"/>
                                    <a:ext cx="2919046" cy="94615"/>
                                    <a:chOff x="0" y="0"/>
                                    <a:chExt cx="2919046" cy="94615"/>
                                  </a:xfrm>
                                </wpg:grpSpPr>
                                <wpg:grpSp>
                                  <wpg:cNvPr id="26686" name="Grupo 26686"/>
                                  <wpg:cNvGrpSpPr/>
                                  <wpg:grpSpPr>
                                    <a:xfrm>
                                      <a:off x="0" y="0"/>
                                      <a:ext cx="2919046" cy="94615"/>
                                      <a:chOff x="0" y="0"/>
                                      <a:chExt cx="2919046" cy="94615"/>
                                    </a:xfrm>
                                  </wpg:grpSpPr>
                                  <wps:wsp>
                                    <wps:cNvPr id="26687" name="Conector recto 26687"/>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192" name="Conector recto 819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193" name="Conector recto 819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194" name="Conector recto 819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196" name="Conector recto 8196"/>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E5871E" id="Grupo 26683" o:spid="_x0000_s1026" style="position:absolute;margin-left:9.4pt;margin-top:12.4pt;width:229.8pt;height:7.9pt;z-index:255002624"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">
                      <v:group id="Grupo 26684"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">
                        <v:group id="Grupo 26685"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">
                          <v:group id="Grupo 26686"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">
                            <v:line id="Conector recto 26687"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" strokecolor="#4472c4 [3204]" strokeweight=".5pt">
                              <v:stroke joinstyle="miter"/>
                            </v:line>
                            <v:line id="Conector recto 819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" strokecolor="red" strokeweight="2.25pt">
                              <v:stroke joinstyle="miter"/>
                            </v:line>
                          </v:group>
                          <v:line id="Conector recto 819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" strokecolor="red" strokeweight="2.25pt">
                            <v:stroke joinstyle="miter"/>
                          </v:line>
                        </v:group>
                        <v:line id="Conector recto 819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" strokecolor="red" strokeweight="2.25pt">
                          <v:stroke joinstyle="miter"/>
                        </v:line>
                      </v:group>
                      <v:line id="Conector recto 8196"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&#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r w:rsidR="007966B7" w:rsidTr="00ED302F">
        <w:tc>
          <w:tcPr>
            <w:tcW w:w="5225" w:type="dxa"/>
          </w:tcPr>
          <w:p w:rsidR="007966B7" w:rsidRPr="00307E78" w:rsidRDefault="007966B7" w:rsidP="00ED302F">
            <w:pPr>
              <w:spacing w:after="120"/>
              <w:rPr>
                <w:rFonts w:asciiTheme="minorHAnsi" w:hAnsiTheme="minorHAnsi"/>
              </w:rPr>
            </w:pPr>
            <w:r>
              <w:rPr>
                <w:rFonts w:asciiTheme="minorHAnsi" w:hAnsiTheme="minorHAnsi"/>
              </w:rPr>
              <w:t>i</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14</m:t>
                  </m:r>
                </m:num>
                <m:den>
                  <m:r>
                    <w:rPr>
                      <w:rFonts w:ascii="Cambria Math" w:hAnsi="Cambria Math"/>
                      <w:sz w:val="32"/>
                    </w:rPr>
                    <m:t>6</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3648" behindDoc="0" locked="0" layoutInCell="1" allowOverlap="1" wp14:anchorId="3B3856D7" wp14:editId="7B684F7E">
                      <wp:simplePos x="0" y="0"/>
                      <wp:positionH relativeFrom="column">
                        <wp:posOffset>119135</wp:posOffset>
                      </wp:positionH>
                      <wp:positionV relativeFrom="paragraph">
                        <wp:posOffset>157187</wp:posOffset>
                      </wp:positionV>
                      <wp:extent cx="2918460" cy="100330"/>
                      <wp:effectExtent l="0" t="0" r="15240" b="26670"/>
                      <wp:wrapNone/>
                      <wp:docPr id="8197" name="Grupo 8197"/>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198" name="Grupo 8198"/>
                              <wpg:cNvGrpSpPr/>
                              <wpg:grpSpPr>
                                <a:xfrm>
                                  <a:off x="0" y="0"/>
                                  <a:ext cx="2919046" cy="100808"/>
                                  <a:chOff x="0" y="0"/>
                                  <a:chExt cx="2919046" cy="101388"/>
                                </a:xfrm>
                              </wpg:grpSpPr>
                              <wpg:grpSp>
                                <wpg:cNvPr id="8199" name="Grupo 8199"/>
                                <wpg:cNvGrpSpPr/>
                                <wpg:grpSpPr>
                                  <a:xfrm>
                                    <a:off x="0" y="0"/>
                                    <a:ext cx="2919046" cy="94615"/>
                                    <a:chOff x="0" y="0"/>
                                    <a:chExt cx="2919046" cy="94615"/>
                                  </a:xfrm>
                                </wpg:grpSpPr>
                                <wpg:grpSp>
                                  <wpg:cNvPr id="8200" name="Grupo 8200"/>
                                  <wpg:cNvGrpSpPr/>
                                  <wpg:grpSpPr>
                                    <a:xfrm>
                                      <a:off x="0" y="0"/>
                                      <a:ext cx="2919046" cy="94615"/>
                                      <a:chOff x="0" y="0"/>
                                      <a:chExt cx="2919046" cy="94615"/>
                                    </a:xfrm>
                                  </wpg:grpSpPr>
                                  <wps:wsp>
                                    <wps:cNvPr id="8201" name="Conector recto 8201"/>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02" name="Conector recto 820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03" name="Conector recto 820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04" name="Conector recto 820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05" name="Conector recto 820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8FB670" id="Grupo 8197" o:spid="_x0000_s1026" style="position:absolute;margin-left:9.4pt;margin-top:12.4pt;width:229.8pt;height:7.9pt;z-index:25500364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">
                      <v:group id="Grupo 8198"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">
                        <v:group id="Grupo 8199"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">
                          <v:group id="Grupo 8200"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">
                            <v:line id="Conector recto 8201"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" strokecolor="#4472c4 [3204]" strokeweight=".5pt">
                              <v:stroke joinstyle="miter"/>
                            </v:line>
                            <v:line id="Conector recto 820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" strokecolor="red" strokeweight="2.25pt">
                              <v:stroke joinstyle="miter"/>
                            </v:line>
                          </v:group>
                          <v:line id="Conector recto 820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" strokecolor="red" strokeweight="2.25pt">
                            <v:stroke joinstyle="miter"/>
                          </v:line>
                        </v:group>
                        <v:line id="Conector recto 820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" strokecolor="red" strokeweight="2.25pt">
                          <v:stroke joinstyle="miter"/>
                        </v:line>
                      </v:group>
                      <v:line id="Conector recto 820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&#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c>
          <w:tcPr>
            <w:tcW w:w="5225" w:type="dxa"/>
          </w:tcPr>
          <w:p w:rsidR="007966B7" w:rsidRPr="00307E78" w:rsidRDefault="007966B7" w:rsidP="00ED302F">
            <w:pPr>
              <w:spacing w:after="120"/>
              <w:rPr>
                <w:rFonts w:asciiTheme="minorHAnsi" w:hAnsiTheme="minorHAnsi"/>
              </w:rPr>
            </w:pPr>
            <w:r>
              <w:rPr>
                <w:rFonts w:asciiTheme="minorHAnsi" w:hAnsiTheme="minorHAnsi"/>
              </w:rPr>
              <w:t>j</w:t>
            </w:r>
            <w:r w:rsidRPr="00307E78">
              <w:rPr>
                <w:rFonts w:asciiTheme="minorHAnsi" w:hAnsiTheme="minorHAnsi"/>
              </w:rPr>
              <w:t xml:space="preserve">)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7</m:t>
                  </m:r>
                </m:den>
              </m:f>
            </m:oMath>
          </w:p>
          <w:p w:rsidR="007966B7" w:rsidRPr="00307E78" w:rsidRDefault="007966B7" w:rsidP="00ED302F">
            <w:pPr>
              <w:ind w:left="360"/>
              <w:rPr>
                <w:rFonts w:asciiTheme="minorHAnsi" w:hAnsiTheme="minorHAnsi"/>
              </w:rPr>
            </w:pPr>
            <w:r>
              <w:rPr>
                <w:noProof/>
              </w:rPr>
              <mc:AlternateContent>
                <mc:Choice Requires="wpg">
                  <w:drawing>
                    <wp:anchor distT="0" distB="0" distL="114300" distR="114300" simplePos="0" relativeHeight="255004672" behindDoc="0" locked="0" layoutInCell="1" allowOverlap="1" wp14:anchorId="6BBE895C" wp14:editId="07A8808B">
                      <wp:simplePos x="0" y="0"/>
                      <wp:positionH relativeFrom="column">
                        <wp:posOffset>119135</wp:posOffset>
                      </wp:positionH>
                      <wp:positionV relativeFrom="paragraph">
                        <wp:posOffset>157187</wp:posOffset>
                      </wp:positionV>
                      <wp:extent cx="2918460" cy="100330"/>
                      <wp:effectExtent l="0" t="0" r="15240" b="26670"/>
                      <wp:wrapNone/>
                      <wp:docPr id="8206" name="Grupo 8206"/>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07" name="Grupo 8207"/>
                              <wpg:cNvGrpSpPr/>
                              <wpg:grpSpPr>
                                <a:xfrm>
                                  <a:off x="0" y="0"/>
                                  <a:ext cx="2919046" cy="100808"/>
                                  <a:chOff x="0" y="0"/>
                                  <a:chExt cx="2919046" cy="101388"/>
                                </a:xfrm>
                              </wpg:grpSpPr>
                              <wpg:grpSp>
                                <wpg:cNvPr id="8208" name="Grupo 8208"/>
                                <wpg:cNvGrpSpPr/>
                                <wpg:grpSpPr>
                                  <a:xfrm>
                                    <a:off x="0" y="0"/>
                                    <a:ext cx="2919046" cy="94615"/>
                                    <a:chOff x="0" y="0"/>
                                    <a:chExt cx="2919046" cy="94615"/>
                                  </a:xfrm>
                                </wpg:grpSpPr>
                                <wpg:grpSp>
                                  <wpg:cNvPr id="8209" name="Grupo 8209"/>
                                  <wpg:cNvGrpSpPr/>
                                  <wpg:grpSpPr>
                                    <a:xfrm>
                                      <a:off x="0" y="0"/>
                                      <a:ext cx="2919046" cy="94615"/>
                                      <a:chOff x="0" y="0"/>
                                      <a:chExt cx="2919046" cy="94615"/>
                                    </a:xfrm>
                                  </wpg:grpSpPr>
                                  <wps:wsp>
                                    <wps:cNvPr id="8210" name="Conector recto 821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11" name="Conector recto 821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12" name="Conector recto 821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13" name="Conector recto 8213"/>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14" name="Conector recto 8214"/>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13454AD" id="Grupo 8206" o:spid="_x0000_s1026" style="position:absolute;margin-left:9.4pt;margin-top:12.4pt;width:229.8pt;height:7.9pt;z-index:255004672"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">
                      <v:group id="Grupo 8207"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">
                        <v:group id="Grupo 8208"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b46NygAAAOI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">
                          <v:group id="Grupo 8209"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ysW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">
                            <v:line id="Conector recto 821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" strokecolor="#4472c4 [3204]" strokeweight=".5pt">
                              <v:stroke joinstyle="miter"/>
                            </v:line>
                            <v:line id="Conector recto 821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" strokecolor="red" strokeweight="2.25pt">
                              <v:stroke joinstyle="miter"/>
                            </v:line>
                          </v:group>
                          <v:line id="Conector recto 821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" strokecolor="red" strokeweight="2.25pt">
                            <v:stroke joinstyle="miter"/>
                          </v:line>
                        </v:group>
                        <v:line id="Conector recto 8213"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" strokecolor="red" strokeweight="2.25pt">
                          <v:stroke joinstyle="miter"/>
                        </v:line>
                      </v:group>
                      <v:line id="Conector recto 8214"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" strokecolor="red" strokeweight="2.25pt">
                        <v:stroke joinstyle="miter"/>
                      </v:line>
                    </v:group>
                  </w:pict>
                </mc:Fallback>
              </mc:AlternateContent>
            </w:r>
          </w:p>
          <w:p w:rsidR="007966B7" w:rsidRPr="00307E78" w:rsidRDefault="007966B7" w:rsidP="00ED302F">
            <w:pPr>
              <w:rPr>
                <w:rFonts w:asciiTheme="minorHAnsi" w:hAnsiTheme="minorHAnsi"/>
              </w:rPr>
            </w:pPr>
          </w:p>
          <w:p w:rsidR="007966B7" w:rsidRPr="00307E78" w:rsidRDefault="007966B7" w:rsidP="00ED302F">
            <w:pPr>
              <w:rPr>
                <w:rFonts w:asciiTheme="minorHAnsi" w:hAnsiTheme="minorHAnsi"/>
              </w:rPr>
            </w:pPr>
          </w:p>
        </w:tc>
      </w:tr>
    </w:tbl>
    <w:p w:rsidR="007966B7" w:rsidRPr="004A1919" w:rsidRDefault="007966B7" w:rsidP="00A752D2">
      <w:pPr>
        <w:rPr>
          <w:rFonts w:asciiTheme="minorHAnsi" w:hAnsiTheme="minorHAnsi"/>
        </w:rPr>
      </w:pPr>
      <w:r w:rsidRPr="00F5370C">
        <w:rPr>
          <w:rFonts w:asciiTheme="minorHAnsi" w:hAnsiTheme="minorHAnsi"/>
          <w:noProof/>
          <w:lang w:val="es-ES_tradnl"/>
        </w:rPr>
        <w:drawing>
          <wp:anchor distT="0" distB="0" distL="114300" distR="114300" simplePos="0" relativeHeight="255164416" behindDoc="1" locked="0" layoutInCell="1" allowOverlap="1" wp14:anchorId="6657FA2F" wp14:editId="5825C4EC">
            <wp:simplePos x="0" y="0"/>
            <wp:positionH relativeFrom="column">
              <wp:posOffset>5983833</wp:posOffset>
            </wp:positionH>
            <wp:positionV relativeFrom="paragraph">
              <wp:posOffset>47016</wp:posOffset>
            </wp:positionV>
            <wp:extent cx="553720" cy="337820"/>
            <wp:effectExtent l="0" t="0" r="5080" b="5080"/>
            <wp:wrapNone/>
            <wp:docPr id="10243" name="Imagen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noProof/>
          <w:lang w:val="es-ES_tradnl"/>
        </w:rPr>
        <w:drawing>
          <wp:anchor distT="0" distB="0" distL="114300" distR="114300" simplePos="0" relativeHeight="255007744" behindDoc="1" locked="0" layoutInCell="1" allowOverlap="1" wp14:anchorId="64AAFD57" wp14:editId="0EC5D956">
            <wp:simplePos x="0" y="0"/>
            <wp:positionH relativeFrom="column">
              <wp:posOffset>5990590</wp:posOffset>
            </wp:positionH>
            <wp:positionV relativeFrom="paragraph">
              <wp:posOffset>59995</wp:posOffset>
            </wp:positionV>
            <wp:extent cx="553720" cy="337820"/>
            <wp:effectExtent l="0" t="0" r="5080" b="5080"/>
            <wp:wrapNone/>
            <wp:docPr id="8217" name="Imagen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4A1919">
        <w:rPr>
          <w:rFonts w:asciiTheme="minorHAnsi" w:hAnsiTheme="minorHAnsi"/>
        </w:rPr>
        <w:t xml:space="preserve">     </w:t>
      </w:r>
    </w:p>
    <w:p w:rsidR="007966B7" w:rsidRDefault="007966B7" w:rsidP="007966B7">
      <w:pPr>
        <w:pStyle w:val="Prrafodelista"/>
        <w:numPr>
          <w:ilvl w:val="0"/>
          <w:numId w:val="29"/>
        </w:numPr>
        <w:spacing w:after="120"/>
        <w:ind w:left="-142" w:firstLine="142"/>
        <w:rPr>
          <w:rFonts w:asciiTheme="minorHAnsi" w:hAnsiTheme="minorHAnsi"/>
        </w:rPr>
      </w:pPr>
      <w:r>
        <w:rPr>
          <w:rFonts w:asciiTheme="minorHAnsi" w:hAnsiTheme="minorHAnsi"/>
        </w:rPr>
        <w:t>Vamos a practicar el uso de fracciones como operador. Opera con las siguientes fracciones:</w:t>
      </w:r>
      <w:r w:rsidRPr="005D5E87">
        <w:rPr>
          <w:rFonts w:asciiTheme="minorHAnsi" w:hAnsiTheme="minorHAnsi"/>
          <w:noProof/>
          <w:lang w:val="es-ES_tradnl"/>
        </w:rPr>
        <w:t xml:space="preserve"> </w:t>
      </w:r>
    </w:p>
    <w:tbl>
      <w:tblPr>
        <w:tblStyle w:val="Tablaconcuadrcula"/>
        <w:tblW w:w="10449" w:type="dxa"/>
        <w:tblLook w:val="04A0" w:firstRow="1" w:lastRow="0" w:firstColumn="1" w:lastColumn="0" w:noHBand="0" w:noVBand="1"/>
      </w:tblPr>
      <w:tblGrid>
        <w:gridCol w:w="3483"/>
        <w:gridCol w:w="3483"/>
        <w:gridCol w:w="3483"/>
      </w:tblGrid>
      <w:tr w:rsidR="007966B7" w:rsidTr="00ED302F">
        <w:tc>
          <w:tcPr>
            <w:tcW w:w="3483" w:type="dxa"/>
          </w:tcPr>
          <w:p w:rsidR="007966B7" w:rsidRDefault="007966B7" w:rsidP="00ED302F">
            <w:pPr>
              <w:rPr>
                <w:rFonts w:asciiTheme="minorHAnsi" w:hAnsiTheme="minorHAnsi"/>
                <w:sz w:val="32"/>
              </w:rPr>
            </w:pPr>
            <w:r w:rsidRPr="0087780C">
              <w:rPr>
                <w:rFonts w:asciiTheme="minorHAnsi" w:hAnsiTheme="minorHAnsi"/>
              </w:rPr>
              <w:t xml:space="preserve">a) </w:t>
            </w:r>
            <m:oMath>
              <m:f>
                <m:fPr>
                  <m:ctrlPr>
                    <w:rPr>
                      <w:rFonts w:ascii="Cambria Math" w:hAnsi="Cambria Math"/>
                      <w:i/>
                      <w:sz w:val="32"/>
                    </w:rPr>
                  </m:ctrlPr>
                </m:fPr>
                <m:num>
                  <m:r>
                    <w:rPr>
                      <w:rFonts w:ascii="Cambria Math" w:hAnsi="Cambria Math"/>
                      <w:sz w:val="32"/>
                    </w:rPr>
                    <m:t>2</m:t>
                  </m:r>
                </m:num>
                <m:den>
                  <m:r>
                    <w:rPr>
                      <w:rFonts w:ascii="Cambria Math" w:hAnsi="Cambria Math"/>
                      <w:sz w:val="32"/>
                    </w:rPr>
                    <m:t>7</m:t>
                  </m:r>
                </m:den>
              </m:f>
            </m:oMath>
            <w:r>
              <w:rPr>
                <w:rFonts w:asciiTheme="minorHAnsi" w:hAnsiTheme="minorHAnsi"/>
                <w:sz w:val="32"/>
              </w:rPr>
              <w:t xml:space="preserve"> </w:t>
            </w:r>
            <w:r w:rsidRPr="00D87FF9">
              <w:rPr>
                <w:rFonts w:asciiTheme="minorHAnsi" w:hAnsiTheme="minorHAnsi"/>
              </w:rPr>
              <w:t xml:space="preserve">de </w:t>
            </w:r>
            <w:r>
              <w:rPr>
                <w:rFonts w:asciiTheme="minorHAnsi" w:hAnsiTheme="minorHAnsi"/>
              </w:rPr>
              <w:t xml:space="preserve">14 = </w:t>
            </w:r>
            <w:r w:rsidRPr="00D87FF9">
              <w:rPr>
                <w:rFonts w:asciiTheme="minorHAnsi" w:hAnsiTheme="minorHAnsi"/>
              </w:rPr>
              <w:t xml:space="preserve"> </w:t>
            </w:r>
          </w:p>
          <w:p w:rsidR="007966B7" w:rsidRDefault="007966B7" w:rsidP="00ED302F"/>
          <w:p w:rsidR="007966B7" w:rsidRDefault="007966B7" w:rsidP="00ED302F">
            <w:pPr>
              <w:spacing w:after="120"/>
            </w:pPr>
          </w:p>
          <w:p w:rsidR="00AD1C20" w:rsidRDefault="00AD1C20" w:rsidP="00ED302F">
            <w:pPr>
              <w:spacing w:after="120"/>
            </w:pPr>
          </w:p>
        </w:tc>
        <w:tc>
          <w:tcPr>
            <w:tcW w:w="3483" w:type="dxa"/>
          </w:tcPr>
          <w:p w:rsidR="007966B7" w:rsidRDefault="007966B7" w:rsidP="00ED302F">
            <w:pPr>
              <w:rPr>
                <w:rFonts w:asciiTheme="minorHAnsi" w:hAnsiTheme="minorHAnsi"/>
                <w:sz w:val="32"/>
              </w:rPr>
            </w:pPr>
            <w:r>
              <w:rPr>
                <w:rFonts w:asciiTheme="minorHAnsi" w:hAnsiTheme="minorHAnsi"/>
              </w:rPr>
              <w:t>b</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oMath>
            <w:r>
              <w:rPr>
                <w:rFonts w:asciiTheme="minorHAnsi" w:hAnsiTheme="minorHAnsi"/>
                <w:sz w:val="32"/>
              </w:rPr>
              <w:t xml:space="preserve"> </w:t>
            </w:r>
            <w:r w:rsidRPr="00D87FF9">
              <w:rPr>
                <w:rFonts w:asciiTheme="minorHAnsi" w:hAnsiTheme="minorHAnsi"/>
              </w:rPr>
              <w:t>de 105</w:t>
            </w:r>
            <w:r>
              <w:rPr>
                <w:rFonts w:asciiTheme="minorHAnsi" w:hAnsiTheme="minorHAnsi"/>
              </w:rPr>
              <w:t xml:space="preserve"> =</w:t>
            </w:r>
          </w:p>
          <w:p w:rsidR="007966B7" w:rsidRDefault="007966B7" w:rsidP="00ED302F"/>
          <w:p w:rsidR="007966B7" w:rsidRDefault="007966B7" w:rsidP="00ED302F">
            <w:pPr>
              <w:spacing w:after="120"/>
            </w:pPr>
          </w:p>
        </w:tc>
        <w:tc>
          <w:tcPr>
            <w:tcW w:w="3483" w:type="dxa"/>
          </w:tcPr>
          <w:p w:rsidR="007966B7" w:rsidRDefault="007966B7" w:rsidP="00ED302F">
            <w:pPr>
              <w:rPr>
                <w:rFonts w:asciiTheme="minorHAnsi" w:hAnsiTheme="minorHAnsi"/>
                <w:sz w:val="32"/>
              </w:rPr>
            </w:pPr>
            <w:r>
              <w:rPr>
                <w:rFonts w:asciiTheme="minorHAnsi" w:hAnsiTheme="minorHAnsi"/>
              </w:rPr>
              <w:t>c</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20</m:t>
                  </m:r>
                </m:den>
              </m:f>
            </m:oMath>
            <w:r>
              <w:rPr>
                <w:rFonts w:asciiTheme="minorHAnsi" w:hAnsiTheme="minorHAnsi"/>
                <w:sz w:val="32"/>
              </w:rPr>
              <w:t xml:space="preserve"> </w:t>
            </w:r>
            <w:r w:rsidRPr="00D87FF9">
              <w:rPr>
                <w:rFonts w:asciiTheme="minorHAnsi" w:hAnsiTheme="minorHAnsi"/>
              </w:rPr>
              <w:t xml:space="preserve">de 400 </w:t>
            </w:r>
            <w:r>
              <w:rPr>
                <w:rFonts w:asciiTheme="minorHAnsi" w:hAnsiTheme="minorHAnsi"/>
              </w:rPr>
              <w:t>=</w:t>
            </w:r>
          </w:p>
          <w:p w:rsidR="007966B7" w:rsidRDefault="007966B7" w:rsidP="00ED302F">
            <w:pPr>
              <w:spacing w:after="120"/>
            </w:pPr>
          </w:p>
        </w:tc>
      </w:tr>
    </w:tbl>
    <w:p w:rsidR="007966B7" w:rsidRDefault="007966B7" w:rsidP="007966B7">
      <w:pPr>
        <w:rPr>
          <w:rFonts w:asciiTheme="minorHAnsi" w:hAnsiTheme="minorHAnsi"/>
        </w:rPr>
      </w:pPr>
    </w:p>
    <w:p w:rsidR="007966B7" w:rsidRPr="005D5E87" w:rsidRDefault="007966B7" w:rsidP="007966B7">
      <w:pPr>
        <w:pStyle w:val="Prrafodelista"/>
        <w:numPr>
          <w:ilvl w:val="0"/>
          <w:numId w:val="29"/>
        </w:numPr>
        <w:spacing w:after="120"/>
        <w:ind w:left="0" w:firstLine="0"/>
        <w:rPr>
          <w:rFonts w:asciiTheme="minorHAnsi" w:hAnsiTheme="minorHAnsi"/>
        </w:rPr>
      </w:pPr>
      <w:r w:rsidRPr="00A41FC0">
        <w:rPr>
          <w:rFonts w:asciiTheme="minorHAnsi" w:hAnsiTheme="minorHAnsi"/>
        </w:rPr>
        <w:t xml:space="preserve">En una clase de </w:t>
      </w:r>
      <w:r w:rsidR="00AD1C20">
        <w:rPr>
          <w:rFonts w:asciiTheme="minorHAnsi" w:hAnsiTheme="minorHAnsi"/>
        </w:rPr>
        <w:t>2</w:t>
      </w:r>
      <w:r w:rsidRPr="00A41FC0">
        <w:rPr>
          <w:rFonts w:asciiTheme="minorHAnsi" w:hAnsiTheme="minorHAnsi"/>
        </w:rPr>
        <w:t xml:space="preserve">º de ESO hay </w:t>
      </w:r>
      <w:r w:rsidR="00AD1C20">
        <w:rPr>
          <w:rFonts w:asciiTheme="minorHAnsi" w:hAnsiTheme="minorHAnsi"/>
        </w:rPr>
        <w:t>32</w:t>
      </w:r>
      <w:r w:rsidRPr="00A41FC0">
        <w:rPr>
          <w:rFonts w:asciiTheme="minorHAnsi" w:hAnsiTheme="minorHAnsi"/>
        </w:rPr>
        <w:t xml:space="preserve"> alumnos. Las chicas representan </w:t>
      </w:r>
      <w:r w:rsidR="00AD1C20">
        <w:rPr>
          <w:rFonts w:asciiTheme="minorHAnsi" w:hAnsiTheme="minorHAnsi"/>
        </w:rPr>
        <w:t>3</w:t>
      </w:r>
      <w:r w:rsidRPr="00A41FC0">
        <w:rPr>
          <w:rFonts w:asciiTheme="minorHAnsi" w:hAnsiTheme="minorHAnsi"/>
        </w:rPr>
        <w:t xml:space="preserve">/8 del total. ¿Cuántos </w:t>
      </w:r>
      <w:r>
        <w:rPr>
          <w:rFonts w:asciiTheme="minorHAnsi" w:hAnsiTheme="minorHAnsi"/>
        </w:rPr>
        <w:t xml:space="preserve">chicas y </w:t>
      </w:r>
      <w:r w:rsidRPr="00A41FC0">
        <w:rPr>
          <w:rFonts w:asciiTheme="minorHAnsi" w:hAnsiTheme="minorHAnsi"/>
        </w:rPr>
        <w:t xml:space="preserve">chicos hay? </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ind w:left="360"/>
            </w:pPr>
            <w:r>
              <w:rPr>
                <w:noProof/>
              </w:rPr>
              <w:drawing>
                <wp:anchor distT="0" distB="0" distL="114300" distR="114300" simplePos="0" relativeHeight="255009792" behindDoc="0" locked="0" layoutInCell="1" allowOverlap="1" wp14:anchorId="572F6CD7" wp14:editId="516F6193">
                  <wp:simplePos x="0" y="0"/>
                  <wp:positionH relativeFrom="column">
                    <wp:posOffset>53340</wp:posOffset>
                  </wp:positionH>
                  <wp:positionV relativeFrom="paragraph">
                    <wp:posOffset>177240</wp:posOffset>
                  </wp:positionV>
                  <wp:extent cx="1347470" cy="897890"/>
                  <wp:effectExtent l="0" t="0" r="0" b="3810"/>
                  <wp:wrapNone/>
                  <wp:docPr id="128" name="Imagen 8221" descr="Resultado de imagen de alumn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221" descr="Resultado de imagen de alumnos"/>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7470" cy="897890"/>
                          </a:xfrm>
                          <a:prstGeom prst="rect">
                            <a:avLst/>
                          </a:prstGeom>
                          <a:noFill/>
                        </pic:spPr>
                      </pic:pic>
                    </a:graphicData>
                  </a:graphic>
                  <wp14:sizeRelH relativeFrom="page">
                    <wp14:pctWidth>0</wp14:pctWidth>
                  </wp14:sizeRelH>
                  <wp14:sizeRelV relativeFrom="page">
                    <wp14:pctHeight>0</wp14:pctHeight>
                  </wp14:sizeRelV>
                </wp:anchor>
              </w:drawing>
            </w:r>
          </w:p>
          <w:p w:rsidR="007966B7" w:rsidRPr="00D512B5"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AD1C20" w:rsidRDefault="00AD1C20" w:rsidP="00ED302F">
            <w:pPr>
              <w:ind w:left="360"/>
              <w:rPr>
                <w:rFonts w:asciiTheme="minorHAnsi" w:hAnsiTheme="minorHAnsi"/>
                <w:lang w:val="es-ES_tradnl"/>
              </w:rPr>
            </w:pPr>
          </w:p>
          <w:p w:rsidR="007966B7" w:rsidRPr="00D512B5" w:rsidRDefault="007966B7" w:rsidP="00ED302F">
            <w:pPr>
              <w:ind w:left="360"/>
              <w:rPr>
                <w:rFonts w:asciiTheme="minorHAnsi" w:hAnsiTheme="minorHAnsi"/>
                <w:lang w:val="es-ES_tradnl"/>
              </w:rPr>
            </w:pPr>
          </w:p>
        </w:tc>
      </w:tr>
      <w:tr w:rsidR="007966B7" w:rsidRPr="00F5370C" w:rsidTr="00ED302F">
        <w:tc>
          <w:tcPr>
            <w:tcW w:w="9351" w:type="dxa"/>
            <w:tcBorders>
              <w:top w:val="nil"/>
            </w:tcBorders>
          </w:tcPr>
          <w:p w:rsidR="007966B7" w:rsidRDefault="007966B7" w:rsidP="00ED302F">
            <w:pPr>
              <w:jc w:val="both"/>
              <w:rPr>
                <w:rFonts w:asciiTheme="minorHAnsi" w:hAnsiTheme="minorHAnsi"/>
                <w:lang w:val="es-ES_tradnl"/>
              </w:rPr>
            </w:pPr>
          </w:p>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008768" behindDoc="1" locked="0" layoutInCell="1" allowOverlap="1" wp14:anchorId="38FF2CB4" wp14:editId="3062C93D">
                  <wp:simplePos x="0" y="0"/>
                  <wp:positionH relativeFrom="column">
                    <wp:posOffset>-16256</wp:posOffset>
                  </wp:positionH>
                  <wp:positionV relativeFrom="paragraph">
                    <wp:posOffset>3175</wp:posOffset>
                  </wp:positionV>
                  <wp:extent cx="553720" cy="337820"/>
                  <wp:effectExtent l="0" t="0" r="5080" b="5080"/>
                  <wp:wrapNone/>
                  <wp:docPr id="8219" name="Imagen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Fracciones propias e impropias. Paso de fracciones impropias a un número más una propia.</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8A3CA7" w:rsidRDefault="007966B7" w:rsidP="007966B7">
      <w:pPr>
        <w:rPr>
          <w:rFonts w:asciiTheme="minorHAnsi" w:hAnsiTheme="minorHAnsi"/>
        </w:rPr>
      </w:pPr>
      <w:r w:rsidRPr="00F5370C">
        <w:rPr>
          <w:rFonts w:asciiTheme="minorHAnsi" w:hAnsiTheme="minorHAnsi"/>
          <w:noProof/>
          <w:lang w:val="es-ES_tradnl"/>
        </w:rPr>
        <w:drawing>
          <wp:anchor distT="0" distB="0" distL="114300" distR="114300" simplePos="0" relativeHeight="255016960" behindDoc="1" locked="0" layoutInCell="1" allowOverlap="1" wp14:anchorId="58CEE673" wp14:editId="146BB9F3">
            <wp:simplePos x="0" y="0"/>
            <wp:positionH relativeFrom="column">
              <wp:posOffset>5998210</wp:posOffset>
            </wp:positionH>
            <wp:positionV relativeFrom="paragraph">
              <wp:posOffset>60020</wp:posOffset>
            </wp:positionV>
            <wp:extent cx="553720" cy="337820"/>
            <wp:effectExtent l="0" t="0" r="5080" b="5080"/>
            <wp:wrapNone/>
            <wp:docPr id="10244" name="Imagen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C619FA"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Expresa las fracciones impropias como suma de un nº entero más una fracción propia:</w:t>
      </w:r>
      <w:r w:rsidRPr="004168B3">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Tr="00ED302F">
        <w:tc>
          <w:tcPr>
            <w:tcW w:w="3483" w:type="dxa"/>
          </w:tcPr>
          <w:p w:rsidR="007966B7" w:rsidRDefault="007966B7" w:rsidP="00ED302F">
            <w:pPr>
              <w:rPr>
                <w:rFonts w:asciiTheme="minorHAnsi" w:hAnsiTheme="minorHAnsi"/>
                <w:sz w:val="32"/>
              </w:rPr>
            </w:pPr>
            <w:r w:rsidRPr="0087780C">
              <w:rPr>
                <w:rFonts w:asciiTheme="minorHAnsi" w:hAnsiTheme="minorHAnsi"/>
              </w:rPr>
              <w:t xml:space="preserve">a) </w:t>
            </w:r>
            <m:oMath>
              <m:f>
                <m:fPr>
                  <m:ctrlPr>
                    <w:rPr>
                      <w:rFonts w:ascii="Cambria Math" w:hAnsi="Cambria Math"/>
                      <w:i/>
                      <w:sz w:val="32"/>
                    </w:rPr>
                  </m:ctrlPr>
                </m:fPr>
                <m:num>
                  <m:r>
                    <w:rPr>
                      <w:rFonts w:ascii="Cambria Math" w:hAnsi="Cambria Math"/>
                      <w:sz w:val="32"/>
                    </w:rPr>
                    <m:t>9</m:t>
                  </m:r>
                </m:num>
                <m:den>
                  <m:r>
                    <w:rPr>
                      <w:rFonts w:ascii="Cambria Math" w:hAnsi="Cambria Math"/>
                      <w:sz w:val="32"/>
                    </w:rPr>
                    <m:t>5</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3" w:type="dxa"/>
          </w:tcPr>
          <w:p w:rsidR="007966B7" w:rsidRDefault="007966B7" w:rsidP="00ED302F">
            <w:pPr>
              <w:rPr>
                <w:rFonts w:asciiTheme="minorHAnsi" w:hAnsiTheme="minorHAnsi"/>
                <w:sz w:val="32"/>
              </w:rPr>
            </w:pPr>
            <w:r>
              <w:rPr>
                <w:rFonts w:asciiTheme="minorHAnsi" w:hAnsiTheme="minorHAnsi"/>
              </w:rPr>
              <w:t>b</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15</m:t>
                  </m:r>
                </m:num>
                <m:den>
                  <m:r>
                    <w:rPr>
                      <w:rFonts w:ascii="Cambria Math" w:hAnsi="Cambria Math"/>
                      <w:sz w:val="32"/>
                    </w:rPr>
                    <m:t>4</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4" w:type="dxa"/>
          </w:tcPr>
          <w:p w:rsidR="007966B7" w:rsidRDefault="007966B7" w:rsidP="00ED302F">
            <w:pPr>
              <w:rPr>
                <w:rFonts w:asciiTheme="minorHAnsi" w:hAnsiTheme="minorHAnsi"/>
                <w:sz w:val="32"/>
              </w:rPr>
            </w:pPr>
            <w:r>
              <w:rPr>
                <w:rFonts w:asciiTheme="minorHAnsi" w:hAnsiTheme="minorHAnsi"/>
              </w:rPr>
              <w:t>c</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14</m:t>
                  </m:r>
                </m:num>
                <m:den>
                  <m:r>
                    <w:rPr>
                      <w:rFonts w:ascii="Cambria Math" w:hAnsi="Cambria Math"/>
                      <w:sz w:val="32"/>
                    </w:rPr>
                    <m:t>3</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r w:rsidR="007966B7" w:rsidTr="00ED302F">
        <w:tc>
          <w:tcPr>
            <w:tcW w:w="3483" w:type="dxa"/>
          </w:tcPr>
          <w:p w:rsidR="007966B7" w:rsidRDefault="007966B7" w:rsidP="00ED302F">
            <w:pPr>
              <w:rPr>
                <w:rFonts w:asciiTheme="minorHAnsi" w:hAnsiTheme="minorHAnsi"/>
                <w:sz w:val="32"/>
              </w:rPr>
            </w:pPr>
            <w:r>
              <w:rPr>
                <w:rFonts w:asciiTheme="minorHAnsi" w:hAnsiTheme="minorHAnsi"/>
              </w:rPr>
              <w:t>d</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33</m:t>
                  </m:r>
                </m:num>
                <m:den>
                  <m:r>
                    <w:rPr>
                      <w:rFonts w:ascii="Cambria Math" w:hAnsi="Cambria Math"/>
                      <w:sz w:val="32"/>
                    </w:rPr>
                    <m:t>5</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3" w:type="dxa"/>
          </w:tcPr>
          <w:p w:rsidR="007966B7" w:rsidRDefault="007966B7" w:rsidP="00ED302F">
            <w:pPr>
              <w:rPr>
                <w:rFonts w:asciiTheme="minorHAnsi" w:hAnsiTheme="minorHAnsi"/>
                <w:sz w:val="32"/>
              </w:rPr>
            </w:pPr>
            <w:r>
              <w:rPr>
                <w:rFonts w:asciiTheme="minorHAnsi" w:hAnsiTheme="minorHAnsi"/>
              </w:rPr>
              <w:t>e</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2</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tc>
        <w:tc>
          <w:tcPr>
            <w:tcW w:w="3484" w:type="dxa"/>
          </w:tcPr>
          <w:p w:rsidR="007966B7" w:rsidRDefault="007966B7" w:rsidP="00ED302F">
            <w:pPr>
              <w:rPr>
                <w:rFonts w:asciiTheme="minorHAnsi" w:hAnsiTheme="minorHAnsi"/>
                <w:sz w:val="32"/>
              </w:rPr>
            </w:pPr>
            <w:r>
              <w:rPr>
                <w:rFonts w:asciiTheme="minorHAnsi" w:hAnsiTheme="minorHAnsi"/>
              </w:rPr>
              <w:t>f</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27</m:t>
                  </m:r>
                </m:num>
                <m:den>
                  <m:r>
                    <w:rPr>
                      <w:rFonts w:ascii="Cambria Math" w:hAnsi="Cambria Math"/>
                      <w:sz w:val="32"/>
                    </w:rPr>
                    <m:t>8</m:t>
                  </m:r>
                </m:den>
              </m:f>
            </m:oMath>
            <w:r>
              <w:rPr>
                <w:rFonts w:asciiTheme="minorHAnsi" w:hAnsiTheme="minorHAnsi"/>
                <w:sz w:val="32"/>
              </w:rPr>
              <w:t xml:space="preserve"> </w:t>
            </w:r>
            <w:r>
              <w:rPr>
                <w:rFonts w:asciiTheme="minorHAnsi" w:hAnsiTheme="minorHAnsi"/>
              </w:rPr>
              <w:t xml:space="preserve">= </w:t>
            </w:r>
            <w:r w:rsidRPr="00D87FF9">
              <w:rPr>
                <w:rFonts w:asciiTheme="minorHAnsi" w:hAnsiTheme="minorHAnsi"/>
              </w:rPr>
              <w:t xml:space="preserve"> </w:t>
            </w:r>
            <w:r>
              <w:rPr>
                <w:rFonts w:asciiTheme="minorHAnsi" w:hAnsiTheme="minorHAnsi"/>
              </w:rPr>
              <w:t xml:space="preserve">__ +  </w:t>
            </w:r>
            <m:oMath>
              <m:f>
                <m:fPr>
                  <m:ctrlPr>
                    <w:rPr>
                      <w:rFonts w:ascii="Cambria Math" w:hAnsi="Cambria Math"/>
                      <w:i/>
                      <w:sz w:val="32"/>
                    </w:rPr>
                  </m:ctrlPr>
                </m:fPr>
                <m:num/>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Default="007966B7" w:rsidP="00ED302F">
            <w:pPr>
              <w:rPr>
                <w:rFonts w:asciiTheme="minorHAnsi" w:hAnsiTheme="minorHAnsi"/>
              </w:rPr>
            </w:pPr>
          </w:p>
        </w:tc>
      </w:tr>
    </w:tbl>
    <w:p w:rsidR="007966B7" w:rsidRPr="008A3CA7" w:rsidRDefault="007966B7" w:rsidP="007966B7">
      <w:pPr>
        <w:pStyle w:val="Tituloborde"/>
        <w:spacing w:before="240"/>
        <w:ind w:right="112"/>
        <w:rPr>
          <w:rFonts w:asciiTheme="minorHAnsi" w:hAnsiTheme="minorHAnsi"/>
        </w:rPr>
      </w:pPr>
      <w:r w:rsidRPr="008A3CA7">
        <w:rPr>
          <w:rFonts w:asciiTheme="minorHAnsi" w:hAnsiTheme="minorHAnsi"/>
          <w:b/>
        </w:rPr>
        <w:t>B2.C3.4.</w:t>
      </w:r>
      <w:r w:rsidRPr="008A3CA7">
        <w:rPr>
          <w:rFonts w:asciiTheme="minorHAnsi" w:hAnsiTheme="minorHAnsi" w:cs="ArialMT"/>
          <w:sz w:val="20"/>
          <w:szCs w:val="20"/>
        </w:rPr>
        <w:t xml:space="preserve"> F</w:t>
      </w:r>
      <w:r w:rsidRPr="008A3CA7">
        <w:rPr>
          <w:rFonts w:asciiTheme="minorHAnsi" w:hAnsiTheme="minorHAnsi"/>
        </w:rPr>
        <w:t>racciones equivalentes y simplificar</w:t>
      </w: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Fracciones equivalentes.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Default="007966B7" w:rsidP="007966B7">
      <w:pPr>
        <w:pStyle w:val="Prrafodelista"/>
        <w:numPr>
          <w:ilvl w:val="0"/>
          <w:numId w:val="29"/>
        </w:numPr>
        <w:spacing w:before="120" w:after="120"/>
        <w:ind w:left="0" w:firstLine="0"/>
        <w:rPr>
          <w:rFonts w:asciiTheme="minorHAnsi" w:hAnsiTheme="minorHAnsi"/>
        </w:rPr>
      </w:pPr>
      <w:r>
        <w:rPr>
          <w:rFonts w:asciiTheme="minorHAnsi" w:hAnsiTheme="minorHAnsi"/>
        </w:rPr>
        <w:t>a) Comprueba si las siguientes fracciones son equivalentes justificando tu respuesta:</w:t>
      </w:r>
      <w:r w:rsidRPr="00AF39F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Tr="00ED302F">
        <w:tc>
          <w:tcPr>
            <w:tcW w:w="3483" w:type="dxa"/>
          </w:tcPr>
          <w:p w:rsidR="007966B7" w:rsidRPr="005D326B" w:rsidRDefault="007966B7" w:rsidP="00ED302F">
            <w:pPr>
              <w:spacing w:before="120"/>
              <w:rPr>
                <w:rFonts w:asciiTheme="minorHAnsi" w:hAnsiTheme="minorHAnsi"/>
              </w:rPr>
            </w:pPr>
            <w:r>
              <w:rPr>
                <w:rFonts w:asciiTheme="minorHAnsi" w:hAnsiTheme="minorHAnsi"/>
              </w:rPr>
              <w:t xml:space="preserve"> </w:t>
            </w:r>
            <m:oMath>
              <m:r>
                <w:rPr>
                  <w:rFonts w:ascii="Cambria Math" w:hAnsi="Cambria Math"/>
                </w:rPr>
                <m:t xml:space="preserve">a) </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9</m:t>
                  </m:r>
                </m:num>
                <m:den>
                  <m:r>
                    <w:rPr>
                      <w:rFonts w:ascii="Cambria Math" w:hAnsi="Cambria Math"/>
                      <w:sz w:val="32"/>
                    </w:rPr>
                    <m:t>15</m:t>
                  </m:r>
                </m:den>
              </m:f>
            </m:oMath>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Pr="005D326B" w:rsidRDefault="007966B7" w:rsidP="00ED302F">
            <w:pPr>
              <w:rPr>
                <w:rFonts w:asciiTheme="minorHAnsi" w:hAnsiTheme="minorHAnsi"/>
              </w:rPr>
            </w:pPr>
          </w:p>
        </w:tc>
        <w:tc>
          <w:tcPr>
            <w:tcW w:w="3483" w:type="dxa"/>
          </w:tcPr>
          <w:p w:rsidR="007966B7" w:rsidRPr="005D326B" w:rsidRDefault="007966B7" w:rsidP="00ED302F">
            <w:pPr>
              <w:spacing w:before="120"/>
              <w:rPr>
                <w:rFonts w:asciiTheme="minorHAnsi" w:hAnsiTheme="minorHAnsi"/>
              </w:rPr>
            </w:pPr>
            <m:oMathPara>
              <m:oMathParaPr>
                <m:jc m:val="left"/>
              </m:oMathParaPr>
              <m:oMath>
                <m:r>
                  <w:rPr>
                    <w:rFonts w:ascii="Cambria Math" w:hAnsi="Cambria Math"/>
                  </w:rPr>
                  <m:t xml:space="preserve">b) </m:t>
                </m:r>
                <m:f>
                  <m:fPr>
                    <m:ctrlPr>
                      <w:rPr>
                        <w:rFonts w:ascii="Cambria Math" w:hAnsi="Cambria Math"/>
                        <w:i/>
                      </w:rPr>
                    </m:ctrlPr>
                  </m:fPr>
                  <m:num>
                    <m:r>
                      <w:rPr>
                        <w:rFonts w:ascii="Cambria Math" w:hAnsi="Cambria Math"/>
                      </w:rPr>
                      <m:t>7</m:t>
                    </m:r>
                  </m:num>
                  <m:den>
                    <m:r>
                      <w:rPr>
                        <w:rFonts w:ascii="Cambria Math" w:hAnsi="Cambria Math"/>
                      </w:rPr>
                      <m:t>5</m:t>
                    </m:r>
                  </m:den>
                </m:f>
                <m:r>
                  <w:rPr>
                    <w:rFonts w:ascii="Cambria Math" w:hAnsi="Cambria Math"/>
                  </w:rPr>
                  <m:t xml:space="preserve"> y </m:t>
                </m:r>
                <m:f>
                  <m:fPr>
                    <m:ctrlPr>
                      <w:rPr>
                        <w:rFonts w:ascii="Cambria Math" w:hAnsi="Cambria Math"/>
                        <w:i/>
                      </w:rPr>
                    </m:ctrlPr>
                  </m:fPr>
                  <m:num>
                    <m:r>
                      <w:rPr>
                        <w:rFonts w:ascii="Cambria Math" w:hAnsi="Cambria Math"/>
                      </w:rPr>
                      <m:t>14</m:t>
                    </m:r>
                  </m:num>
                  <m:den>
                    <m:r>
                      <w:rPr>
                        <w:rFonts w:ascii="Cambria Math" w:hAnsi="Cambria Math"/>
                      </w:rPr>
                      <m:t>10</m:t>
                    </m:r>
                  </m:den>
                </m:f>
              </m:oMath>
            </m:oMathPara>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Pr="005D326B" w:rsidRDefault="007966B7" w:rsidP="00ED302F">
            <w:pPr>
              <w:rPr>
                <w:rFonts w:asciiTheme="minorHAnsi" w:hAnsiTheme="minorHAnsi"/>
              </w:rPr>
            </w:pPr>
          </w:p>
        </w:tc>
        <w:tc>
          <w:tcPr>
            <w:tcW w:w="3484" w:type="dxa"/>
          </w:tcPr>
          <w:p w:rsidR="007966B7" w:rsidRPr="005D326B" w:rsidRDefault="007966B7" w:rsidP="00ED302F">
            <w:pPr>
              <w:spacing w:before="120"/>
              <w:rPr>
                <w:rFonts w:asciiTheme="minorHAnsi" w:hAnsiTheme="minorHAnsi"/>
              </w:rPr>
            </w:pPr>
            <m:oMathPara>
              <m:oMathParaPr>
                <m:jc m:val="left"/>
              </m:oMathParaPr>
              <m:oMath>
                <m:r>
                  <w:rPr>
                    <w:rFonts w:ascii="Cambria Math" w:hAnsi="Cambria Math"/>
                  </w:rPr>
                  <m:t xml:space="preserve">c) </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 xml:space="preserve"> y </m:t>
                </m:r>
                <m:f>
                  <m:fPr>
                    <m:ctrlPr>
                      <w:rPr>
                        <w:rFonts w:ascii="Cambria Math" w:hAnsi="Cambria Math"/>
                        <w:i/>
                      </w:rPr>
                    </m:ctrlPr>
                  </m:fPr>
                  <m:num>
                    <m:r>
                      <w:rPr>
                        <w:rFonts w:ascii="Cambria Math" w:hAnsi="Cambria Math"/>
                      </w:rPr>
                      <m:t>8</m:t>
                    </m:r>
                  </m:num>
                  <m:den>
                    <m:r>
                      <w:rPr>
                        <w:rFonts w:ascii="Cambria Math" w:hAnsi="Cambria Math"/>
                      </w:rPr>
                      <m:t>6</m:t>
                    </m:r>
                  </m:den>
                </m:f>
              </m:oMath>
            </m:oMathPara>
          </w:p>
          <w:p w:rsidR="007966B7" w:rsidRDefault="007966B7" w:rsidP="00ED302F">
            <w:pPr>
              <w:rPr>
                <w:rFonts w:asciiTheme="minorHAnsi" w:hAnsiTheme="minorHAnsi"/>
              </w:rPr>
            </w:pPr>
          </w:p>
          <w:p w:rsidR="007966B7" w:rsidRDefault="007966B7" w:rsidP="00ED302F">
            <w:pPr>
              <w:rPr>
                <w:rFonts w:asciiTheme="minorHAnsi" w:hAnsiTheme="minorHAnsi"/>
              </w:rPr>
            </w:pPr>
          </w:p>
          <w:p w:rsidR="007966B7" w:rsidRPr="005D326B" w:rsidRDefault="007966B7" w:rsidP="00ED302F">
            <w:pPr>
              <w:rPr>
                <w:rFonts w:asciiTheme="minorHAnsi" w:hAnsiTheme="minorHAnsi"/>
              </w:rPr>
            </w:pPr>
          </w:p>
        </w:tc>
      </w:tr>
    </w:tbl>
    <w:p w:rsidR="007966B7" w:rsidRPr="005D326B" w:rsidRDefault="007966B7" w:rsidP="007966B7">
      <w:pPr>
        <w:pStyle w:val="Prrafodelista"/>
        <w:spacing w:before="120" w:after="120"/>
        <w:ind w:left="0"/>
        <w:rPr>
          <w:rFonts w:asciiTheme="minorHAnsi" w:hAnsiTheme="minorHAnsi"/>
        </w:rPr>
      </w:pPr>
      <w:r>
        <w:rPr>
          <w:rFonts w:asciiTheme="minorHAnsi" w:hAnsiTheme="minorHAnsi"/>
        </w:rPr>
        <w:t>b) Representa gráficamente cada fracción. ¿Cómo es la representación cuando son equivalentes?.</w:t>
      </w:r>
    </w:p>
    <w:tbl>
      <w:tblPr>
        <w:tblStyle w:val="Tablaconcuadrcula"/>
        <w:tblW w:w="0" w:type="auto"/>
        <w:tblLook w:val="04A0" w:firstRow="1" w:lastRow="0" w:firstColumn="1" w:lastColumn="0" w:noHBand="0" w:noVBand="1"/>
      </w:tblPr>
      <w:tblGrid>
        <w:gridCol w:w="3483"/>
        <w:gridCol w:w="3483"/>
        <w:gridCol w:w="3484"/>
      </w:tblGrid>
      <w:tr w:rsidR="007966B7" w:rsidRPr="005D326B" w:rsidTr="00ED302F">
        <w:tc>
          <w:tcPr>
            <w:tcW w:w="3483" w:type="dxa"/>
          </w:tcPr>
          <w:p w:rsidR="007966B7" w:rsidRPr="005D326B" w:rsidRDefault="003F6A8E" w:rsidP="00ED302F">
            <w:pPr>
              <w:rPr>
                <w:rFonts w:asciiTheme="minorHAnsi" w:hAnsiTheme="minorHAnsi"/>
                <w:sz w:val="28"/>
              </w:rPr>
            </w:pPr>
            <m:oMath>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oMath>
            <w:r w:rsidR="007966B7" w:rsidRPr="005D326B">
              <w:rPr>
                <w:rFonts w:asciiTheme="minorHAnsi" w:hAnsiTheme="minorHAnsi"/>
                <w:sz w:val="28"/>
              </w:rPr>
              <w:t xml:space="preserve"> </w:t>
            </w:r>
          </w:p>
          <w:p w:rsidR="007966B7" w:rsidRDefault="007966B7" w:rsidP="00ED302F">
            <w:pPr>
              <w:rPr>
                <w:rFonts w:asciiTheme="minorHAnsi" w:hAnsiTheme="minorHAnsi"/>
              </w:rPr>
            </w:pPr>
            <w:r>
              <w:rPr>
                <w:rFonts w:asciiTheme="minorHAnsi" w:hAnsiTheme="minorHAnsi"/>
                <w:noProof/>
              </w:rPr>
              <mc:AlternateContent>
                <mc:Choice Requires="wps">
                  <w:drawing>
                    <wp:anchor distT="0" distB="0" distL="114300" distR="114300" simplePos="0" relativeHeight="255019008" behindDoc="0" locked="0" layoutInCell="1" allowOverlap="1" wp14:anchorId="6B985878" wp14:editId="4E86F093">
                      <wp:simplePos x="0" y="0"/>
                      <wp:positionH relativeFrom="column">
                        <wp:posOffset>351790</wp:posOffset>
                      </wp:positionH>
                      <wp:positionV relativeFrom="paragraph">
                        <wp:posOffset>198755</wp:posOffset>
                      </wp:positionV>
                      <wp:extent cx="1143000" cy="342900"/>
                      <wp:effectExtent l="0" t="0" r="12700" b="12700"/>
                      <wp:wrapNone/>
                      <wp:docPr id="159" name="Rectángulo 159"/>
                      <wp:cNvGraphicFramePr/>
                      <a:graphic xmlns:a="http://schemas.openxmlformats.org/drawingml/2006/main">
                        <a:graphicData uri="http://schemas.microsoft.com/office/word/2010/wordprocessingShape">
                          <wps:wsp>
                            <wps:cNvSpPr/>
                            <wps:spPr>
                              <a:xfrm>
                                <a:off x="0" y="0"/>
                                <a:ext cx="11430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39E782" id="Rectángulo 159" o:spid="_x0000_s1026" style="position:absolute;margin-left:27.7pt;margin-top:15.65pt;width:90pt;height:27pt;z-index:2550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17984" behindDoc="0" locked="0" layoutInCell="1" allowOverlap="1" wp14:anchorId="29C81058" wp14:editId="7B27CABE">
                      <wp:simplePos x="0" y="0"/>
                      <wp:positionH relativeFrom="column">
                        <wp:posOffset>354965</wp:posOffset>
                      </wp:positionH>
                      <wp:positionV relativeFrom="paragraph">
                        <wp:posOffset>-256540</wp:posOffset>
                      </wp:positionV>
                      <wp:extent cx="1143000" cy="342900"/>
                      <wp:effectExtent l="0" t="0" r="12700" b="12700"/>
                      <wp:wrapNone/>
                      <wp:docPr id="160" name="Rectángulo 160"/>
                      <wp:cNvGraphicFramePr/>
                      <a:graphic xmlns:a="http://schemas.openxmlformats.org/drawingml/2006/main">
                        <a:graphicData uri="http://schemas.microsoft.com/office/word/2010/wordprocessingShape">
                          <wps:wsp>
                            <wps:cNvSpPr/>
                            <wps:spPr>
                              <a:xfrm>
                                <a:off x="0" y="0"/>
                                <a:ext cx="11430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AF149" id="Rectángulo 160" o:spid="_x0000_s1026" style="position:absolute;margin-left:27.95pt;margin-top:-20.2pt;width:90pt;height:27pt;z-index:2550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" fillcolor="white [3201]" strokecolor="#70ad47 [3209]" strokeweight="1pt"/>
                  </w:pict>
                </mc:Fallback>
              </mc:AlternateContent>
            </w:r>
          </w:p>
          <w:p w:rsidR="007966B7" w:rsidRPr="005D326B" w:rsidRDefault="003F6A8E" w:rsidP="00ED302F">
            <w:pPr>
              <w:rPr>
                <w:rFonts w:ascii="Cambria Math" w:hAnsi="Cambria Math"/>
                <w:i/>
              </w:rPr>
            </w:pPr>
            <m:oMath>
              <m:f>
                <m:fPr>
                  <m:ctrlPr>
                    <w:rPr>
                      <w:rFonts w:ascii="Cambria Math" w:hAnsi="Cambria Math"/>
                      <w:i/>
                      <w:sz w:val="28"/>
                    </w:rPr>
                  </m:ctrlPr>
                </m:fPr>
                <m:num>
                  <m:r>
                    <w:rPr>
                      <w:rFonts w:ascii="Cambria Math" w:hAnsi="Cambria Math"/>
                      <w:sz w:val="28"/>
                    </w:rPr>
                    <m:t>9</m:t>
                  </m:r>
                </m:num>
                <m:den>
                  <m:r>
                    <w:rPr>
                      <w:rFonts w:ascii="Cambria Math" w:hAnsi="Cambria Math"/>
                      <w:sz w:val="28"/>
                    </w:rPr>
                    <m:t>15</m:t>
                  </m:r>
                </m:den>
              </m:f>
            </m:oMath>
            <w:r w:rsidR="007966B7" w:rsidRPr="005D326B">
              <w:rPr>
                <w:rFonts w:ascii="Cambria Math" w:hAnsi="Cambria Math"/>
                <w:i/>
              </w:rPr>
              <w:t xml:space="preserve"> </w:t>
            </w:r>
          </w:p>
          <w:p w:rsidR="007966B7" w:rsidRPr="005D326B" w:rsidRDefault="007966B7" w:rsidP="00ED302F">
            <w:pPr>
              <w:rPr>
                <w:rFonts w:asciiTheme="minorHAnsi" w:hAnsiTheme="minorHAnsi"/>
              </w:rPr>
            </w:pPr>
          </w:p>
        </w:tc>
        <w:tc>
          <w:tcPr>
            <w:tcW w:w="3483" w:type="dxa"/>
          </w:tcPr>
          <w:p w:rsidR="007966B7" w:rsidRPr="005D326B" w:rsidRDefault="003F6A8E" w:rsidP="00ED302F">
            <w:pPr>
              <w:rPr>
                <w:rFonts w:asciiTheme="minorHAnsi" w:hAnsiTheme="minorHAnsi"/>
              </w:rPr>
            </w:pPr>
            <m:oMath>
              <m:f>
                <m:fPr>
                  <m:ctrlPr>
                    <w:rPr>
                      <w:rFonts w:ascii="Cambria Math" w:hAnsi="Cambria Math"/>
                      <w:i/>
                      <w:sz w:val="28"/>
                    </w:rPr>
                  </m:ctrlPr>
                </m:fPr>
                <m:num>
                  <m:r>
                    <w:rPr>
                      <w:rFonts w:ascii="Cambria Math" w:hAnsi="Cambria Math"/>
                      <w:sz w:val="28"/>
                    </w:rPr>
                    <m:t>7</m:t>
                  </m:r>
                </m:num>
                <m:den>
                  <m:r>
                    <w:rPr>
                      <w:rFonts w:ascii="Cambria Math" w:hAnsi="Cambria Math"/>
                      <w:sz w:val="28"/>
                    </w:rPr>
                    <m:t>5</m:t>
                  </m:r>
                </m:den>
              </m:f>
              <m:r>
                <w:rPr>
                  <w:rFonts w:ascii="Cambria Math" w:hAnsi="Cambria Math"/>
                  <w:sz w:val="28"/>
                </w:rPr>
                <m:t xml:space="preserve"> </m:t>
              </m:r>
            </m:oMath>
            <w:r w:rsidR="007966B7">
              <w:rPr>
                <w:rFonts w:asciiTheme="minorHAnsi" w:hAnsiTheme="minorHAnsi"/>
              </w:rPr>
              <w:t xml:space="preserve"> </w:t>
            </w:r>
          </w:p>
          <w:p w:rsidR="007966B7" w:rsidRDefault="007966B7" w:rsidP="00ED302F">
            <w:pPr>
              <w:rPr>
                <w:rFonts w:asciiTheme="minorHAnsi" w:hAnsiTheme="minorHAnsi"/>
              </w:rPr>
            </w:pPr>
            <w:r>
              <w:rPr>
                <w:rFonts w:asciiTheme="minorHAnsi" w:hAnsiTheme="minorHAnsi"/>
                <w:noProof/>
              </w:rPr>
              <mc:AlternateContent>
                <mc:Choice Requires="wps">
                  <w:drawing>
                    <wp:anchor distT="0" distB="0" distL="114300" distR="114300" simplePos="0" relativeHeight="255023104" behindDoc="0" locked="0" layoutInCell="1" allowOverlap="1" wp14:anchorId="4099E5DE" wp14:editId="6B143F73">
                      <wp:simplePos x="0" y="0"/>
                      <wp:positionH relativeFrom="column">
                        <wp:posOffset>1157605</wp:posOffset>
                      </wp:positionH>
                      <wp:positionV relativeFrom="paragraph">
                        <wp:posOffset>-257175</wp:posOffset>
                      </wp:positionV>
                      <wp:extent cx="822960" cy="342900"/>
                      <wp:effectExtent l="0" t="0" r="15240" b="12700"/>
                      <wp:wrapNone/>
                      <wp:docPr id="20501" name="Rectángulo 20501"/>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35915" id="Rectángulo 20501" o:spid="_x0000_s1026" style="position:absolute;margin-left:91.15pt;margin-top:-20.25pt;width:64.8pt;height:27pt;z-index:2550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2080" behindDoc="0" locked="0" layoutInCell="1" allowOverlap="1" wp14:anchorId="02D31BC3" wp14:editId="77DCBA6A">
                      <wp:simplePos x="0" y="0"/>
                      <wp:positionH relativeFrom="column">
                        <wp:posOffset>1157605</wp:posOffset>
                      </wp:positionH>
                      <wp:positionV relativeFrom="paragraph">
                        <wp:posOffset>153035</wp:posOffset>
                      </wp:positionV>
                      <wp:extent cx="822960" cy="342900"/>
                      <wp:effectExtent l="0" t="0" r="15240" b="12700"/>
                      <wp:wrapNone/>
                      <wp:docPr id="20484" name="Rectángulo 20484"/>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DFB0FF" id="Rectángulo 20484" o:spid="_x0000_s1026" style="position:absolute;margin-left:91.15pt;margin-top:12.05pt;width:64.8pt;height:27pt;z-index:2550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1056" behindDoc="0" locked="0" layoutInCell="1" allowOverlap="1" wp14:anchorId="69E865A6" wp14:editId="13908CDD">
                      <wp:simplePos x="0" y="0"/>
                      <wp:positionH relativeFrom="column">
                        <wp:posOffset>227965</wp:posOffset>
                      </wp:positionH>
                      <wp:positionV relativeFrom="paragraph">
                        <wp:posOffset>153035</wp:posOffset>
                      </wp:positionV>
                      <wp:extent cx="822960" cy="342900"/>
                      <wp:effectExtent l="0" t="0" r="15240" b="12700"/>
                      <wp:wrapNone/>
                      <wp:docPr id="60" name="Rectángulo 60"/>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C379FF" id="Rectángulo 60" o:spid="_x0000_s1026" style="position:absolute;margin-left:17.95pt;margin-top:12.05pt;width:64.8pt;height:27pt;z-index:2550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0032" behindDoc="0" locked="0" layoutInCell="1" allowOverlap="1" wp14:anchorId="2B78C1EB" wp14:editId="52B420B9">
                      <wp:simplePos x="0" y="0"/>
                      <wp:positionH relativeFrom="column">
                        <wp:posOffset>231140</wp:posOffset>
                      </wp:positionH>
                      <wp:positionV relativeFrom="paragraph">
                        <wp:posOffset>-255270</wp:posOffset>
                      </wp:positionV>
                      <wp:extent cx="822960" cy="342900"/>
                      <wp:effectExtent l="0" t="0" r="15240" b="12700"/>
                      <wp:wrapNone/>
                      <wp:docPr id="161" name="Rectángulo 161"/>
                      <wp:cNvGraphicFramePr/>
                      <a:graphic xmlns:a="http://schemas.openxmlformats.org/drawingml/2006/main">
                        <a:graphicData uri="http://schemas.microsoft.com/office/word/2010/wordprocessingShape">
                          <wps:wsp>
                            <wps:cNvSpPr/>
                            <wps:spPr>
                              <a:xfrm>
                                <a:off x="0" y="0"/>
                                <a:ext cx="8229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DC779F" id="Rectángulo 161" o:spid="_x0000_s1026" style="position:absolute;margin-left:18.2pt;margin-top:-20.1pt;width:64.8pt;height:27pt;z-index:2550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" fillcolor="white [3201]" strokecolor="#70ad47 [3209]" strokeweight="1pt"/>
                  </w:pict>
                </mc:Fallback>
              </mc:AlternateContent>
            </w:r>
          </w:p>
          <w:p w:rsidR="007966B7" w:rsidRPr="005D326B" w:rsidRDefault="003F6A8E" w:rsidP="00ED302F">
            <w:pPr>
              <w:rPr>
                <w:rFonts w:asciiTheme="minorHAnsi" w:hAnsiTheme="minorHAnsi"/>
              </w:rPr>
            </w:pPr>
            <m:oMath>
              <m:f>
                <m:fPr>
                  <m:ctrlPr>
                    <w:rPr>
                      <w:rFonts w:ascii="Cambria Math" w:hAnsi="Cambria Math"/>
                      <w:i/>
                      <w:sz w:val="28"/>
                    </w:rPr>
                  </m:ctrlPr>
                </m:fPr>
                <m:num>
                  <m:r>
                    <w:rPr>
                      <w:rFonts w:ascii="Cambria Math" w:hAnsi="Cambria Math"/>
                      <w:sz w:val="28"/>
                    </w:rPr>
                    <m:t>14</m:t>
                  </m:r>
                </m:num>
                <m:den>
                  <m:r>
                    <w:rPr>
                      <w:rFonts w:ascii="Cambria Math" w:hAnsi="Cambria Math"/>
                      <w:sz w:val="28"/>
                    </w:rPr>
                    <m:t>10</m:t>
                  </m:r>
                </m:den>
              </m:f>
            </m:oMath>
            <w:r w:rsidR="007966B7">
              <w:rPr>
                <w:rFonts w:asciiTheme="minorHAnsi" w:hAnsiTheme="minorHAnsi"/>
              </w:rPr>
              <w:t xml:space="preserve"> </w:t>
            </w:r>
          </w:p>
          <w:p w:rsidR="007966B7" w:rsidRPr="005D326B" w:rsidRDefault="007966B7" w:rsidP="00ED302F">
            <w:pPr>
              <w:rPr>
                <w:rFonts w:asciiTheme="minorHAnsi" w:hAnsiTheme="minorHAnsi"/>
              </w:rPr>
            </w:pPr>
          </w:p>
        </w:tc>
        <w:tc>
          <w:tcPr>
            <w:tcW w:w="3484" w:type="dxa"/>
          </w:tcPr>
          <w:p w:rsidR="007966B7" w:rsidRPr="005D326B" w:rsidRDefault="003F6A8E" w:rsidP="00ED302F">
            <w:pPr>
              <w:rPr>
                <w:rFonts w:asciiTheme="minorHAnsi" w:hAnsiTheme="minorHAnsi"/>
              </w:rPr>
            </w:pPr>
            <m:oMath>
              <m:f>
                <m:fPr>
                  <m:ctrlPr>
                    <w:rPr>
                      <w:rFonts w:ascii="Cambria Math" w:hAnsi="Cambria Math"/>
                      <w:i/>
                      <w:sz w:val="28"/>
                    </w:rPr>
                  </m:ctrlPr>
                </m:fPr>
                <m:num>
                  <m:r>
                    <w:rPr>
                      <w:rFonts w:ascii="Cambria Math" w:hAnsi="Cambria Math"/>
                      <w:sz w:val="28"/>
                    </w:rPr>
                    <m:t>4</m:t>
                  </m:r>
                </m:num>
                <m:den>
                  <m:r>
                    <w:rPr>
                      <w:rFonts w:ascii="Cambria Math" w:hAnsi="Cambria Math"/>
                      <w:sz w:val="28"/>
                    </w:rPr>
                    <m:t>8</m:t>
                  </m:r>
                </m:den>
              </m:f>
            </m:oMath>
            <w:r w:rsidR="007966B7">
              <w:rPr>
                <w:rFonts w:asciiTheme="minorHAnsi" w:hAnsiTheme="minorHAnsi"/>
              </w:rPr>
              <w:t xml:space="preserve"> </w:t>
            </w:r>
          </w:p>
          <w:p w:rsidR="007966B7" w:rsidRDefault="007966B7" w:rsidP="00ED302F">
            <w:pPr>
              <w:rPr>
                <w:rFonts w:asciiTheme="minorHAnsi" w:hAnsiTheme="minorHAnsi"/>
              </w:rPr>
            </w:pPr>
            <w:r>
              <w:rPr>
                <w:rFonts w:asciiTheme="minorHAnsi" w:hAnsiTheme="minorHAnsi"/>
                <w:noProof/>
              </w:rPr>
              <mc:AlternateContent>
                <mc:Choice Requires="wps">
                  <w:drawing>
                    <wp:anchor distT="0" distB="0" distL="114300" distR="114300" simplePos="0" relativeHeight="255027200" behindDoc="0" locked="0" layoutInCell="1" allowOverlap="1" wp14:anchorId="63583691" wp14:editId="4A323EF4">
                      <wp:simplePos x="0" y="0"/>
                      <wp:positionH relativeFrom="column">
                        <wp:posOffset>1239520</wp:posOffset>
                      </wp:positionH>
                      <wp:positionV relativeFrom="paragraph">
                        <wp:posOffset>-254000</wp:posOffset>
                      </wp:positionV>
                      <wp:extent cx="861060" cy="342900"/>
                      <wp:effectExtent l="0" t="0" r="15240" b="12700"/>
                      <wp:wrapNone/>
                      <wp:docPr id="22585" name="Rectángulo 22585"/>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270D31" id="Rectángulo 22585" o:spid="_x0000_s1026" style="position:absolute;margin-left:97.6pt;margin-top:-20pt;width:67.8pt;height:27pt;z-index:2550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6176" behindDoc="0" locked="0" layoutInCell="1" allowOverlap="1" wp14:anchorId="04A5EE29" wp14:editId="6CAE545D">
                      <wp:simplePos x="0" y="0"/>
                      <wp:positionH relativeFrom="column">
                        <wp:posOffset>1239520</wp:posOffset>
                      </wp:positionH>
                      <wp:positionV relativeFrom="paragraph">
                        <wp:posOffset>191770</wp:posOffset>
                      </wp:positionV>
                      <wp:extent cx="861060" cy="342900"/>
                      <wp:effectExtent l="0" t="0" r="15240" b="12700"/>
                      <wp:wrapNone/>
                      <wp:docPr id="22583" name="Rectángulo 22583"/>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F2AAA" id="Rectángulo 22583" o:spid="_x0000_s1026" style="position:absolute;margin-left:97.6pt;margin-top:15.1pt;width:67.8pt;height:27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5152" behindDoc="0" locked="0" layoutInCell="1" allowOverlap="1" wp14:anchorId="76E759D6" wp14:editId="246E4FDE">
                      <wp:simplePos x="0" y="0"/>
                      <wp:positionH relativeFrom="column">
                        <wp:posOffset>267335</wp:posOffset>
                      </wp:positionH>
                      <wp:positionV relativeFrom="paragraph">
                        <wp:posOffset>201930</wp:posOffset>
                      </wp:positionV>
                      <wp:extent cx="861060" cy="342900"/>
                      <wp:effectExtent l="0" t="0" r="15240" b="12700"/>
                      <wp:wrapNone/>
                      <wp:docPr id="22581" name="Rectángulo 22581"/>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0FB3B" id="Rectángulo 22581" o:spid="_x0000_s1026" style="position:absolute;margin-left:21.05pt;margin-top:15.9pt;width:67.8pt;height:27pt;z-index:2550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" fillcolor="white [3201]" strokecolor="#70ad47 [3209]" strokeweight="1pt"/>
                  </w:pict>
                </mc:Fallback>
              </mc:AlternateContent>
            </w:r>
            <w:r>
              <w:rPr>
                <w:rFonts w:asciiTheme="minorHAnsi" w:hAnsiTheme="minorHAnsi"/>
                <w:noProof/>
              </w:rPr>
              <mc:AlternateContent>
                <mc:Choice Requires="wps">
                  <w:drawing>
                    <wp:anchor distT="0" distB="0" distL="114300" distR="114300" simplePos="0" relativeHeight="255024128" behindDoc="0" locked="0" layoutInCell="1" allowOverlap="1" wp14:anchorId="36FACB7E" wp14:editId="4E5D846D">
                      <wp:simplePos x="0" y="0"/>
                      <wp:positionH relativeFrom="column">
                        <wp:posOffset>267335</wp:posOffset>
                      </wp:positionH>
                      <wp:positionV relativeFrom="paragraph">
                        <wp:posOffset>-255270</wp:posOffset>
                      </wp:positionV>
                      <wp:extent cx="861060" cy="342900"/>
                      <wp:effectExtent l="0" t="0" r="15240" b="12700"/>
                      <wp:wrapNone/>
                      <wp:docPr id="2062" name="Rectángulo 2062"/>
                      <wp:cNvGraphicFramePr/>
                      <a:graphic xmlns:a="http://schemas.openxmlformats.org/drawingml/2006/main">
                        <a:graphicData uri="http://schemas.microsoft.com/office/word/2010/wordprocessingShape">
                          <wps:wsp>
                            <wps:cNvSpPr/>
                            <wps:spPr>
                              <a:xfrm>
                                <a:off x="0" y="0"/>
                                <a:ext cx="86106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2FF71F" id="Rectángulo 2062" o:spid="_x0000_s1026" style="position:absolute;margin-left:21.05pt;margin-top:-20.1pt;width:67.8pt;height:27pt;z-index:2550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" fillcolor="white [3201]" strokecolor="#70ad47 [3209]" strokeweight="1pt"/>
                  </w:pict>
                </mc:Fallback>
              </mc:AlternateContent>
            </w:r>
          </w:p>
          <w:p w:rsidR="007966B7" w:rsidRPr="002565CE" w:rsidRDefault="003F6A8E" w:rsidP="00ED302F">
            <w:pPr>
              <w:rPr>
                <w:rFonts w:asciiTheme="minorHAnsi" w:hAnsiTheme="minorHAnsi"/>
                <w:sz w:val="28"/>
              </w:rPr>
            </w:pPr>
            <m:oMath>
              <m:f>
                <m:fPr>
                  <m:ctrlPr>
                    <w:rPr>
                      <w:rFonts w:ascii="Cambria Math" w:hAnsi="Cambria Math"/>
                      <w:i/>
                      <w:sz w:val="28"/>
                    </w:rPr>
                  </m:ctrlPr>
                </m:fPr>
                <m:num>
                  <m:r>
                    <w:rPr>
                      <w:rFonts w:ascii="Cambria Math" w:hAnsi="Cambria Math"/>
                      <w:sz w:val="28"/>
                    </w:rPr>
                    <m:t>8</m:t>
                  </m:r>
                </m:num>
                <m:den>
                  <m:r>
                    <w:rPr>
                      <w:rFonts w:ascii="Cambria Math" w:hAnsi="Cambria Math"/>
                      <w:sz w:val="28"/>
                    </w:rPr>
                    <m:t>6</m:t>
                  </m:r>
                </m:den>
              </m:f>
            </m:oMath>
            <w:r w:rsidR="007966B7" w:rsidRPr="002565CE">
              <w:rPr>
                <w:rFonts w:asciiTheme="minorHAnsi" w:hAnsiTheme="minorHAnsi"/>
                <w:sz w:val="28"/>
              </w:rPr>
              <w:t xml:space="preserve"> </w:t>
            </w:r>
          </w:p>
          <w:p w:rsidR="007966B7" w:rsidRPr="005D326B" w:rsidRDefault="007966B7" w:rsidP="00ED302F">
            <w:pPr>
              <w:rPr>
                <w:rFonts w:asciiTheme="minorHAnsi" w:hAnsiTheme="minorHAnsi"/>
              </w:rPr>
            </w:pPr>
          </w:p>
        </w:tc>
      </w:tr>
    </w:tbl>
    <w:p w:rsidR="00AD0D5A" w:rsidRDefault="00AD0D5A" w:rsidP="007966B7">
      <w:pPr>
        <w:spacing w:before="120"/>
        <w:jc w:val="both"/>
        <w:rPr>
          <w:rFonts w:asciiTheme="minorHAnsi" w:hAnsiTheme="minorHAnsi"/>
          <w:b/>
          <w:lang w:val="es-ES_tradnl"/>
        </w:rPr>
      </w:pP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lastRenderedPageBreak/>
        <w:t>TEORÍA:</w:t>
      </w:r>
      <w:r>
        <w:rPr>
          <w:rFonts w:asciiTheme="minorHAnsi" w:hAnsiTheme="minorHAnsi"/>
          <w:lang w:val="es-ES_tradnl"/>
        </w:rPr>
        <w:t xml:space="preserve"> ¿Cómo construir equivalentes a una fracción?. Calcular “x” para que sean equivalentes.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Default="007966B7" w:rsidP="007966B7">
      <w:pPr>
        <w:pStyle w:val="Prrafodelista"/>
        <w:spacing w:after="120"/>
        <w:ind w:left="0"/>
        <w:rPr>
          <w:rFonts w:asciiTheme="minorHAnsi" w:hAnsiTheme="minorHAnsi"/>
        </w:rPr>
      </w:pPr>
    </w:p>
    <w:p w:rsidR="007966B7" w:rsidRPr="00386491" w:rsidRDefault="007966B7" w:rsidP="007966B7">
      <w:pPr>
        <w:pStyle w:val="Prrafodelista"/>
        <w:numPr>
          <w:ilvl w:val="0"/>
          <w:numId w:val="29"/>
        </w:numPr>
        <w:spacing w:after="120"/>
        <w:ind w:left="0" w:firstLine="0"/>
        <w:rPr>
          <w:rFonts w:asciiTheme="minorHAnsi" w:hAnsiTheme="minorHAnsi"/>
        </w:rPr>
      </w:pPr>
      <w:r w:rsidRPr="00F5370C">
        <w:rPr>
          <w:noProof/>
          <w:lang w:val="es-ES_tradnl"/>
        </w:rPr>
        <w:drawing>
          <wp:anchor distT="0" distB="0" distL="114300" distR="114300" simplePos="0" relativeHeight="255029248" behindDoc="0" locked="0" layoutInCell="1" allowOverlap="1" wp14:anchorId="74AE39C3" wp14:editId="5AEAEAD2">
            <wp:simplePos x="0" y="0"/>
            <wp:positionH relativeFrom="column">
              <wp:posOffset>5989955</wp:posOffset>
            </wp:positionH>
            <wp:positionV relativeFrom="paragraph">
              <wp:posOffset>-99121</wp:posOffset>
            </wp:positionV>
            <wp:extent cx="553720" cy="337820"/>
            <wp:effectExtent l="0" t="0" r="5080" b="5080"/>
            <wp:wrapNone/>
            <wp:docPr id="22587" name="Imagen 2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386491">
        <w:rPr>
          <w:rFonts w:asciiTheme="minorHAnsi" w:hAnsiTheme="minorHAnsi"/>
        </w:rPr>
        <w:t>Inventa una fracción equivalente a cada una de las siguientes fracciones:</w:t>
      </w:r>
      <w:r w:rsidRPr="00386491">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RPr="005D326B" w:rsidTr="00ED302F">
        <w:tc>
          <w:tcPr>
            <w:tcW w:w="3483" w:type="dxa"/>
          </w:tcPr>
          <w:p w:rsidR="007966B7" w:rsidRDefault="007966B7" w:rsidP="00ED302F">
            <w:pPr>
              <w:rPr>
                <w:rFonts w:asciiTheme="minorHAnsi" w:hAnsiTheme="minorHAnsi"/>
              </w:rPr>
            </w:pPr>
            <m:oMath>
              <m:r>
                <w:rPr>
                  <w:rFonts w:ascii="Cambria Math" w:hAnsi="Cambria Math"/>
                  <w:sz w:val="32"/>
                </w:rPr>
                <m:t>a)</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 xml:space="preserve"> </m:t>
              </m:r>
            </m:oMath>
            <w:r w:rsidRPr="00AF39FE">
              <w:rPr>
                <w:rFonts w:asciiTheme="minorHAnsi" w:hAnsiTheme="minorHAnsi"/>
                <w:sz w:val="32"/>
              </w:rPr>
              <w:t xml:space="preserve"> </w:t>
            </w:r>
            <w:r w:rsidRPr="00AF39FE">
              <w:rPr>
                <w:rFonts w:asciiTheme="minorHAnsi" w:hAnsiTheme="minorHAnsi"/>
                <w:sz w:val="28"/>
              </w:rPr>
              <w:sym w:font="Wingdings" w:char="F0E0"/>
            </w:r>
            <w:r w:rsidRPr="00AF39FE">
              <w:rPr>
                <w:rFonts w:asciiTheme="minorHAnsi" w:hAnsiTheme="minorHAnsi"/>
                <w:sz w:val="28"/>
              </w:rPr>
              <w:t xml:space="preserve"> </w:t>
            </w:r>
          </w:p>
          <w:p w:rsidR="007966B7" w:rsidRPr="00AF39FE" w:rsidRDefault="007966B7" w:rsidP="00ED302F">
            <w:pPr>
              <w:rPr>
                <w:rFonts w:asciiTheme="minorHAnsi" w:hAnsiTheme="minorHAnsi"/>
              </w:rPr>
            </w:pPr>
          </w:p>
        </w:tc>
        <w:tc>
          <w:tcPr>
            <w:tcW w:w="3483" w:type="dxa"/>
          </w:tcPr>
          <w:p w:rsidR="007966B7" w:rsidRDefault="007966B7" w:rsidP="00ED302F">
            <m:oMath>
              <m:r>
                <w:rPr>
                  <w:rFonts w:ascii="Cambria Math" w:hAnsi="Cambria Math"/>
                  <w:sz w:val="32"/>
                </w:rPr>
                <m:t>b)</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 xml:space="preserve"> </m:t>
              </m:r>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w:t>
            </w:r>
          </w:p>
        </w:tc>
        <w:tc>
          <w:tcPr>
            <w:tcW w:w="3484" w:type="dxa"/>
          </w:tcPr>
          <w:p w:rsidR="007966B7" w:rsidRDefault="007966B7" w:rsidP="00ED302F">
            <m:oMath>
              <m:r>
                <w:rPr>
                  <w:rFonts w:ascii="Cambria Math" w:hAnsi="Cambria Math"/>
                  <w:sz w:val="32"/>
                </w:rPr>
                <m:t>c)</m:t>
              </m:r>
              <m:f>
                <m:fPr>
                  <m:ctrlPr>
                    <w:rPr>
                      <w:rFonts w:ascii="Cambria Math" w:hAnsi="Cambria Math"/>
                      <w:i/>
                      <w:sz w:val="32"/>
                    </w:rPr>
                  </m:ctrlPr>
                </m:fPr>
                <m:num>
                  <m:r>
                    <w:rPr>
                      <w:rFonts w:ascii="Cambria Math" w:hAnsi="Cambria Math"/>
                      <w:sz w:val="32"/>
                    </w:rPr>
                    <m:t>7</m:t>
                  </m:r>
                </m:num>
                <m:den>
                  <m:r>
                    <w:rPr>
                      <w:rFonts w:ascii="Cambria Math" w:hAnsi="Cambria Math"/>
                      <w:sz w:val="32"/>
                    </w:rPr>
                    <m:t>11</m:t>
                  </m:r>
                </m:den>
              </m:f>
              <m:r>
                <w:rPr>
                  <w:rFonts w:ascii="Cambria Math" w:hAnsi="Cambria Math"/>
                  <w:sz w:val="32"/>
                </w:rPr>
                <m:t xml:space="preserve"> </m:t>
              </m:r>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w:t>
            </w:r>
          </w:p>
        </w:tc>
      </w:tr>
    </w:tbl>
    <w:p w:rsidR="007966B7" w:rsidRDefault="007966B7" w:rsidP="007966B7">
      <w:pPr>
        <w:pStyle w:val="Prrafodelista"/>
        <w:spacing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032320" behindDoc="0" locked="0" layoutInCell="1" allowOverlap="1" wp14:anchorId="013F533C" wp14:editId="7568C936">
            <wp:simplePos x="0" y="0"/>
            <wp:positionH relativeFrom="column">
              <wp:posOffset>5986145</wp:posOffset>
            </wp:positionH>
            <wp:positionV relativeFrom="paragraph">
              <wp:posOffset>74735</wp:posOffset>
            </wp:positionV>
            <wp:extent cx="553720" cy="337820"/>
            <wp:effectExtent l="0" t="0" r="5080" b="5080"/>
            <wp:wrapNone/>
            <wp:docPr id="22590" name="Imagen 2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Calcula el valor de “x” para que las siguientes fracciones sean equivalentes:</w:t>
      </w:r>
      <w:r w:rsidRPr="00AF39F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RPr="005D326B" w:rsidTr="00ED302F">
        <w:tc>
          <w:tcPr>
            <w:tcW w:w="3483" w:type="dxa"/>
          </w:tcPr>
          <w:p w:rsidR="007966B7" w:rsidRDefault="007966B7" w:rsidP="00ED302F">
            <w:pPr>
              <w:rPr>
                <w:rFonts w:asciiTheme="minorHAnsi" w:hAnsiTheme="minorHAnsi"/>
              </w:rPr>
            </w:pPr>
            <m:oMath>
              <m:r>
                <w:rPr>
                  <w:rFonts w:ascii="Cambria Math" w:hAnsi="Cambria Math"/>
                  <w:sz w:val="32"/>
                </w:rPr>
                <m:t>a)</m:t>
              </m:r>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8</m:t>
                  </m:r>
                </m:num>
                <m:den>
                  <m:r>
                    <w:rPr>
                      <w:rFonts w:ascii="Cambria Math" w:hAnsi="Cambria Math"/>
                      <w:sz w:val="32"/>
                    </w:rPr>
                    <m:t>x</m:t>
                  </m:r>
                </m:den>
              </m:f>
            </m:oMath>
            <w:r w:rsidRPr="00AF39FE">
              <w:rPr>
                <w:rFonts w:asciiTheme="minorHAnsi" w:hAnsiTheme="minorHAnsi"/>
                <w:sz w:val="32"/>
              </w:rPr>
              <w:t xml:space="preserve"> </w:t>
            </w:r>
            <w:r w:rsidRPr="00AF39FE">
              <w:rPr>
                <w:rFonts w:asciiTheme="minorHAnsi" w:hAnsiTheme="minorHAnsi"/>
                <w:sz w:val="28"/>
              </w:rPr>
              <w:sym w:font="Wingdings" w:char="F0E0"/>
            </w:r>
            <w:r w:rsidRPr="00AF39FE">
              <w:rPr>
                <w:rFonts w:asciiTheme="minorHAnsi" w:hAnsiTheme="minorHAnsi"/>
                <w:sz w:val="28"/>
              </w:rPr>
              <w:t xml:space="preserve"> x=</w:t>
            </w:r>
          </w:p>
          <w:p w:rsidR="007966B7" w:rsidRPr="00AF39FE" w:rsidRDefault="007966B7" w:rsidP="00ED302F">
            <w:pPr>
              <w:rPr>
                <w:rFonts w:asciiTheme="minorHAnsi" w:hAnsiTheme="minorHAnsi"/>
              </w:rPr>
            </w:pPr>
          </w:p>
        </w:tc>
        <w:tc>
          <w:tcPr>
            <w:tcW w:w="3483" w:type="dxa"/>
          </w:tcPr>
          <w:p w:rsidR="007966B7" w:rsidRDefault="007966B7" w:rsidP="00ED302F">
            <m:oMath>
              <m:r>
                <w:rPr>
                  <w:rFonts w:ascii="Cambria Math" w:hAnsi="Cambria Math"/>
                  <w:sz w:val="32"/>
                </w:rPr>
                <m:t>b)</m:t>
              </m:r>
              <m:f>
                <m:fPr>
                  <m:ctrlPr>
                    <w:rPr>
                      <w:rFonts w:ascii="Cambria Math" w:hAnsi="Cambria Math"/>
                      <w:i/>
                      <w:sz w:val="32"/>
                    </w:rPr>
                  </m:ctrlPr>
                </m:fPr>
                <m:num>
                  <m:r>
                    <w:rPr>
                      <w:rFonts w:ascii="Cambria Math" w:hAnsi="Cambria Math"/>
                      <w:sz w:val="32"/>
                    </w:rPr>
                    <m:t>10</m:t>
                  </m:r>
                </m:num>
                <m:den>
                  <m:r>
                    <w:rPr>
                      <w:rFonts w:ascii="Cambria Math" w:hAnsi="Cambria Math"/>
                      <w:sz w:val="32"/>
                    </w:rPr>
                    <m:t>4</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x</m:t>
                  </m:r>
                </m:num>
                <m:den>
                  <m:r>
                    <w:rPr>
                      <w:rFonts w:ascii="Cambria Math" w:hAnsi="Cambria Math"/>
                      <w:sz w:val="32"/>
                    </w:rPr>
                    <m:t>6</m:t>
                  </m:r>
                </m:den>
              </m:f>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x=</w:t>
            </w:r>
          </w:p>
        </w:tc>
        <w:tc>
          <w:tcPr>
            <w:tcW w:w="3484" w:type="dxa"/>
          </w:tcPr>
          <w:p w:rsidR="007966B7" w:rsidRDefault="007966B7" w:rsidP="00ED302F">
            <m:oMath>
              <m:r>
                <w:rPr>
                  <w:rFonts w:ascii="Cambria Math" w:hAnsi="Cambria Math"/>
                  <w:sz w:val="32"/>
                </w:rPr>
                <m:t>c)</m:t>
              </m:r>
              <m:f>
                <m:fPr>
                  <m:ctrlPr>
                    <w:rPr>
                      <w:rFonts w:ascii="Cambria Math" w:hAnsi="Cambria Math"/>
                      <w:i/>
                      <w:sz w:val="32"/>
                    </w:rPr>
                  </m:ctrlPr>
                </m:fPr>
                <m:num>
                  <m:r>
                    <w:rPr>
                      <w:rFonts w:ascii="Cambria Math" w:hAnsi="Cambria Math"/>
                      <w:sz w:val="32"/>
                    </w:rPr>
                    <m:t>4</m:t>
                  </m:r>
                </m:num>
                <m:den>
                  <m:r>
                    <w:rPr>
                      <w:rFonts w:ascii="Cambria Math" w:hAnsi="Cambria Math"/>
                      <w:sz w:val="32"/>
                    </w:rPr>
                    <m:t>x</m:t>
                  </m:r>
                </m:den>
              </m:f>
              <m:r>
                <w:rPr>
                  <w:rFonts w:ascii="Cambria Math" w:hAnsi="Cambria Math"/>
                  <w:sz w:val="32"/>
                </w:rPr>
                <m:t xml:space="preserve"> y </m:t>
              </m:r>
              <m:f>
                <m:fPr>
                  <m:ctrlPr>
                    <w:rPr>
                      <w:rFonts w:ascii="Cambria Math" w:hAnsi="Cambria Math"/>
                      <w:i/>
                      <w:sz w:val="32"/>
                    </w:rPr>
                  </m:ctrlPr>
                </m:fPr>
                <m:num>
                  <m:r>
                    <w:rPr>
                      <w:rFonts w:ascii="Cambria Math" w:hAnsi="Cambria Math"/>
                      <w:sz w:val="32"/>
                    </w:rPr>
                    <m:t>8</m:t>
                  </m:r>
                </m:num>
                <m:den>
                  <m:r>
                    <w:rPr>
                      <w:rFonts w:ascii="Cambria Math" w:hAnsi="Cambria Math"/>
                      <w:sz w:val="32"/>
                    </w:rPr>
                    <m:t>12</m:t>
                  </m:r>
                </m:den>
              </m:f>
            </m:oMath>
            <w:r w:rsidRPr="006B71D6">
              <w:rPr>
                <w:rFonts w:asciiTheme="minorHAnsi" w:hAnsiTheme="minorHAnsi"/>
                <w:sz w:val="32"/>
              </w:rPr>
              <w:t xml:space="preserve"> </w:t>
            </w:r>
            <w:r w:rsidRPr="006B71D6">
              <w:rPr>
                <w:rFonts w:asciiTheme="minorHAnsi" w:hAnsiTheme="minorHAnsi"/>
                <w:sz w:val="28"/>
              </w:rPr>
              <w:sym w:font="Wingdings" w:char="F0E0"/>
            </w:r>
            <w:r w:rsidRPr="006B71D6">
              <w:rPr>
                <w:rFonts w:asciiTheme="minorHAnsi" w:hAnsiTheme="minorHAnsi"/>
                <w:sz w:val="28"/>
              </w:rPr>
              <w:t xml:space="preserve"> x=</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030272" behindDoc="0" locked="0" layoutInCell="1" allowOverlap="1" wp14:anchorId="4FFC0119" wp14:editId="11C2F16E">
            <wp:simplePos x="0" y="0"/>
            <wp:positionH relativeFrom="column">
              <wp:posOffset>5982677</wp:posOffset>
            </wp:positionH>
            <wp:positionV relativeFrom="paragraph">
              <wp:posOffset>49139</wp:posOffset>
            </wp:positionV>
            <wp:extent cx="553720" cy="337820"/>
            <wp:effectExtent l="0" t="0" r="5080" b="5080"/>
            <wp:wrapNone/>
            <wp:docPr id="22588" name="Imagen 2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Simplifica las siguientes fracciones:</w:t>
      </w:r>
      <w:r w:rsidRPr="00EE5645">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483"/>
        <w:gridCol w:w="3483"/>
        <w:gridCol w:w="3484"/>
      </w:tblGrid>
      <w:tr w:rsidR="007966B7" w:rsidTr="00ED302F">
        <w:tc>
          <w:tcPr>
            <w:tcW w:w="3483" w:type="dxa"/>
          </w:tcPr>
          <w:p w:rsidR="007966B7" w:rsidRDefault="007966B7" w:rsidP="00ED302F">
            <w:pPr>
              <w:spacing w:before="120" w:after="120"/>
            </w:pPr>
            <w:r w:rsidRPr="00D54298">
              <w:rPr>
                <w:rFonts w:asciiTheme="minorHAnsi" w:hAnsiTheme="minorHAnsi"/>
              </w:rPr>
              <w:t xml:space="preserve">a) </w:t>
            </w:r>
            <m:oMath>
              <m:f>
                <m:fPr>
                  <m:ctrlPr>
                    <w:rPr>
                      <w:rFonts w:ascii="Cambria Math" w:hAnsi="Cambria Math"/>
                      <w:i/>
                      <w:sz w:val="32"/>
                    </w:rPr>
                  </m:ctrlPr>
                </m:fPr>
                <m:num>
                  <m:r>
                    <w:rPr>
                      <w:rFonts w:ascii="Cambria Math" w:hAnsi="Cambria Math"/>
                      <w:sz w:val="32"/>
                    </w:rPr>
                    <m:t>4</m:t>
                  </m:r>
                </m:num>
                <m:den>
                  <m:r>
                    <w:rPr>
                      <w:rFonts w:ascii="Cambria Math" w:hAnsi="Cambria Math"/>
                      <w:sz w:val="32"/>
                    </w:rPr>
                    <m:t>8</m:t>
                  </m:r>
                </m:den>
              </m:f>
            </m:oMath>
            <w:r w:rsidRPr="00D54298">
              <w:rPr>
                <w:rFonts w:asciiTheme="minorHAnsi" w:hAnsiTheme="minorHAnsi"/>
                <w:sz w:val="32"/>
              </w:rPr>
              <w:t xml:space="preserve"> </w:t>
            </w:r>
            <w:r w:rsidRPr="00D54298">
              <w:rPr>
                <w:rFonts w:asciiTheme="minorHAnsi" w:hAnsiTheme="minorHAnsi"/>
              </w:rPr>
              <w:t>=</w:t>
            </w:r>
          </w:p>
        </w:tc>
        <w:tc>
          <w:tcPr>
            <w:tcW w:w="3483" w:type="dxa"/>
          </w:tcPr>
          <w:p w:rsidR="007966B7" w:rsidRDefault="007966B7" w:rsidP="00ED302F">
            <w:pPr>
              <w:spacing w:before="120" w:after="120"/>
            </w:pPr>
            <w:r>
              <w:rPr>
                <w:rFonts w:asciiTheme="minorHAnsi" w:hAnsiTheme="minorHAnsi"/>
              </w:rPr>
              <w:t>b</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18</m:t>
                  </m:r>
                </m:num>
                <m:den>
                  <m:r>
                    <w:rPr>
                      <w:rFonts w:ascii="Cambria Math" w:hAnsi="Cambria Math"/>
                      <w:sz w:val="32"/>
                    </w:rPr>
                    <m:t>12</m:t>
                  </m:r>
                </m:den>
              </m:f>
            </m:oMath>
            <w:r w:rsidRPr="00D54298">
              <w:rPr>
                <w:rFonts w:asciiTheme="minorHAnsi" w:hAnsiTheme="minorHAnsi"/>
                <w:sz w:val="32"/>
              </w:rPr>
              <w:t xml:space="preserve"> </w:t>
            </w:r>
            <w:r w:rsidRPr="00D54298">
              <w:rPr>
                <w:rFonts w:asciiTheme="minorHAnsi" w:hAnsiTheme="minorHAnsi"/>
              </w:rPr>
              <w:t>=</w:t>
            </w:r>
          </w:p>
        </w:tc>
        <w:tc>
          <w:tcPr>
            <w:tcW w:w="3484" w:type="dxa"/>
          </w:tcPr>
          <w:p w:rsidR="007966B7" w:rsidRDefault="007966B7" w:rsidP="00ED302F">
            <w:pPr>
              <w:spacing w:before="120" w:after="120"/>
            </w:pPr>
            <w:r>
              <w:rPr>
                <w:rFonts w:asciiTheme="minorHAnsi" w:hAnsiTheme="minorHAnsi"/>
              </w:rPr>
              <w:t>c</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105</m:t>
                  </m:r>
                </m:num>
                <m:den>
                  <m:r>
                    <w:rPr>
                      <w:rFonts w:ascii="Cambria Math" w:hAnsi="Cambria Math"/>
                      <w:sz w:val="32"/>
                    </w:rPr>
                    <m:t>30</m:t>
                  </m:r>
                </m:den>
              </m:f>
            </m:oMath>
            <w:r w:rsidRPr="00D54298">
              <w:rPr>
                <w:rFonts w:asciiTheme="minorHAnsi" w:hAnsiTheme="minorHAnsi"/>
                <w:sz w:val="32"/>
              </w:rPr>
              <w:t xml:space="preserve"> </w:t>
            </w:r>
            <w:r w:rsidRPr="00D54298">
              <w:rPr>
                <w:rFonts w:asciiTheme="minorHAnsi" w:hAnsiTheme="minorHAnsi"/>
              </w:rPr>
              <w:t>=</w:t>
            </w:r>
          </w:p>
        </w:tc>
      </w:tr>
      <w:tr w:rsidR="007966B7" w:rsidTr="00ED302F">
        <w:tc>
          <w:tcPr>
            <w:tcW w:w="3483" w:type="dxa"/>
          </w:tcPr>
          <w:p w:rsidR="007966B7" w:rsidRDefault="007966B7" w:rsidP="00ED302F">
            <w:pPr>
              <w:spacing w:before="120" w:after="120"/>
            </w:pPr>
            <w:r>
              <w:rPr>
                <w:rFonts w:asciiTheme="minorHAnsi" w:hAnsiTheme="minorHAnsi"/>
              </w:rPr>
              <w:t>d</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28</m:t>
                  </m:r>
                </m:num>
                <m:den>
                  <m:r>
                    <w:rPr>
                      <w:rFonts w:ascii="Cambria Math" w:hAnsi="Cambria Math"/>
                      <w:sz w:val="32"/>
                    </w:rPr>
                    <m:t>25</m:t>
                  </m:r>
                </m:den>
              </m:f>
            </m:oMath>
            <w:r w:rsidRPr="00D54298">
              <w:rPr>
                <w:rFonts w:asciiTheme="minorHAnsi" w:hAnsiTheme="minorHAnsi"/>
                <w:sz w:val="32"/>
              </w:rPr>
              <w:t xml:space="preserve"> </w:t>
            </w:r>
            <w:r w:rsidRPr="00D54298">
              <w:rPr>
                <w:rFonts w:asciiTheme="minorHAnsi" w:hAnsiTheme="minorHAnsi"/>
              </w:rPr>
              <w:t>=</w:t>
            </w:r>
          </w:p>
        </w:tc>
        <w:tc>
          <w:tcPr>
            <w:tcW w:w="3483" w:type="dxa"/>
          </w:tcPr>
          <w:p w:rsidR="007966B7" w:rsidRDefault="007966B7" w:rsidP="00ED302F">
            <w:pPr>
              <w:spacing w:before="120" w:after="120"/>
            </w:pPr>
            <w:r>
              <w:rPr>
                <w:rFonts w:asciiTheme="minorHAnsi" w:hAnsiTheme="minorHAnsi"/>
              </w:rPr>
              <w:t>e</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33</m:t>
                  </m:r>
                </m:num>
                <m:den>
                  <m:r>
                    <w:rPr>
                      <w:rFonts w:ascii="Cambria Math" w:hAnsi="Cambria Math"/>
                      <w:sz w:val="32"/>
                    </w:rPr>
                    <m:t>44</m:t>
                  </m:r>
                </m:den>
              </m:f>
            </m:oMath>
            <w:r w:rsidRPr="00D54298">
              <w:rPr>
                <w:rFonts w:asciiTheme="minorHAnsi" w:hAnsiTheme="minorHAnsi"/>
                <w:sz w:val="32"/>
              </w:rPr>
              <w:t xml:space="preserve"> </w:t>
            </w:r>
            <w:r w:rsidRPr="00D54298">
              <w:rPr>
                <w:rFonts w:asciiTheme="minorHAnsi" w:hAnsiTheme="minorHAnsi"/>
              </w:rPr>
              <w:t>=</w:t>
            </w:r>
          </w:p>
        </w:tc>
        <w:tc>
          <w:tcPr>
            <w:tcW w:w="3484" w:type="dxa"/>
          </w:tcPr>
          <w:p w:rsidR="007966B7" w:rsidRDefault="007966B7" w:rsidP="00ED302F">
            <w:pPr>
              <w:spacing w:before="120" w:after="120"/>
            </w:pPr>
            <w:r>
              <w:rPr>
                <w:rFonts w:asciiTheme="minorHAnsi" w:hAnsiTheme="minorHAnsi"/>
              </w:rPr>
              <w:t>f</w:t>
            </w:r>
            <w:r w:rsidRPr="00D54298">
              <w:rPr>
                <w:rFonts w:asciiTheme="minorHAnsi" w:hAnsiTheme="minorHAnsi"/>
              </w:rPr>
              <w:t xml:space="preserve">) </w:t>
            </w:r>
            <m:oMath>
              <m:f>
                <m:fPr>
                  <m:ctrlPr>
                    <w:rPr>
                      <w:rFonts w:ascii="Cambria Math" w:hAnsi="Cambria Math"/>
                      <w:i/>
                      <w:sz w:val="32"/>
                    </w:rPr>
                  </m:ctrlPr>
                </m:fPr>
                <m:num>
                  <m:r>
                    <w:rPr>
                      <w:rFonts w:ascii="Cambria Math" w:hAnsi="Cambria Math"/>
                      <w:sz w:val="32"/>
                    </w:rPr>
                    <m:t>14</m:t>
                  </m:r>
                </m:num>
                <m:den>
                  <m:r>
                    <w:rPr>
                      <w:rFonts w:ascii="Cambria Math" w:hAnsi="Cambria Math"/>
                      <w:sz w:val="32"/>
                    </w:rPr>
                    <m:t>42</m:t>
                  </m:r>
                </m:den>
              </m:f>
            </m:oMath>
            <w:r w:rsidRPr="00D54298">
              <w:rPr>
                <w:rFonts w:asciiTheme="minorHAnsi" w:hAnsiTheme="minorHAnsi"/>
                <w:sz w:val="32"/>
              </w:rPr>
              <w:t xml:space="preserve"> </w:t>
            </w:r>
            <w:r w:rsidRPr="00D54298">
              <w:rPr>
                <w:rFonts w:asciiTheme="minorHAnsi" w:hAnsiTheme="minorHAnsi"/>
              </w:rPr>
              <w:t>=</w:t>
            </w:r>
          </w:p>
        </w:tc>
      </w:tr>
      <w:tr w:rsidR="007966B7" w:rsidTr="00ED302F">
        <w:tc>
          <w:tcPr>
            <w:tcW w:w="3483" w:type="dxa"/>
          </w:tcPr>
          <w:p w:rsidR="007966B7" w:rsidRDefault="007966B7" w:rsidP="00ED302F">
            <w:pPr>
              <w:spacing w:before="120" w:after="120"/>
            </w:pPr>
            <w:r>
              <w:rPr>
                <w:rFonts w:asciiTheme="minorHAnsi" w:hAnsiTheme="minorHAnsi"/>
              </w:rPr>
              <w:t>g</w:t>
            </w:r>
            <w:r w:rsidRPr="007D2F04">
              <w:rPr>
                <w:rFonts w:asciiTheme="minorHAnsi" w:hAnsiTheme="minorHAnsi"/>
              </w:rPr>
              <w:t xml:space="preserve">) </w:t>
            </w:r>
            <m:oMath>
              <m:f>
                <m:fPr>
                  <m:ctrlPr>
                    <w:rPr>
                      <w:rFonts w:ascii="Cambria Math" w:hAnsi="Cambria Math"/>
                      <w:i/>
                      <w:sz w:val="32"/>
                    </w:rPr>
                  </m:ctrlPr>
                </m:fPr>
                <m:num>
                  <m:r>
                    <w:rPr>
                      <w:rFonts w:ascii="Cambria Math" w:hAnsi="Cambria Math"/>
                      <w:sz w:val="32"/>
                    </w:rPr>
                    <m:t>32</m:t>
                  </m:r>
                </m:num>
                <m:den>
                  <m:r>
                    <w:rPr>
                      <w:rFonts w:ascii="Cambria Math" w:hAnsi="Cambria Math"/>
                      <w:sz w:val="32"/>
                    </w:rPr>
                    <m:t>48</m:t>
                  </m:r>
                </m:den>
              </m:f>
            </m:oMath>
            <w:r w:rsidRPr="007D2F04">
              <w:rPr>
                <w:rFonts w:asciiTheme="minorHAnsi" w:hAnsiTheme="minorHAnsi"/>
                <w:sz w:val="32"/>
              </w:rPr>
              <w:t xml:space="preserve"> </w:t>
            </w:r>
            <w:r w:rsidRPr="007D2F04">
              <w:rPr>
                <w:rFonts w:asciiTheme="minorHAnsi" w:hAnsiTheme="minorHAnsi"/>
              </w:rPr>
              <w:t>=</w:t>
            </w:r>
          </w:p>
        </w:tc>
        <w:tc>
          <w:tcPr>
            <w:tcW w:w="3483" w:type="dxa"/>
          </w:tcPr>
          <w:p w:rsidR="007966B7" w:rsidRDefault="007966B7" w:rsidP="00ED302F">
            <w:pPr>
              <w:spacing w:before="120" w:after="120"/>
            </w:pPr>
            <w:r>
              <w:rPr>
                <w:rFonts w:asciiTheme="minorHAnsi" w:hAnsiTheme="minorHAnsi"/>
              </w:rPr>
              <w:t>h</w:t>
            </w:r>
            <w:r w:rsidRPr="007D2F04">
              <w:rPr>
                <w:rFonts w:asciiTheme="minorHAnsi" w:hAnsiTheme="minorHAnsi"/>
              </w:rPr>
              <w:t xml:space="preserve">) </w:t>
            </w:r>
            <m:oMath>
              <m:f>
                <m:fPr>
                  <m:ctrlPr>
                    <w:rPr>
                      <w:rFonts w:ascii="Cambria Math" w:hAnsi="Cambria Math"/>
                      <w:i/>
                      <w:sz w:val="32"/>
                    </w:rPr>
                  </m:ctrlPr>
                </m:fPr>
                <m:num>
                  <m:r>
                    <w:rPr>
                      <w:rFonts w:ascii="Cambria Math" w:hAnsi="Cambria Math"/>
                      <w:sz w:val="32"/>
                    </w:rPr>
                    <m:t>46</m:t>
                  </m:r>
                </m:num>
                <m:den>
                  <m:r>
                    <w:rPr>
                      <w:rFonts w:ascii="Cambria Math" w:hAnsi="Cambria Math"/>
                      <w:sz w:val="32"/>
                    </w:rPr>
                    <m:t>34</m:t>
                  </m:r>
                </m:den>
              </m:f>
            </m:oMath>
            <w:r w:rsidRPr="007D2F04">
              <w:rPr>
                <w:rFonts w:asciiTheme="minorHAnsi" w:hAnsiTheme="minorHAnsi"/>
                <w:sz w:val="32"/>
              </w:rPr>
              <w:t xml:space="preserve"> </w:t>
            </w:r>
            <w:r w:rsidRPr="007D2F04">
              <w:rPr>
                <w:rFonts w:asciiTheme="minorHAnsi" w:hAnsiTheme="minorHAnsi"/>
              </w:rPr>
              <w:t>=</w:t>
            </w:r>
          </w:p>
        </w:tc>
        <w:tc>
          <w:tcPr>
            <w:tcW w:w="3484" w:type="dxa"/>
          </w:tcPr>
          <w:p w:rsidR="007966B7" w:rsidRDefault="007966B7" w:rsidP="00ED302F">
            <w:pPr>
              <w:spacing w:before="120" w:after="120"/>
            </w:pPr>
            <w:r>
              <w:rPr>
                <w:rFonts w:asciiTheme="minorHAnsi" w:hAnsiTheme="minorHAnsi"/>
              </w:rPr>
              <w:t>i</w:t>
            </w:r>
            <w:r w:rsidRPr="007D2F04">
              <w:rPr>
                <w:rFonts w:asciiTheme="minorHAnsi" w:hAnsiTheme="minorHAnsi"/>
              </w:rPr>
              <w:t xml:space="preserve">) </w:t>
            </w:r>
            <m:oMath>
              <m:f>
                <m:fPr>
                  <m:ctrlPr>
                    <w:rPr>
                      <w:rFonts w:ascii="Cambria Math" w:hAnsi="Cambria Math"/>
                      <w:i/>
                      <w:sz w:val="32"/>
                    </w:rPr>
                  </m:ctrlPr>
                </m:fPr>
                <m:num>
                  <m:r>
                    <w:rPr>
                      <w:rFonts w:ascii="Cambria Math" w:hAnsi="Cambria Math"/>
                      <w:sz w:val="32"/>
                    </w:rPr>
                    <m:t>60</m:t>
                  </m:r>
                </m:num>
                <m:den>
                  <m:r>
                    <w:rPr>
                      <w:rFonts w:ascii="Cambria Math" w:hAnsi="Cambria Math"/>
                      <w:sz w:val="32"/>
                    </w:rPr>
                    <m:t>90</m:t>
                  </m:r>
                </m:den>
              </m:f>
            </m:oMath>
            <w:r w:rsidRPr="007D2F04">
              <w:rPr>
                <w:rFonts w:asciiTheme="minorHAnsi" w:hAnsiTheme="minorHAnsi"/>
                <w:sz w:val="32"/>
              </w:rPr>
              <w:t xml:space="preserve"> </w:t>
            </w:r>
            <w:r w:rsidRPr="007D2F04">
              <w:rPr>
                <w:rFonts w:asciiTheme="minorHAnsi" w:hAnsiTheme="minorHAnsi"/>
              </w:rPr>
              <w:t>=</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034368" behindDoc="0" locked="0" layoutInCell="1" allowOverlap="1" wp14:anchorId="7EB4B82A" wp14:editId="760A0DBA">
            <wp:simplePos x="0" y="0"/>
            <wp:positionH relativeFrom="column">
              <wp:posOffset>5986584</wp:posOffset>
            </wp:positionH>
            <wp:positionV relativeFrom="paragraph">
              <wp:posOffset>76004</wp:posOffset>
            </wp:positionV>
            <wp:extent cx="553720" cy="337820"/>
            <wp:effectExtent l="0" t="0" r="5080" b="5080"/>
            <wp:wrapNone/>
            <wp:docPr id="24576" name="Imagen 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 xml:space="preserve">¿Qué fracciones representan la parte coloreada?. Rodéalas con un círculo. </w:t>
      </w:r>
    </w:p>
    <w:tbl>
      <w:tblPr>
        <w:tblStyle w:val="Tablaconcuadrcula"/>
        <w:tblW w:w="0" w:type="auto"/>
        <w:tblLook w:val="04A0" w:firstRow="1" w:lastRow="0" w:firstColumn="1" w:lastColumn="0" w:noHBand="0" w:noVBand="1"/>
      </w:tblPr>
      <w:tblGrid>
        <w:gridCol w:w="10450"/>
      </w:tblGrid>
      <w:tr w:rsidR="007966B7" w:rsidTr="00ED302F">
        <w:tc>
          <w:tcPr>
            <w:tcW w:w="10450" w:type="dxa"/>
          </w:tcPr>
          <w:p w:rsidR="007966B7" w:rsidRDefault="007966B7" w:rsidP="00ED302F">
            <w:pPr>
              <w:spacing w:before="120" w:after="120"/>
            </w:pPr>
            <w:r w:rsidRPr="004F2B09">
              <w:rPr>
                <w:noProof/>
              </w:rPr>
              <w:drawing>
                <wp:anchor distT="0" distB="0" distL="114300" distR="114300" simplePos="0" relativeHeight="255033344" behindDoc="1" locked="0" layoutInCell="1" allowOverlap="1" wp14:anchorId="7ABD9D1D" wp14:editId="57416E2D">
                  <wp:simplePos x="0" y="0"/>
                  <wp:positionH relativeFrom="column">
                    <wp:posOffset>-5080</wp:posOffset>
                  </wp:positionH>
                  <wp:positionV relativeFrom="paragraph">
                    <wp:posOffset>57785</wp:posOffset>
                  </wp:positionV>
                  <wp:extent cx="2367915" cy="849630"/>
                  <wp:effectExtent l="0" t="0" r="0" b="1270"/>
                  <wp:wrapTight wrapText="bothSides">
                    <wp:wrapPolygon edited="0">
                      <wp:start x="0" y="0"/>
                      <wp:lineTo x="0" y="21309"/>
                      <wp:lineTo x="21432" y="21309"/>
                      <wp:lineTo x="21432" y="0"/>
                      <wp:lineTo x="0" y="0"/>
                    </wp:wrapPolygon>
                  </wp:wrapTight>
                  <wp:docPr id="22591" name="Imagen 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67915" cy="849630"/>
                          </a:xfrm>
                          <a:prstGeom prst="rect">
                            <a:avLst/>
                          </a:prstGeom>
                        </pic:spPr>
                      </pic:pic>
                    </a:graphicData>
                  </a:graphic>
                  <wp14:sizeRelH relativeFrom="page">
                    <wp14:pctWidth>0</wp14:pctWidth>
                  </wp14:sizeRelH>
                  <wp14:sizeRelV relativeFrom="page">
                    <wp14:pctHeight>0</wp14:pctHeight>
                  </wp14:sizeRelV>
                </wp:anchor>
              </w:drawing>
            </w:r>
            <w: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8</m:t>
                  </m:r>
                </m:den>
              </m:f>
            </m:oMath>
            <w:r>
              <w:rPr>
                <w:sz w:val="32"/>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6</m:t>
                  </m:r>
                </m:den>
              </m:f>
            </m:oMath>
            <w:r>
              <w:rPr>
                <w:sz w:val="32"/>
              </w:rPr>
              <w:t xml:space="preserve">                    </w:t>
            </w:r>
            <m:oMath>
              <m:f>
                <m:fPr>
                  <m:ctrlPr>
                    <w:rPr>
                      <w:rFonts w:ascii="Cambria Math" w:hAnsi="Cambria Math"/>
                      <w:i/>
                      <w:sz w:val="32"/>
                    </w:rPr>
                  </m:ctrlPr>
                </m:fPr>
                <m:num>
                  <m:r>
                    <w:rPr>
                      <w:rFonts w:ascii="Cambria Math" w:hAnsi="Cambria Math"/>
                      <w:sz w:val="32"/>
                    </w:rPr>
                    <m:t>6</m:t>
                  </m:r>
                </m:num>
                <m:den>
                  <m:r>
                    <w:rPr>
                      <w:rFonts w:ascii="Cambria Math" w:hAnsi="Cambria Math"/>
                      <w:sz w:val="32"/>
                    </w:rPr>
                    <m:t>9</m:t>
                  </m:r>
                </m:den>
              </m:f>
            </m:oMath>
          </w:p>
          <w:p w:rsidR="007966B7" w:rsidRDefault="007966B7" w:rsidP="00ED302F">
            <w:pPr>
              <w:spacing w:before="120" w:after="240"/>
            </w:pPr>
            <w:r>
              <w:t xml:space="preserve">                 </w:t>
            </w:r>
            <m:oMath>
              <m:f>
                <m:fPr>
                  <m:ctrlPr>
                    <w:rPr>
                      <w:rFonts w:ascii="Cambria Math" w:hAnsi="Cambria Math"/>
                      <w:i/>
                      <w:sz w:val="32"/>
                    </w:rPr>
                  </m:ctrlPr>
                </m:fPr>
                <m:num>
                  <m:r>
                    <w:rPr>
                      <w:rFonts w:ascii="Cambria Math" w:hAnsi="Cambria Math"/>
                      <w:sz w:val="32"/>
                    </w:rPr>
                    <m:t>20</m:t>
                  </m:r>
                </m:num>
                <m:den>
                  <m:r>
                    <w:rPr>
                      <w:rFonts w:ascii="Cambria Math" w:hAnsi="Cambria Math"/>
                      <w:sz w:val="32"/>
                    </w:rPr>
                    <m:t>30</m:t>
                  </m:r>
                </m:den>
              </m:f>
            </m:oMath>
            <w:r>
              <w:rPr>
                <w:sz w:val="32"/>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oMath>
            <w:r>
              <w:rPr>
                <w:sz w:val="32"/>
              </w:rPr>
              <w:t xml:space="preserve">                    </w:t>
            </w:r>
            <m:oMath>
              <m:f>
                <m:fPr>
                  <m:ctrlPr>
                    <w:rPr>
                      <w:rFonts w:ascii="Cambria Math" w:hAnsi="Cambria Math"/>
                      <w:i/>
                      <w:sz w:val="32"/>
                    </w:rPr>
                  </m:ctrlPr>
                </m:fPr>
                <m:num>
                  <m:r>
                    <w:rPr>
                      <w:rFonts w:ascii="Cambria Math" w:hAnsi="Cambria Math"/>
                      <w:sz w:val="32"/>
                    </w:rPr>
                    <m:t>12</m:t>
                  </m:r>
                </m:num>
                <m:den>
                  <m:r>
                    <w:rPr>
                      <w:rFonts w:ascii="Cambria Math" w:hAnsi="Cambria Math"/>
                      <w:sz w:val="32"/>
                    </w:rPr>
                    <m:t>15</m:t>
                  </m:r>
                </m:den>
              </m:f>
            </m:oMath>
          </w:p>
        </w:tc>
      </w:tr>
    </w:tbl>
    <w:p w:rsidR="007966B7" w:rsidRDefault="007966B7" w:rsidP="007966B7">
      <w:r w:rsidRPr="00F5370C">
        <w:rPr>
          <w:rFonts w:asciiTheme="minorHAnsi" w:hAnsiTheme="minorHAnsi"/>
          <w:noProof/>
          <w:lang w:val="es-ES_tradnl"/>
        </w:rPr>
        <w:drawing>
          <wp:anchor distT="0" distB="0" distL="114300" distR="114300" simplePos="0" relativeHeight="255035392" behindDoc="0" locked="0" layoutInCell="1" allowOverlap="1" wp14:anchorId="042C8BF1" wp14:editId="3C015CFD">
            <wp:simplePos x="0" y="0"/>
            <wp:positionH relativeFrom="column">
              <wp:posOffset>5986584</wp:posOffset>
            </wp:positionH>
            <wp:positionV relativeFrom="paragraph">
              <wp:posOffset>65844</wp:posOffset>
            </wp:positionV>
            <wp:extent cx="553720" cy="337820"/>
            <wp:effectExtent l="0" t="0" r="5080" b="508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sidRPr="00194CAA">
        <w:rPr>
          <w:rFonts w:asciiTheme="minorHAnsi" w:hAnsiTheme="minorHAnsi"/>
        </w:rPr>
        <w:t>Razona si son ciertas o no las siguientes afirmaciones justificando tu respuesta:</w:t>
      </w:r>
      <w:r w:rsidRPr="00194CAA">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949"/>
        <w:gridCol w:w="567"/>
        <w:gridCol w:w="3934"/>
      </w:tblGrid>
      <w:tr w:rsidR="007966B7" w:rsidTr="00ED302F">
        <w:tc>
          <w:tcPr>
            <w:tcW w:w="5949" w:type="dxa"/>
          </w:tcPr>
          <w:p w:rsidR="007966B7" w:rsidRDefault="007966B7" w:rsidP="00ED302F">
            <w:pPr>
              <w:jc w:val="center"/>
              <w:rPr>
                <w:rFonts w:asciiTheme="minorHAnsi" w:hAnsiTheme="minorHAnsi"/>
              </w:rPr>
            </w:pPr>
            <w:r>
              <w:rPr>
                <w:rFonts w:asciiTheme="minorHAnsi" w:hAnsiTheme="minorHAnsi"/>
              </w:rPr>
              <w:t>Afirmación</w:t>
            </w:r>
          </w:p>
        </w:tc>
        <w:tc>
          <w:tcPr>
            <w:tcW w:w="567" w:type="dxa"/>
          </w:tcPr>
          <w:p w:rsidR="007966B7" w:rsidRDefault="007966B7" w:rsidP="00ED302F">
            <w:pPr>
              <w:jc w:val="center"/>
              <w:rPr>
                <w:rFonts w:asciiTheme="minorHAnsi" w:hAnsiTheme="minorHAnsi"/>
              </w:rPr>
            </w:pPr>
            <w:r>
              <w:rPr>
                <w:rFonts w:asciiTheme="minorHAnsi" w:hAnsiTheme="minorHAnsi"/>
              </w:rPr>
              <w:t>V/F</w:t>
            </w:r>
          </w:p>
        </w:tc>
        <w:tc>
          <w:tcPr>
            <w:tcW w:w="3934" w:type="dxa"/>
          </w:tcPr>
          <w:p w:rsidR="007966B7" w:rsidRDefault="007966B7" w:rsidP="00ED302F">
            <w:pPr>
              <w:jc w:val="center"/>
              <w:rPr>
                <w:rFonts w:asciiTheme="minorHAnsi" w:hAnsiTheme="minorHAnsi"/>
              </w:rPr>
            </w:pPr>
            <w:r>
              <w:rPr>
                <w:rFonts w:asciiTheme="minorHAnsi" w:hAnsiTheme="minorHAnsi"/>
              </w:rPr>
              <w:t>Justificación</w:t>
            </w:r>
          </w:p>
        </w:tc>
      </w:tr>
      <w:tr w:rsidR="007966B7" w:rsidTr="00ED302F">
        <w:tc>
          <w:tcPr>
            <w:tcW w:w="5949" w:type="dxa"/>
          </w:tcPr>
          <w:p w:rsidR="007966B7" w:rsidRDefault="007966B7" w:rsidP="00ED302F">
            <w:pPr>
              <w:rPr>
                <w:rFonts w:asciiTheme="minorHAnsi" w:hAnsiTheme="minorHAnsi"/>
              </w:rPr>
            </w:pPr>
            <w:r w:rsidRPr="00C30283">
              <w:rPr>
                <w:rFonts w:asciiTheme="minorHAnsi" w:hAnsiTheme="minorHAnsi"/>
              </w:rPr>
              <w:t>a)  Si el denominador de una fracción es un número primo entonces la fracción es irreducible</w:t>
            </w:r>
          </w:p>
        </w:tc>
        <w:tc>
          <w:tcPr>
            <w:tcW w:w="567" w:type="dxa"/>
          </w:tcPr>
          <w:p w:rsidR="007966B7" w:rsidRDefault="007966B7" w:rsidP="00ED302F">
            <w:pPr>
              <w:rPr>
                <w:rFonts w:asciiTheme="minorHAnsi" w:hAnsiTheme="minorHAnsi"/>
              </w:rPr>
            </w:pPr>
          </w:p>
        </w:tc>
        <w:tc>
          <w:tcPr>
            <w:tcW w:w="3934" w:type="dxa"/>
          </w:tcPr>
          <w:p w:rsidR="007966B7" w:rsidRDefault="007966B7" w:rsidP="00ED302F">
            <w:pPr>
              <w:rPr>
                <w:rFonts w:asciiTheme="minorHAnsi" w:hAnsiTheme="minorHAnsi"/>
              </w:rPr>
            </w:pPr>
          </w:p>
        </w:tc>
      </w:tr>
      <w:tr w:rsidR="007966B7" w:rsidTr="00ED302F">
        <w:tc>
          <w:tcPr>
            <w:tcW w:w="5949" w:type="dxa"/>
          </w:tcPr>
          <w:p w:rsidR="007966B7" w:rsidRPr="00194CAA" w:rsidRDefault="007966B7" w:rsidP="00ED302F">
            <w:pPr>
              <w:rPr>
                <w:rFonts w:asciiTheme="minorHAnsi" w:hAnsiTheme="minorHAnsi"/>
              </w:rPr>
            </w:pPr>
            <w:r w:rsidRPr="00194CAA">
              <w:rPr>
                <w:rFonts w:asciiTheme="minorHAnsi" w:hAnsiTheme="minorHAnsi"/>
              </w:rPr>
              <w:t>b)  Si el denominador de una fracción no es un número primo entonces la fracción no es irreducible.</w:t>
            </w:r>
          </w:p>
        </w:tc>
        <w:tc>
          <w:tcPr>
            <w:tcW w:w="567" w:type="dxa"/>
          </w:tcPr>
          <w:p w:rsidR="007966B7" w:rsidRDefault="007966B7" w:rsidP="00ED302F">
            <w:pPr>
              <w:rPr>
                <w:rFonts w:asciiTheme="minorHAnsi" w:hAnsiTheme="minorHAnsi"/>
              </w:rPr>
            </w:pPr>
          </w:p>
        </w:tc>
        <w:tc>
          <w:tcPr>
            <w:tcW w:w="3934" w:type="dxa"/>
          </w:tcPr>
          <w:p w:rsidR="007966B7" w:rsidRDefault="007966B7" w:rsidP="00ED302F">
            <w:pPr>
              <w:rPr>
                <w:rFonts w:asciiTheme="minorHAnsi" w:hAnsiTheme="minorHAnsi"/>
              </w:rPr>
            </w:pPr>
          </w:p>
        </w:tc>
      </w:tr>
      <w:tr w:rsidR="007966B7" w:rsidTr="00ED302F">
        <w:tc>
          <w:tcPr>
            <w:tcW w:w="5949" w:type="dxa"/>
          </w:tcPr>
          <w:p w:rsidR="007966B7" w:rsidRDefault="007966B7" w:rsidP="00ED302F">
            <w:pPr>
              <w:rPr>
                <w:rFonts w:asciiTheme="minorHAnsi" w:hAnsiTheme="minorHAnsi"/>
              </w:rPr>
            </w:pPr>
            <w:r w:rsidRPr="00C30283">
              <w:rPr>
                <w:rFonts w:asciiTheme="minorHAnsi" w:hAnsiTheme="minorHAnsi"/>
              </w:rPr>
              <w:t>Cualquier fracción puede ser reducida a una fracción irreducible</w:t>
            </w:r>
          </w:p>
        </w:tc>
        <w:tc>
          <w:tcPr>
            <w:tcW w:w="567" w:type="dxa"/>
          </w:tcPr>
          <w:p w:rsidR="007966B7" w:rsidRDefault="007966B7" w:rsidP="00ED302F">
            <w:pPr>
              <w:rPr>
                <w:rFonts w:asciiTheme="minorHAnsi" w:hAnsiTheme="minorHAnsi"/>
              </w:rPr>
            </w:pPr>
          </w:p>
        </w:tc>
        <w:tc>
          <w:tcPr>
            <w:tcW w:w="3934" w:type="dxa"/>
          </w:tcPr>
          <w:p w:rsidR="007966B7" w:rsidRDefault="007966B7" w:rsidP="00ED302F">
            <w:pPr>
              <w:rPr>
                <w:rFonts w:asciiTheme="minorHAnsi" w:hAnsiTheme="minorHAnsi"/>
              </w:rPr>
            </w:pPr>
          </w:p>
        </w:tc>
      </w:tr>
    </w:tbl>
    <w:p w:rsidR="007966B7" w:rsidRPr="00A41E2A" w:rsidRDefault="007966B7" w:rsidP="007966B7">
      <w:pPr>
        <w:pStyle w:val="Tituloborde"/>
        <w:ind w:right="112"/>
        <w:rPr>
          <w:rFonts w:asciiTheme="minorHAnsi" w:hAnsiTheme="minorHAnsi"/>
        </w:rPr>
      </w:pPr>
      <w:r w:rsidRPr="00A41E2A">
        <w:rPr>
          <w:rFonts w:asciiTheme="minorHAnsi" w:hAnsiTheme="minorHAnsi"/>
          <w:b/>
        </w:rPr>
        <w:lastRenderedPageBreak/>
        <w:t>B2.C1.1.</w:t>
      </w:r>
      <w:r w:rsidRPr="00A41E2A">
        <w:rPr>
          <w:rFonts w:asciiTheme="minorHAnsi" w:hAnsiTheme="minorHAnsi"/>
        </w:rPr>
        <w:t> </w:t>
      </w:r>
      <w:r>
        <w:rPr>
          <w:rFonts w:asciiTheme="minorHAnsi" w:hAnsiTheme="minorHAnsi"/>
        </w:rPr>
        <w:t>Ordenar</w:t>
      </w:r>
      <w:r w:rsidRPr="00A41E2A">
        <w:rPr>
          <w:rFonts w:asciiTheme="minorHAnsi" w:hAnsiTheme="minorHAnsi"/>
        </w:rPr>
        <w:t xml:space="preserve"> fracciones</w:t>
      </w:r>
    </w:p>
    <w:p w:rsidR="007966B7"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036416" behindDoc="0" locked="0" layoutInCell="1" allowOverlap="1" wp14:anchorId="1B5937D8" wp14:editId="48C01C74">
            <wp:simplePos x="0" y="0"/>
            <wp:positionH relativeFrom="column">
              <wp:posOffset>5990590</wp:posOffset>
            </wp:positionH>
            <wp:positionV relativeFrom="paragraph">
              <wp:posOffset>41041</wp:posOffset>
            </wp:positionV>
            <wp:extent cx="553720" cy="337820"/>
            <wp:effectExtent l="0" t="0" r="5080" b="5080"/>
            <wp:wrapNone/>
            <wp:docPr id="24583" name="Imagen 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Calcula mentalmente los siguientes </w:t>
      </w:r>
      <w:proofErr w:type="spellStart"/>
      <w:r>
        <w:rPr>
          <w:rFonts w:asciiTheme="minorHAnsi" w:hAnsiTheme="minorHAnsi"/>
        </w:rPr>
        <w:t>m.c.m</w:t>
      </w:r>
      <w:proofErr w:type="spellEnd"/>
      <w:r>
        <w:rPr>
          <w:rFonts w:asciiTheme="minorHAnsi" w:hAnsiTheme="minorHAnsi"/>
        </w:rPr>
        <w:t>. :</w:t>
      </w:r>
      <w:r w:rsidRPr="00080CC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7966B7" w:rsidTr="00ED302F">
        <w:tc>
          <w:tcPr>
            <w:tcW w:w="2612" w:type="dxa"/>
          </w:tcPr>
          <w:p w:rsidR="007966B7" w:rsidRDefault="007966B7" w:rsidP="00ED302F">
            <w:pPr>
              <w:spacing w:before="120" w:after="120"/>
            </w:pPr>
            <w:r w:rsidRPr="00B0208E">
              <w:rPr>
                <w:rFonts w:asciiTheme="minorHAnsi" w:hAnsiTheme="minorHAnsi"/>
              </w:rPr>
              <w:t>a) mcm(2,4,8)=_____</w:t>
            </w:r>
          </w:p>
        </w:tc>
        <w:tc>
          <w:tcPr>
            <w:tcW w:w="2612" w:type="dxa"/>
          </w:tcPr>
          <w:p w:rsidR="007966B7" w:rsidRDefault="007966B7" w:rsidP="00ED302F">
            <w:pPr>
              <w:spacing w:before="120" w:after="120"/>
            </w:pPr>
            <w:r>
              <w:rPr>
                <w:rFonts w:asciiTheme="minorHAnsi" w:hAnsiTheme="minorHAnsi"/>
              </w:rPr>
              <w:t>c</w:t>
            </w:r>
            <w:r w:rsidRPr="00B0208E">
              <w:rPr>
                <w:rFonts w:asciiTheme="minorHAnsi" w:hAnsiTheme="minorHAnsi"/>
              </w:rPr>
              <w:t>) mcm(2,</w:t>
            </w:r>
            <w:r>
              <w:rPr>
                <w:rFonts w:asciiTheme="minorHAnsi" w:hAnsiTheme="minorHAnsi"/>
              </w:rPr>
              <w:t>3</w:t>
            </w:r>
            <w:r w:rsidRPr="00B0208E">
              <w:rPr>
                <w:rFonts w:asciiTheme="minorHAnsi" w:hAnsiTheme="minorHAnsi"/>
              </w:rPr>
              <w:t>,</w:t>
            </w:r>
            <w:r>
              <w:rPr>
                <w:rFonts w:asciiTheme="minorHAnsi" w:hAnsiTheme="minorHAnsi"/>
              </w:rPr>
              <w:t>6</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e</w:t>
            </w:r>
            <w:r w:rsidRPr="00B0208E">
              <w:rPr>
                <w:rFonts w:asciiTheme="minorHAnsi" w:hAnsiTheme="minorHAnsi"/>
              </w:rPr>
              <w:t>) mcm(2</w:t>
            </w:r>
            <w:r>
              <w:rPr>
                <w:rFonts w:asciiTheme="minorHAnsi" w:hAnsiTheme="minorHAnsi"/>
              </w:rPr>
              <w:t>0</w:t>
            </w:r>
            <w:r w:rsidRPr="00B0208E">
              <w:rPr>
                <w:rFonts w:asciiTheme="minorHAnsi" w:hAnsiTheme="minorHAnsi"/>
              </w:rPr>
              <w:t>,4</w:t>
            </w:r>
            <w:r>
              <w:rPr>
                <w:rFonts w:asciiTheme="minorHAnsi" w:hAnsiTheme="minorHAnsi"/>
              </w:rPr>
              <w:t>0</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g</w:t>
            </w:r>
            <w:r w:rsidRPr="00B0208E">
              <w:rPr>
                <w:rFonts w:asciiTheme="minorHAnsi" w:hAnsiTheme="minorHAnsi"/>
              </w:rPr>
              <w:t>) mcm(</w:t>
            </w:r>
            <w:r>
              <w:rPr>
                <w:rFonts w:asciiTheme="minorHAnsi" w:hAnsiTheme="minorHAnsi"/>
              </w:rPr>
              <w:t>6</w:t>
            </w:r>
            <w:r w:rsidRPr="00B0208E">
              <w:rPr>
                <w:rFonts w:asciiTheme="minorHAnsi" w:hAnsiTheme="minorHAnsi"/>
              </w:rPr>
              <w:t>,</w:t>
            </w:r>
            <w:r>
              <w:rPr>
                <w:rFonts w:asciiTheme="minorHAnsi" w:hAnsiTheme="minorHAnsi"/>
              </w:rPr>
              <w:t>12</w:t>
            </w:r>
            <w:r w:rsidRPr="00B0208E">
              <w:rPr>
                <w:rFonts w:asciiTheme="minorHAnsi" w:hAnsiTheme="minorHAnsi"/>
              </w:rPr>
              <w:t>,</w:t>
            </w:r>
            <w:r>
              <w:rPr>
                <w:rFonts w:asciiTheme="minorHAnsi" w:hAnsiTheme="minorHAnsi"/>
              </w:rPr>
              <w:t>24</w:t>
            </w:r>
            <w:r w:rsidRPr="00B0208E">
              <w:rPr>
                <w:rFonts w:asciiTheme="minorHAnsi" w:hAnsiTheme="minorHAnsi"/>
              </w:rPr>
              <w:t>)=_____</w:t>
            </w:r>
          </w:p>
        </w:tc>
      </w:tr>
      <w:tr w:rsidR="007966B7" w:rsidTr="00ED302F">
        <w:tc>
          <w:tcPr>
            <w:tcW w:w="2612" w:type="dxa"/>
          </w:tcPr>
          <w:p w:rsidR="007966B7" w:rsidRDefault="007966B7" w:rsidP="00ED302F">
            <w:pPr>
              <w:spacing w:before="120" w:after="120"/>
            </w:pPr>
            <w:r>
              <w:rPr>
                <w:rFonts w:asciiTheme="minorHAnsi" w:hAnsiTheme="minorHAnsi"/>
              </w:rPr>
              <w:t>b</w:t>
            </w:r>
            <w:r w:rsidRPr="00B0208E">
              <w:rPr>
                <w:rFonts w:asciiTheme="minorHAnsi" w:hAnsiTheme="minorHAnsi"/>
              </w:rPr>
              <w:t>) mcm(</w:t>
            </w:r>
            <w:r>
              <w:rPr>
                <w:rFonts w:asciiTheme="minorHAnsi" w:hAnsiTheme="minorHAnsi"/>
              </w:rPr>
              <w:t>3</w:t>
            </w:r>
            <w:r w:rsidRPr="00B0208E">
              <w:rPr>
                <w:rFonts w:asciiTheme="minorHAnsi" w:hAnsiTheme="minorHAnsi"/>
              </w:rPr>
              <w:t>,</w:t>
            </w:r>
            <w:r>
              <w:rPr>
                <w:rFonts w:asciiTheme="minorHAnsi" w:hAnsiTheme="minorHAnsi"/>
              </w:rPr>
              <w:t>9</w:t>
            </w:r>
            <w:r w:rsidRPr="00B0208E">
              <w:rPr>
                <w:rFonts w:asciiTheme="minorHAnsi" w:hAnsiTheme="minorHAnsi"/>
              </w:rPr>
              <w:t>,</w:t>
            </w:r>
            <w:r>
              <w:rPr>
                <w:rFonts w:asciiTheme="minorHAnsi" w:hAnsiTheme="minorHAnsi"/>
              </w:rPr>
              <w:t>27</w:t>
            </w:r>
            <w:r w:rsidRPr="00B0208E">
              <w:rPr>
                <w:rFonts w:asciiTheme="minorHAnsi" w:hAnsiTheme="minorHAnsi"/>
              </w:rPr>
              <w:t>)=_____</w:t>
            </w:r>
          </w:p>
        </w:tc>
        <w:tc>
          <w:tcPr>
            <w:tcW w:w="2612" w:type="dxa"/>
          </w:tcPr>
          <w:p w:rsidR="007966B7" w:rsidRDefault="007966B7" w:rsidP="00ED302F">
            <w:pPr>
              <w:spacing w:before="120" w:after="120"/>
            </w:pPr>
            <w:r>
              <w:rPr>
                <w:rFonts w:asciiTheme="minorHAnsi" w:hAnsiTheme="minorHAnsi"/>
              </w:rPr>
              <w:t>d</w:t>
            </w:r>
            <w:r w:rsidRPr="00B0208E">
              <w:rPr>
                <w:rFonts w:asciiTheme="minorHAnsi" w:hAnsiTheme="minorHAnsi"/>
              </w:rPr>
              <w:t>) mcm(2,</w:t>
            </w:r>
            <w:r>
              <w:rPr>
                <w:rFonts w:asciiTheme="minorHAnsi" w:hAnsiTheme="minorHAnsi"/>
              </w:rPr>
              <w:t>5</w:t>
            </w:r>
            <w:r w:rsidRPr="00B0208E">
              <w:rPr>
                <w:rFonts w:asciiTheme="minorHAnsi" w:hAnsiTheme="minorHAnsi"/>
              </w:rPr>
              <w:t>,</w:t>
            </w:r>
            <w:r>
              <w:rPr>
                <w:rFonts w:asciiTheme="minorHAnsi" w:hAnsiTheme="minorHAnsi"/>
              </w:rPr>
              <w:t>10</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f</w:t>
            </w:r>
            <w:r w:rsidRPr="00B0208E">
              <w:rPr>
                <w:rFonts w:asciiTheme="minorHAnsi" w:hAnsiTheme="minorHAnsi"/>
              </w:rPr>
              <w:t>) mcm(</w:t>
            </w:r>
            <w:r>
              <w:rPr>
                <w:rFonts w:asciiTheme="minorHAnsi" w:hAnsiTheme="minorHAnsi"/>
              </w:rPr>
              <w:t>9</w:t>
            </w:r>
            <w:r w:rsidRPr="00B0208E">
              <w:rPr>
                <w:rFonts w:asciiTheme="minorHAnsi" w:hAnsiTheme="minorHAnsi"/>
              </w:rPr>
              <w:t>,</w:t>
            </w:r>
            <w:r>
              <w:rPr>
                <w:rFonts w:asciiTheme="minorHAnsi" w:hAnsiTheme="minorHAnsi"/>
              </w:rPr>
              <w:t>12</w:t>
            </w:r>
            <w:r w:rsidRPr="00B0208E">
              <w:rPr>
                <w:rFonts w:asciiTheme="minorHAnsi" w:hAnsiTheme="minorHAnsi"/>
              </w:rPr>
              <w:t>,</w:t>
            </w:r>
            <w:r>
              <w:rPr>
                <w:rFonts w:asciiTheme="minorHAnsi" w:hAnsiTheme="minorHAnsi"/>
              </w:rPr>
              <w:t>36</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h</w:t>
            </w:r>
            <w:r w:rsidRPr="00B0208E">
              <w:rPr>
                <w:rFonts w:asciiTheme="minorHAnsi" w:hAnsiTheme="minorHAnsi"/>
              </w:rPr>
              <w:t>) mcm(</w:t>
            </w:r>
            <w:r>
              <w:rPr>
                <w:rFonts w:asciiTheme="minorHAnsi" w:hAnsiTheme="minorHAnsi"/>
              </w:rPr>
              <w:t>7</w:t>
            </w:r>
            <w:r w:rsidRPr="00B0208E">
              <w:rPr>
                <w:rFonts w:asciiTheme="minorHAnsi" w:hAnsiTheme="minorHAnsi"/>
              </w:rPr>
              <w:t>,</w:t>
            </w:r>
            <w:r>
              <w:rPr>
                <w:rFonts w:asciiTheme="minorHAnsi" w:hAnsiTheme="minorHAnsi"/>
              </w:rPr>
              <w:t>14</w:t>
            </w:r>
            <w:r w:rsidRPr="00B0208E">
              <w:rPr>
                <w:rFonts w:asciiTheme="minorHAnsi" w:hAnsiTheme="minorHAnsi"/>
              </w:rPr>
              <w:t>,</w:t>
            </w:r>
            <w:r>
              <w:rPr>
                <w:rFonts w:asciiTheme="minorHAnsi" w:hAnsiTheme="minorHAnsi"/>
              </w:rPr>
              <w:t>28</w:t>
            </w:r>
            <w:r w:rsidRPr="00B0208E">
              <w:rPr>
                <w:rFonts w:asciiTheme="minorHAnsi" w:hAnsiTheme="minorHAnsi"/>
              </w:rPr>
              <w:t>)=_____</w:t>
            </w:r>
          </w:p>
        </w:tc>
      </w:tr>
      <w:tr w:rsidR="007966B7" w:rsidTr="00ED302F">
        <w:tc>
          <w:tcPr>
            <w:tcW w:w="10450" w:type="dxa"/>
            <w:gridSpan w:val="4"/>
          </w:tcPr>
          <w:p w:rsidR="007966B7" w:rsidRDefault="007966B7" w:rsidP="00ED302F">
            <w:pPr>
              <w:spacing w:before="120" w:after="120"/>
              <w:rPr>
                <w:rFonts w:asciiTheme="minorHAnsi" w:hAnsiTheme="minorHAnsi"/>
              </w:rPr>
            </w:pPr>
            <w:r>
              <w:rPr>
                <w:rFonts w:asciiTheme="minorHAnsi" w:hAnsiTheme="minorHAnsi"/>
              </w:rPr>
              <w:t>Viendo los anteriores mcm, ¿podrías enunciar alguna propiedad que puedas utilizar en algunos casos puntuales para facilitar el cálculo del mcm?</w:t>
            </w:r>
          </w:p>
          <w:p w:rsidR="007966B7" w:rsidRDefault="007966B7" w:rsidP="00ED302F">
            <w:pPr>
              <w:spacing w:before="120" w:after="120"/>
              <w:rPr>
                <w:rFonts w:asciiTheme="minorHAnsi" w:hAnsiTheme="minorHAnsi"/>
              </w:rPr>
            </w:pPr>
          </w:p>
        </w:tc>
      </w:tr>
    </w:tbl>
    <w:p w:rsidR="007966B7"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037440" behindDoc="0" locked="0" layoutInCell="1" allowOverlap="1" wp14:anchorId="0D1076D2" wp14:editId="4BAB0040">
            <wp:simplePos x="0" y="0"/>
            <wp:positionH relativeFrom="column">
              <wp:posOffset>5991726</wp:posOffset>
            </wp:positionH>
            <wp:positionV relativeFrom="paragraph">
              <wp:posOffset>55513</wp:posOffset>
            </wp:positionV>
            <wp:extent cx="553720" cy="337820"/>
            <wp:effectExtent l="0" t="0" r="5080" b="5080"/>
            <wp:wrapNone/>
            <wp:docPr id="24588" name="Imagen 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Calcula mentalmente los siguientes </w:t>
      </w:r>
      <w:proofErr w:type="spellStart"/>
      <w:r>
        <w:rPr>
          <w:rFonts w:asciiTheme="minorHAnsi" w:hAnsiTheme="minorHAnsi"/>
        </w:rPr>
        <w:t>m.c.m</w:t>
      </w:r>
      <w:proofErr w:type="spellEnd"/>
      <w:r>
        <w:rPr>
          <w:rFonts w:asciiTheme="minorHAnsi" w:hAnsiTheme="minorHAnsi"/>
        </w:rPr>
        <w:t>. :</w:t>
      </w:r>
      <w:r w:rsidRPr="00080CC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7966B7" w:rsidTr="00ED302F">
        <w:tc>
          <w:tcPr>
            <w:tcW w:w="2612" w:type="dxa"/>
          </w:tcPr>
          <w:p w:rsidR="007966B7" w:rsidRDefault="007966B7" w:rsidP="00ED302F">
            <w:pPr>
              <w:spacing w:before="120" w:after="120"/>
            </w:pPr>
            <w:r w:rsidRPr="00B0208E">
              <w:rPr>
                <w:rFonts w:asciiTheme="minorHAnsi" w:hAnsiTheme="minorHAnsi"/>
              </w:rPr>
              <w:t>a) mcm(2,</w:t>
            </w:r>
            <w:r>
              <w:rPr>
                <w:rFonts w:asciiTheme="minorHAnsi" w:hAnsiTheme="minorHAnsi"/>
              </w:rPr>
              <w:t>7</w:t>
            </w:r>
            <w:r w:rsidRPr="00B0208E">
              <w:rPr>
                <w:rFonts w:asciiTheme="minorHAnsi" w:hAnsiTheme="minorHAnsi"/>
              </w:rPr>
              <w:t>)=_____</w:t>
            </w:r>
          </w:p>
        </w:tc>
        <w:tc>
          <w:tcPr>
            <w:tcW w:w="2612" w:type="dxa"/>
          </w:tcPr>
          <w:p w:rsidR="007966B7" w:rsidRDefault="007966B7" w:rsidP="00ED302F">
            <w:pPr>
              <w:spacing w:before="120" w:after="120"/>
            </w:pPr>
            <w:r>
              <w:rPr>
                <w:rFonts w:asciiTheme="minorHAnsi" w:hAnsiTheme="minorHAnsi"/>
              </w:rPr>
              <w:t>c</w:t>
            </w:r>
            <w:r w:rsidRPr="00B0208E">
              <w:rPr>
                <w:rFonts w:asciiTheme="minorHAnsi" w:hAnsiTheme="minorHAnsi"/>
              </w:rPr>
              <w:t>) mcm(2,</w:t>
            </w:r>
            <w:r>
              <w:rPr>
                <w:rFonts w:asciiTheme="minorHAnsi" w:hAnsiTheme="minorHAnsi"/>
              </w:rPr>
              <w:t>3</w:t>
            </w:r>
            <w:r w:rsidRPr="00B0208E">
              <w:rPr>
                <w:rFonts w:asciiTheme="minorHAnsi" w:hAnsiTheme="minorHAnsi"/>
              </w:rPr>
              <w:t>,</w:t>
            </w:r>
            <w:r>
              <w:rPr>
                <w:rFonts w:asciiTheme="minorHAnsi" w:hAnsiTheme="minorHAnsi"/>
              </w:rPr>
              <w:t>5</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e</w:t>
            </w:r>
            <w:r w:rsidRPr="00B0208E">
              <w:rPr>
                <w:rFonts w:asciiTheme="minorHAnsi" w:hAnsiTheme="minorHAnsi"/>
              </w:rPr>
              <w:t>) mcm(2</w:t>
            </w:r>
            <w:r>
              <w:rPr>
                <w:rFonts w:asciiTheme="minorHAnsi" w:hAnsiTheme="minorHAnsi"/>
              </w:rPr>
              <w:t>0</w:t>
            </w:r>
            <w:r w:rsidRPr="00B0208E">
              <w:rPr>
                <w:rFonts w:asciiTheme="minorHAnsi" w:hAnsiTheme="minorHAnsi"/>
              </w:rPr>
              <w:t>,</w:t>
            </w:r>
            <w:r>
              <w:rPr>
                <w:rFonts w:asciiTheme="minorHAnsi" w:hAnsiTheme="minorHAnsi"/>
              </w:rPr>
              <w:t>30</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g</w:t>
            </w:r>
            <w:r w:rsidRPr="00B0208E">
              <w:rPr>
                <w:rFonts w:asciiTheme="minorHAnsi" w:hAnsiTheme="minorHAnsi"/>
              </w:rPr>
              <w:t>) mcm(</w:t>
            </w:r>
            <w:r>
              <w:rPr>
                <w:rFonts w:asciiTheme="minorHAnsi" w:hAnsiTheme="minorHAnsi"/>
              </w:rPr>
              <w:t>6</w:t>
            </w:r>
            <w:r w:rsidRPr="00B0208E">
              <w:rPr>
                <w:rFonts w:asciiTheme="minorHAnsi" w:hAnsiTheme="minorHAnsi"/>
              </w:rPr>
              <w:t>,</w:t>
            </w:r>
            <w:r>
              <w:rPr>
                <w:rFonts w:asciiTheme="minorHAnsi" w:hAnsiTheme="minorHAnsi"/>
              </w:rPr>
              <w:t>12</w:t>
            </w:r>
            <w:r w:rsidRPr="00B0208E">
              <w:rPr>
                <w:rFonts w:asciiTheme="minorHAnsi" w:hAnsiTheme="minorHAnsi"/>
              </w:rPr>
              <w:t>,</w:t>
            </w:r>
            <w:r>
              <w:rPr>
                <w:rFonts w:asciiTheme="minorHAnsi" w:hAnsiTheme="minorHAnsi"/>
              </w:rPr>
              <w:t>1</w:t>
            </w:r>
            <w:r w:rsidRPr="00B0208E">
              <w:rPr>
                <w:rFonts w:asciiTheme="minorHAnsi" w:hAnsiTheme="minorHAnsi"/>
              </w:rPr>
              <w:t>8)=_____</w:t>
            </w:r>
          </w:p>
        </w:tc>
      </w:tr>
      <w:tr w:rsidR="007966B7" w:rsidTr="00ED302F">
        <w:tc>
          <w:tcPr>
            <w:tcW w:w="2612" w:type="dxa"/>
          </w:tcPr>
          <w:p w:rsidR="007966B7" w:rsidRDefault="007966B7" w:rsidP="00ED302F">
            <w:pPr>
              <w:spacing w:before="120" w:after="120"/>
            </w:pPr>
            <w:r>
              <w:rPr>
                <w:rFonts w:asciiTheme="minorHAnsi" w:hAnsiTheme="minorHAnsi"/>
              </w:rPr>
              <w:t>b</w:t>
            </w:r>
            <w:r w:rsidRPr="00B0208E">
              <w:rPr>
                <w:rFonts w:asciiTheme="minorHAnsi" w:hAnsiTheme="minorHAnsi"/>
              </w:rPr>
              <w:t>) mcm(</w:t>
            </w:r>
            <w:r>
              <w:rPr>
                <w:rFonts w:asciiTheme="minorHAnsi" w:hAnsiTheme="minorHAnsi"/>
              </w:rPr>
              <w:t>3</w:t>
            </w:r>
            <w:r w:rsidRPr="00B0208E">
              <w:rPr>
                <w:rFonts w:asciiTheme="minorHAnsi" w:hAnsiTheme="minorHAnsi"/>
              </w:rPr>
              <w:t>,</w:t>
            </w:r>
            <w:r>
              <w:rPr>
                <w:rFonts w:asciiTheme="minorHAnsi" w:hAnsiTheme="minorHAnsi"/>
              </w:rPr>
              <w:t>10</w:t>
            </w:r>
            <w:r w:rsidRPr="00B0208E">
              <w:rPr>
                <w:rFonts w:asciiTheme="minorHAnsi" w:hAnsiTheme="minorHAnsi"/>
              </w:rPr>
              <w:t>)=_____</w:t>
            </w:r>
          </w:p>
        </w:tc>
        <w:tc>
          <w:tcPr>
            <w:tcW w:w="2612" w:type="dxa"/>
          </w:tcPr>
          <w:p w:rsidR="007966B7" w:rsidRDefault="007966B7" w:rsidP="00ED302F">
            <w:pPr>
              <w:spacing w:before="120" w:after="120"/>
            </w:pPr>
            <w:r>
              <w:rPr>
                <w:rFonts w:asciiTheme="minorHAnsi" w:hAnsiTheme="minorHAnsi"/>
              </w:rPr>
              <w:t>d</w:t>
            </w:r>
            <w:r w:rsidRPr="00B0208E">
              <w:rPr>
                <w:rFonts w:asciiTheme="minorHAnsi" w:hAnsiTheme="minorHAnsi"/>
              </w:rPr>
              <w:t>) mcm(2,</w:t>
            </w:r>
            <w:r>
              <w:rPr>
                <w:rFonts w:asciiTheme="minorHAnsi" w:hAnsiTheme="minorHAnsi"/>
              </w:rPr>
              <w:t>5</w:t>
            </w:r>
            <w:r w:rsidRPr="00B0208E">
              <w:rPr>
                <w:rFonts w:asciiTheme="minorHAnsi" w:hAnsiTheme="minorHAnsi"/>
              </w:rPr>
              <w:t>,</w:t>
            </w:r>
            <w:r>
              <w:rPr>
                <w:rFonts w:asciiTheme="minorHAnsi" w:hAnsiTheme="minorHAnsi"/>
              </w:rPr>
              <w:t>6</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f</w:t>
            </w:r>
            <w:r w:rsidRPr="00B0208E">
              <w:rPr>
                <w:rFonts w:asciiTheme="minorHAnsi" w:hAnsiTheme="minorHAnsi"/>
              </w:rPr>
              <w:t>) mcm(</w:t>
            </w:r>
            <w:r>
              <w:rPr>
                <w:rFonts w:asciiTheme="minorHAnsi" w:hAnsiTheme="minorHAnsi"/>
              </w:rPr>
              <w:t>3</w:t>
            </w:r>
            <w:r w:rsidRPr="00B0208E">
              <w:rPr>
                <w:rFonts w:asciiTheme="minorHAnsi" w:hAnsiTheme="minorHAnsi"/>
              </w:rPr>
              <w:t>,</w:t>
            </w:r>
            <w:r>
              <w:rPr>
                <w:rFonts w:asciiTheme="minorHAnsi" w:hAnsiTheme="minorHAnsi"/>
              </w:rPr>
              <w:t>9</w:t>
            </w:r>
            <w:r w:rsidRPr="00B0208E">
              <w:rPr>
                <w:rFonts w:asciiTheme="minorHAnsi" w:hAnsiTheme="minorHAnsi"/>
              </w:rPr>
              <w:t>,</w:t>
            </w:r>
            <w:r>
              <w:rPr>
                <w:rFonts w:asciiTheme="minorHAnsi" w:hAnsiTheme="minorHAnsi"/>
              </w:rPr>
              <w:t>2</w:t>
            </w:r>
            <w:r w:rsidRPr="00B0208E">
              <w:rPr>
                <w:rFonts w:asciiTheme="minorHAnsi" w:hAnsiTheme="minorHAnsi"/>
              </w:rPr>
              <w:t>)=_____</w:t>
            </w:r>
          </w:p>
        </w:tc>
        <w:tc>
          <w:tcPr>
            <w:tcW w:w="2613" w:type="dxa"/>
          </w:tcPr>
          <w:p w:rsidR="007966B7" w:rsidRDefault="007966B7" w:rsidP="00ED302F">
            <w:pPr>
              <w:spacing w:before="120" w:after="120"/>
            </w:pPr>
            <w:r>
              <w:rPr>
                <w:rFonts w:asciiTheme="minorHAnsi" w:hAnsiTheme="minorHAnsi"/>
              </w:rPr>
              <w:t>h</w:t>
            </w:r>
            <w:r w:rsidRPr="00B0208E">
              <w:rPr>
                <w:rFonts w:asciiTheme="minorHAnsi" w:hAnsiTheme="minorHAnsi"/>
              </w:rPr>
              <w:t>) mcm(</w:t>
            </w:r>
            <w:r>
              <w:rPr>
                <w:rFonts w:asciiTheme="minorHAnsi" w:hAnsiTheme="minorHAnsi"/>
              </w:rPr>
              <w:t>7</w:t>
            </w:r>
            <w:r w:rsidRPr="00B0208E">
              <w:rPr>
                <w:rFonts w:asciiTheme="minorHAnsi" w:hAnsiTheme="minorHAnsi"/>
              </w:rPr>
              <w:t>,</w:t>
            </w:r>
            <w:r>
              <w:rPr>
                <w:rFonts w:asciiTheme="minorHAnsi" w:hAnsiTheme="minorHAnsi"/>
              </w:rPr>
              <w:t>14</w:t>
            </w:r>
            <w:r w:rsidRPr="00B0208E">
              <w:rPr>
                <w:rFonts w:asciiTheme="minorHAnsi" w:hAnsiTheme="minorHAnsi"/>
              </w:rPr>
              <w:t>,</w:t>
            </w:r>
            <w:r>
              <w:rPr>
                <w:rFonts w:asciiTheme="minorHAnsi" w:hAnsiTheme="minorHAnsi"/>
              </w:rPr>
              <w:t>21</w:t>
            </w:r>
            <w:r w:rsidRPr="00B0208E">
              <w:rPr>
                <w:rFonts w:asciiTheme="minorHAnsi" w:hAnsiTheme="minorHAnsi"/>
              </w:rPr>
              <w:t>)=_____</w:t>
            </w:r>
          </w:p>
        </w:tc>
      </w:tr>
    </w:tbl>
    <w:p w:rsidR="007966B7"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038464" behindDoc="0" locked="0" layoutInCell="1" allowOverlap="1" wp14:anchorId="7A35664C" wp14:editId="6DA263A6">
            <wp:simplePos x="0" y="0"/>
            <wp:positionH relativeFrom="column">
              <wp:posOffset>5991225</wp:posOffset>
            </wp:positionH>
            <wp:positionV relativeFrom="paragraph">
              <wp:posOffset>37064</wp:posOffset>
            </wp:positionV>
            <wp:extent cx="553720" cy="337820"/>
            <wp:effectExtent l="0" t="0" r="5080" b="5080"/>
            <wp:wrapNone/>
            <wp:docPr id="24589" name="Imagen 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Calcula los siguientes </w:t>
      </w:r>
      <w:proofErr w:type="spellStart"/>
      <w:r>
        <w:rPr>
          <w:rFonts w:asciiTheme="minorHAnsi" w:hAnsiTheme="minorHAnsi"/>
        </w:rPr>
        <w:t>m.c.m</w:t>
      </w:r>
      <w:proofErr w:type="spellEnd"/>
      <w:r>
        <w:rPr>
          <w:rFonts w:asciiTheme="minorHAnsi" w:hAnsiTheme="minorHAnsi"/>
        </w:rPr>
        <w:t>. utilizando el método de descomposición factorial:</w:t>
      </w:r>
      <w:r w:rsidRPr="00080CC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66B7" w:rsidRPr="00F5370C" w:rsidTr="00ED302F">
        <w:tc>
          <w:tcPr>
            <w:tcW w:w="10450" w:type="dxa"/>
            <w:tcBorders>
              <w:top w:val="single" w:sz="4" w:space="0" w:color="auto"/>
              <w:left w:val="single" w:sz="4" w:space="0" w:color="auto"/>
              <w:bottom w:val="single" w:sz="4" w:space="0" w:color="auto"/>
              <w:right w:val="single" w:sz="4" w:space="0" w:color="auto"/>
            </w:tcBorders>
          </w:tcPr>
          <w:p w:rsidR="007966B7" w:rsidRDefault="007966B7" w:rsidP="00ED302F">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040512" behindDoc="0" locked="0" layoutInCell="1" allowOverlap="1" wp14:anchorId="09D5C2D5" wp14:editId="68A00BAA">
                      <wp:simplePos x="0" y="0"/>
                      <wp:positionH relativeFrom="column">
                        <wp:posOffset>213656</wp:posOffset>
                      </wp:positionH>
                      <wp:positionV relativeFrom="paragraph">
                        <wp:posOffset>53932</wp:posOffset>
                      </wp:positionV>
                      <wp:extent cx="0" cy="921275"/>
                      <wp:effectExtent l="0" t="0" r="12700" b="6350"/>
                      <wp:wrapNone/>
                      <wp:docPr id="24596" name="Conector recto 24596"/>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071EFE" id="Conector recto 24596" o:spid="_x0000_s1026" style="position:absolute;z-index:255040512;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IBvDY+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039488" behindDoc="0" locked="0" layoutInCell="1" allowOverlap="1" wp14:anchorId="5EEC71FD" wp14:editId="2FDDF311">
                      <wp:simplePos x="0" y="0"/>
                      <wp:positionH relativeFrom="column">
                        <wp:posOffset>1341187</wp:posOffset>
                      </wp:positionH>
                      <wp:positionV relativeFrom="paragraph">
                        <wp:posOffset>51936</wp:posOffset>
                      </wp:positionV>
                      <wp:extent cx="0" cy="921275"/>
                      <wp:effectExtent l="0" t="0" r="12700" b="6350"/>
                      <wp:wrapNone/>
                      <wp:docPr id="24597" name="Conector recto 24597"/>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054E51" id="Conector recto 24597" o:spid="_x0000_s1026" style="position:absolute;z-index:255039488;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" strokecolor="#4472c4 [3204]" strokeweight=".5pt">
                      <v:stroke joinstyle="miter"/>
                    </v:line>
                  </w:pict>
                </mc:Fallback>
              </mc:AlternateContent>
            </w:r>
            <w:r>
              <w:rPr>
                <w:rFonts w:asciiTheme="minorHAnsi" w:hAnsiTheme="minorHAnsi"/>
                <w:lang w:val="es-ES_tradnl"/>
              </w:rPr>
              <w:t xml:space="preserve">42   </w:t>
            </w:r>
            <w:r w:rsidRPr="0012490C">
              <w:rPr>
                <w:rFonts w:asciiTheme="minorHAnsi" w:hAnsiTheme="minorHAnsi"/>
                <w:lang w:val="es-ES_tradnl"/>
              </w:rPr>
              <w:t xml:space="preserve">             </w:t>
            </w:r>
            <w:r>
              <w:rPr>
                <w:rFonts w:asciiTheme="minorHAnsi" w:hAnsiTheme="minorHAnsi"/>
                <w:lang w:val="es-ES_tradnl"/>
              </w:rPr>
              <w:t xml:space="preserve">            28   </w:t>
            </w:r>
            <w:r w:rsidRPr="0012490C">
              <w:rPr>
                <w:rFonts w:asciiTheme="minorHAnsi" w:hAnsiTheme="minorHAnsi"/>
                <w:bdr w:val="single" w:sz="4" w:space="0" w:color="auto"/>
                <w:lang w:val="es-ES_tradnl"/>
              </w:rPr>
              <w:t xml:space="preserve">                      </w:t>
            </w:r>
          </w:p>
          <w:p w:rsidR="007966B7" w:rsidRDefault="007966B7" w:rsidP="00ED302F">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42 </w:t>
            </w:r>
            <w:r w:rsidRPr="0012490C">
              <w:rPr>
                <w:rFonts w:asciiTheme="minorHAnsi" w:hAnsiTheme="minorHAnsi"/>
                <w:lang w:val="es-ES_tradnl"/>
              </w:rPr>
              <w:t>=</w:t>
            </w:r>
            <w:r>
              <w:rPr>
                <w:rFonts w:asciiTheme="minorHAnsi" w:hAnsiTheme="minorHAnsi"/>
                <w:lang w:val="es-ES_tradnl"/>
              </w:rPr>
              <w:t xml:space="preserve">  ___________________                    MCM(42,28)=</w:t>
            </w:r>
          </w:p>
          <w:p w:rsidR="007966B7" w:rsidRDefault="007966B7" w:rsidP="00ED302F">
            <w:pPr>
              <w:rPr>
                <w:rFonts w:asciiTheme="minorHAnsi" w:hAnsiTheme="minorHAnsi"/>
                <w:lang w:val="es-ES_tradnl"/>
              </w:rPr>
            </w:pPr>
            <w:r w:rsidRPr="0012490C">
              <w:rPr>
                <w:rFonts w:asciiTheme="minorHAnsi" w:hAnsiTheme="minorHAnsi"/>
                <w:lang w:val="es-ES_tradnl"/>
              </w:rPr>
              <w:t xml:space="preserve">                                                                    </w:t>
            </w:r>
          </w:p>
          <w:p w:rsidR="007966B7" w:rsidRDefault="007966B7" w:rsidP="00ED302F">
            <w:pPr>
              <w:spacing w:after="120"/>
              <w:rPr>
                <w:rFonts w:asciiTheme="minorHAnsi" w:hAnsiTheme="minorHAnsi"/>
                <w:lang w:val="es-ES_tradnl"/>
              </w:rPr>
            </w:pPr>
            <w:r>
              <w:rPr>
                <w:rFonts w:asciiTheme="minorHAnsi" w:hAnsiTheme="minorHAnsi"/>
                <w:lang w:val="es-ES_tradnl"/>
              </w:rPr>
              <w:t xml:space="preserve">                                                               28 =  ___________________                    </w:t>
            </w:r>
          </w:p>
          <w:p w:rsidR="007966B7" w:rsidRPr="00F5370C" w:rsidRDefault="007966B7" w:rsidP="00ED302F">
            <w:pPr>
              <w:spacing w:after="120"/>
              <w:rPr>
                <w:rFonts w:asciiTheme="minorHAnsi" w:hAnsiTheme="minorHAnsi"/>
                <w:lang w:val="es-ES_tradnl"/>
              </w:rPr>
            </w:pPr>
          </w:p>
        </w:tc>
      </w:tr>
      <w:tr w:rsidR="007966B7" w:rsidRPr="00F5370C" w:rsidTr="00ED302F">
        <w:tc>
          <w:tcPr>
            <w:tcW w:w="10450" w:type="dxa"/>
            <w:tcBorders>
              <w:top w:val="single" w:sz="4" w:space="0" w:color="auto"/>
              <w:left w:val="single" w:sz="4" w:space="0" w:color="auto"/>
              <w:bottom w:val="single" w:sz="4" w:space="0" w:color="auto"/>
              <w:right w:val="single" w:sz="4" w:space="0" w:color="auto"/>
            </w:tcBorders>
          </w:tcPr>
          <w:p w:rsidR="007966B7" w:rsidRDefault="007966B7" w:rsidP="00ED302F">
            <w:pPr>
              <w:rPr>
                <w:rFonts w:asciiTheme="minorHAnsi" w:hAnsiTheme="minorHAnsi"/>
                <w:bdr w:val="single" w:sz="4" w:space="0" w:color="auto"/>
                <w:lang w:val="es-ES_tradnl"/>
              </w:rPr>
            </w:pPr>
            <w:r>
              <w:rPr>
                <w:rFonts w:asciiTheme="minorHAnsi" w:hAnsiTheme="minorHAnsi"/>
                <w:noProof/>
                <w:lang w:val="es-ES_tradnl"/>
              </w:rPr>
              <mc:AlternateContent>
                <mc:Choice Requires="wps">
                  <w:drawing>
                    <wp:anchor distT="0" distB="0" distL="114300" distR="114300" simplePos="0" relativeHeight="255043584" behindDoc="0" locked="0" layoutInCell="1" allowOverlap="1" wp14:anchorId="70C2AC30" wp14:editId="7754A58B">
                      <wp:simplePos x="0" y="0"/>
                      <wp:positionH relativeFrom="column">
                        <wp:posOffset>767314</wp:posOffset>
                      </wp:positionH>
                      <wp:positionV relativeFrom="paragraph">
                        <wp:posOffset>57150</wp:posOffset>
                      </wp:positionV>
                      <wp:extent cx="0" cy="921275"/>
                      <wp:effectExtent l="0" t="0" r="12700" b="6350"/>
                      <wp:wrapNone/>
                      <wp:docPr id="24606" name="Conector recto 24606"/>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D65F91" id="Conector recto 24606" o:spid="_x0000_s1026" style="position:absolute;z-index:255043584;visibility:visible;mso-wrap-style:square;mso-wrap-distance-left:9pt;mso-wrap-distance-top:0;mso-wrap-distance-right:9pt;mso-wrap-distance-bottom:0;mso-position-horizontal:absolute;mso-position-horizontal-relative:text;mso-position-vertical:absolute;mso-position-vertical-relative:text" from="60.4pt,4.5pt" to="60.4pt,77.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042560" behindDoc="0" locked="0" layoutInCell="1" allowOverlap="1" wp14:anchorId="055FCC4C" wp14:editId="472D2A65">
                      <wp:simplePos x="0" y="0"/>
                      <wp:positionH relativeFrom="column">
                        <wp:posOffset>213656</wp:posOffset>
                      </wp:positionH>
                      <wp:positionV relativeFrom="paragraph">
                        <wp:posOffset>53932</wp:posOffset>
                      </wp:positionV>
                      <wp:extent cx="0" cy="921275"/>
                      <wp:effectExtent l="0" t="0" r="12700" b="6350"/>
                      <wp:wrapNone/>
                      <wp:docPr id="24598" name="Conector recto 24598"/>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BAD1E2" id="Conector recto 24598" o:spid="_x0000_s1026" style="position:absolute;z-index:255042560;visibility:visible;mso-wrap-style:square;mso-wrap-distance-left:9pt;mso-wrap-distance-top:0;mso-wrap-distance-right:9pt;mso-wrap-distance-bottom:0;mso-position-horizontal:absolute;mso-position-horizontal-relative:text;mso-position-vertical:absolute;mso-position-vertical-relative:text" from="16.8pt,4.25pt" to="16.8pt,7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" strokecolor="#4472c4 [3204]" strokeweight=".5pt">
                      <v:stroke joinstyle="miter"/>
                    </v:line>
                  </w:pict>
                </mc:Fallback>
              </mc:AlternateContent>
            </w:r>
            <w:r>
              <w:rPr>
                <w:rFonts w:asciiTheme="minorHAnsi" w:hAnsiTheme="minorHAnsi"/>
                <w:noProof/>
                <w:lang w:val="es-ES_tradnl"/>
              </w:rPr>
              <mc:AlternateContent>
                <mc:Choice Requires="wps">
                  <w:drawing>
                    <wp:anchor distT="0" distB="0" distL="114300" distR="114300" simplePos="0" relativeHeight="255041536" behindDoc="0" locked="0" layoutInCell="1" allowOverlap="1" wp14:anchorId="2AC033AB" wp14:editId="2A8AEBD5">
                      <wp:simplePos x="0" y="0"/>
                      <wp:positionH relativeFrom="column">
                        <wp:posOffset>1341187</wp:posOffset>
                      </wp:positionH>
                      <wp:positionV relativeFrom="paragraph">
                        <wp:posOffset>51936</wp:posOffset>
                      </wp:positionV>
                      <wp:extent cx="0" cy="921275"/>
                      <wp:effectExtent l="0" t="0" r="12700" b="6350"/>
                      <wp:wrapNone/>
                      <wp:docPr id="24599" name="Conector recto 24599"/>
                      <wp:cNvGraphicFramePr/>
                      <a:graphic xmlns:a="http://schemas.openxmlformats.org/drawingml/2006/main">
                        <a:graphicData uri="http://schemas.microsoft.com/office/word/2010/wordprocessingShape">
                          <wps:wsp>
                            <wps:cNvCnPr/>
                            <wps:spPr>
                              <a:xfrm>
                                <a:off x="0" y="0"/>
                                <a:ext cx="0" cy="921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8FCEC" id="Conector recto 24599" o:spid="_x0000_s1026" style="position:absolute;z-index:255041536;visibility:visible;mso-wrap-style:square;mso-wrap-distance-left:9pt;mso-wrap-distance-top:0;mso-wrap-distance-right:9pt;mso-wrap-distance-bottom:0;mso-position-horizontal:absolute;mso-position-horizontal-relative:text;mso-position-vertical:absolute;mso-position-vertical-relative:text" from="105.6pt,4.1pt" to="105.6pt,7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" strokecolor="#4472c4 [3204]" strokeweight=".5pt">
                      <v:stroke joinstyle="miter"/>
                    </v:line>
                  </w:pict>
                </mc:Fallback>
              </mc:AlternateContent>
            </w:r>
            <w:r>
              <w:rPr>
                <w:rFonts w:asciiTheme="minorHAnsi" w:hAnsiTheme="minorHAnsi"/>
                <w:lang w:val="es-ES_tradnl"/>
              </w:rPr>
              <w:t xml:space="preserve">20   </w:t>
            </w:r>
            <w:r w:rsidRPr="0012490C">
              <w:rPr>
                <w:rFonts w:asciiTheme="minorHAnsi" w:hAnsiTheme="minorHAnsi"/>
                <w:lang w:val="es-ES_tradnl"/>
              </w:rPr>
              <w:t xml:space="preserve">         </w:t>
            </w:r>
            <w:r>
              <w:rPr>
                <w:rFonts w:asciiTheme="minorHAnsi" w:hAnsiTheme="minorHAnsi"/>
                <w:lang w:val="es-ES_tradnl"/>
              </w:rPr>
              <w:t>25            36</w:t>
            </w:r>
            <w:r w:rsidRPr="0012490C">
              <w:rPr>
                <w:rFonts w:asciiTheme="minorHAnsi" w:hAnsiTheme="minorHAnsi"/>
                <w:bdr w:val="single" w:sz="4" w:space="0" w:color="auto"/>
                <w:lang w:val="es-ES_tradnl"/>
              </w:rPr>
              <w:t xml:space="preserve">                      </w:t>
            </w:r>
          </w:p>
          <w:p w:rsidR="007966B7" w:rsidRDefault="007966B7" w:rsidP="00ED302F">
            <w:pPr>
              <w:rPr>
                <w:rFonts w:asciiTheme="minorHAnsi" w:hAnsiTheme="minorHAnsi"/>
                <w:bdr w:val="single" w:sz="4" w:space="0" w:color="auto"/>
                <w:lang w:val="es-ES_tradnl"/>
              </w:rPr>
            </w:pPr>
            <w:r w:rsidRPr="0012490C">
              <w:rPr>
                <w:rFonts w:asciiTheme="minorHAnsi" w:hAnsiTheme="minorHAnsi"/>
                <w:lang w:val="es-ES_tradnl"/>
              </w:rPr>
              <w:t xml:space="preserve">                                                               </w:t>
            </w:r>
            <w:r>
              <w:rPr>
                <w:rFonts w:asciiTheme="minorHAnsi" w:hAnsiTheme="minorHAnsi"/>
                <w:lang w:val="es-ES_tradnl"/>
              </w:rPr>
              <w:t xml:space="preserve">20 </w:t>
            </w:r>
            <w:r w:rsidRPr="0012490C">
              <w:rPr>
                <w:rFonts w:asciiTheme="minorHAnsi" w:hAnsiTheme="minorHAnsi"/>
                <w:lang w:val="es-ES_tradnl"/>
              </w:rPr>
              <w:t>=</w:t>
            </w:r>
            <w:r>
              <w:rPr>
                <w:rFonts w:asciiTheme="minorHAnsi" w:hAnsiTheme="minorHAnsi"/>
                <w:lang w:val="es-ES_tradnl"/>
              </w:rPr>
              <w:t xml:space="preserve">  ___________________                    MCM(20,25,36)=</w:t>
            </w:r>
          </w:p>
          <w:p w:rsidR="007966B7" w:rsidRDefault="007966B7" w:rsidP="00ED302F">
            <w:pPr>
              <w:spacing w:before="120"/>
              <w:rPr>
                <w:rFonts w:asciiTheme="minorHAnsi" w:hAnsiTheme="minorHAnsi"/>
                <w:lang w:val="es-ES_tradnl"/>
              </w:rPr>
            </w:pPr>
            <w:r w:rsidRPr="0012490C">
              <w:rPr>
                <w:rFonts w:asciiTheme="minorHAnsi" w:hAnsiTheme="minorHAnsi"/>
                <w:lang w:val="es-ES_tradnl"/>
              </w:rPr>
              <w:t xml:space="preserve">                                                               </w:t>
            </w:r>
            <w:r>
              <w:rPr>
                <w:rFonts w:asciiTheme="minorHAnsi" w:hAnsiTheme="minorHAnsi"/>
                <w:lang w:val="es-ES_tradnl"/>
              </w:rPr>
              <w:t xml:space="preserve">25 =  ___________________                    </w:t>
            </w:r>
            <w:r w:rsidRPr="0012490C">
              <w:rPr>
                <w:rFonts w:asciiTheme="minorHAnsi" w:hAnsiTheme="minorHAnsi"/>
                <w:lang w:val="es-ES_tradnl"/>
              </w:rPr>
              <w:t xml:space="preserve">     </w:t>
            </w:r>
          </w:p>
          <w:p w:rsidR="007966B7" w:rsidRDefault="007966B7" w:rsidP="00ED302F">
            <w:pPr>
              <w:spacing w:before="120"/>
              <w:rPr>
                <w:rFonts w:asciiTheme="minorHAnsi" w:hAnsiTheme="minorHAnsi"/>
                <w:lang w:val="es-ES_tradnl"/>
              </w:rPr>
            </w:pPr>
            <w:r>
              <w:rPr>
                <w:rFonts w:asciiTheme="minorHAnsi" w:hAnsiTheme="minorHAnsi"/>
                <w:lang w:val="es-ES_tradnl"/>
              </w:rPr>
              <w:t xml:space="preserve">                                                               36 =  ___________________                    </w:t>
            </w:r>
          </w:p>
          <w:p w:rsidR="007966B7" w:rsidRDefault="007966B7" w:rsidP="00ED302F">
            <w:pPr>
              <w:rPr>
                <w:rFonts w:asciiTheme="minorHAnsi" w:hAnsiTheme="minorHAnsi"/>
                <w:noProof/>
                <w:lang w:val="es-ES_tradnl"/>
              </w:rPr>
            </w:pPr>
          </w:p>
        </w:tc>
      </w:tr>
    </w:tbl>
    <w:p w:rsidR="007966B7" w:rsidRDefault="007966B7" w:rsidP="007966B7">
      <w:pPr>
        <w:spacing w:before="120"/>
        <w:jc w:val="both"/>
        <w:rPr>
          <w:rFonts w:asciiTheme="minorHAnsi" w:hAnsiTheme="minorHAnsi"/>
          <w:lang w:val="es-ES_tradnl"/>
        </w:rPr>
      </w:pPr>
      <w:r w:rsidRPr="00386491">
        <w:rPr>
          <w:rFonts w:asciiTheme="minorHAnsi" w:hAnsiTheme="minorHAnsi"/>
          <w:b/>
          <w:lang w:val="es-ES_tradnl"/>
        </w:rPr>
        <w:t xml:space="preserve"> </w:t>
      </w:r>
      <w:r w:rsidRPr="00F610BF">
        <w:rPr>
          <w:rFonts w:asciiTheme="minorHAnsi" w:hAnsiTheme="minorHAnsi"/>
          <w:b/>
          <w:lang w:val="es-ES_tradnl"/>
        </w:rPr>
        <w:t>TEORÍA:</w:t>
      </w:r>
      <w:r>
        <w:rPr>
          <w:rFonts w:asciiTheme="minorHAnsi" w:hAnsiTheme="minorHAnsi"/>
          <w:lang w:val="es-ES_tradnl"/>
        </w:rPr>
        <w:t xml:space="preserve"> ¿Cómo ordenar fracciones de menor a mayor?</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F4322B" w:rsidRDefault="007966B7" w:rsidP="007966B7">
      <w:pPr>
        <w:pStyle w:val="Prrafodelista"/>
        <w:numPr>
          <w:ilvl w:val="0"/>
          <w:numId w:val="29"/>
        </w:numPr>
        <w:spacing w:before="240" w:after="120"/>
        <w:ind w:left="0" w:firstLine="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044608" behindDoc="0" locked="0" layoutInCell="1" allowOverlap="1" wp14:anchorId="2E861383" wp14:editId="68A746DA">
            <wp:simplePos x="0" y="0"/>
            <wp:positionH relativeFrom="column">
              <wp:posOffset>5991225</wp:posOffset>
            </wp:positionH>
            <wp:positionV relativeFrom="paragraph">
              <wp:posOffset>-112395</wp:posOffset>
            </wp:positionV>
            <wp:extent cx="553720" cy="337820"/>
            <wp:effectExtent l="0" t="0" r="5080" b="5080"/>
            <wp:wrapNone/>
            <wp:docPr id="24611" name="Imagen 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Ordena de menor a mayor las siguientes fracciones:</w:t>
      </w:r>
      <w:r w:rsidRPr="003D58D1">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7966B7" w:rsidTr="00ED302F">
        <w:tc>
          <w:tcPr>
            <w:tcW w:w="10450" w:type="dxa"/>
          </w:tcPr>
          <w:p w:rsidR="007966B7" w:rsidRPr="009508EE" w:rsidRDefault="007966B7" w:rsidP="00ED302F">
            <w:pPr>
              <w:spacing w:after="120"/>
              <w:rPr>
                <w:rFonts w:asciiTheme="minorHAnsi" w:hAnsiTheme="minorHAnsi"/>
              </w:rPr>
            </w:pPr>
            <w:r>
              <w:rPr>
                <w:rFonts w:asciiTheme="minorHAnsi" w:hAnsiTheme="minorHAnsi"/>
              </w:rPr>
              <w:t xml:space="preserve">a) </w:t>
            </w:r>
            <m:oMath>
              <m:f>
                <m:fPr>
                  <m:ctrlPr>
                    <w:rPr>
                      <w:rFonts w:ascii="Cambria Math" w:hAnsi="Cambria Math"/>
                      <w:i/>
                      <w:sz w:val="32"/>
                    </w:rPr>
                  </m:ctrlPr>
                </m:fPr>
                <m:num>
                  <m:r>
                    <w:rPr>
                      <w:rFonts w:ascii="Cambria Math" w:hAnsi="Cambria Math"/>
                      <w:sz w:val="32"/>
                    </w:rPr>
                    <m:t>2</m:t>
                  </m:r>
                </m:num>
                <m:den>
                  <m:r>
                    <w:rPr>
                      <w:rFonts w:ascii="Cambria Math" w:hAnsi="Cambria Math"/>
                      <w:sz w:val="32"/>
                    </w:rPr>
                    <m:t>15</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8</m:t>
                  </m:r>
                </m:num>
                <m:den>
                  <m:r>
                    <w:rPr>
                      <w:rFonts w:ascii="Cambria Math" w:hAnsi="Cambria Math"/>
                      <w:sz w:val="32"/>
                    </w:rPr>
                    <m:t>15</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6</m:t>
                  </m:r>
                </m:num>
                <m:den>
                  <m:r>
                    <w:rPr>
                      <w:rFonts w:ascii="Cambria Math" w:hAnsi="Cambria Math"/>
                      <w:sz w:val="32"/>
                    </w:rPr>
                    <m:t>15</m:t>
                  </m:r>
                </m:den>
              </m:f>
              <m:r>
                <w:rPr>
                  <w:rFonts w:ascii="Cambria Math" w:hAnsi="Cambria Math"/>
                  <w:sz w:val="32"/>
                </w:rPr>
                <m:t xml:space="preserve"> </m:t>
              </m:r>
            </m:oMath>
            <w:r w:rsidRPr="003D58D1">
              <w:rPr>
                <w:rFonts w:asciiTheme="minorHAnsi" w:hAnsiTheme="minorHAnsi"/>
                <w:sz w:val="32"/>
              </w:rPr>
              <w:sym w:font="Wingdings" w:char="F0E0"/>
            </w: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b) </w:t>
            </w:r>
            <m:oMath>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4</m:t>
                  </m:r>
                </m:num>
                <m:den>
                  <m:r>
                    <w:rPr>
                      <w:rFonts w:ascii="Cambria Math" w:hAnsi="Cambria Math"/>
                      <w:sz w:val="32"/>
                    </w:rPr>
                    <m:t>15</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Pr="009508EE"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c)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4</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6</m:t>
                  </m:r>
                </m:num>
                <m:den>
                  <m:r>
                    <w:rPr>
                      <w:rFonts w:ascii="Cambria Math" w:hAnsi="Cambria Math"/>
                      <w:sz w:val="32"/>
                    </w:rPr>
                    <m:t>8</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Pr="009508EE"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d)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7</m:t>
                  </m:r>
                </m:num>
                <m:den>
                  <m:r>
                    <w:rPr>
                      <w:rFonts w:ascii="Cambria Math" w:hAnsi="Cambria Math"/>
                      <w:sz w:val="32"/>
                    </w:rPr>
                    <m:t>8</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Pr="009508EE"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e) </w:t>
            </w:r>
            <m:oMath>
              <m:f>
                <m:fPr>
                  <m:ctrlPr>
                    <w:rPr>
                      <w:rFonts w:ascii="Cambria Math" w:hAnsi="Cambria Math"/>
                      <w:i/>
                      <w:sz w:val="32"/>
                    </w:rPr>
                  </m:ctrlPr>
                </m:fPr>
                <m:num>
                  <m:r>
                    <w:rPr>
                      <w:rFonts w:ascii="Cambria Math" w:hAnsi="Cambria Math"/>
                      <w:sz w:val="32"/>
                    </w:rPr>
                    <m:t>7</m:t>
                  </m:r>
                </m:num>
                <m:den>
                  <m:r>
                    <w:rPr>
                      <w:rFonts w:ascii="Cambria Math" w:hAnsi="Cambria Math"/>
                      <w:sz w:val="32"/>
                    </w:rPr>
                    <m:t>12</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4</m:t>
                  </m:r>
                </m:num>
                <m:den>
                  <m:r>
                    <w:rPr>
                      <w:rFonts w:ascii="Cambria Math" w:hAnsi="Cambria Math"/>
                      <w:sz w:val="32"/>
                    </w:rPr>
                    <m:t>9</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8</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tc>
      </w:tr>
      <w:tr w:rsidR="007966B7" w:rsidTr="00ED302F">
        <w:tc>
          <w:tcPr>
            <w:tcW w:w="10450" w:type="dxa"/>
          </w:tcPr>
          <w:p w:rsidR="007966B7" w:rsidRDefault="007966B7" w:rsidP="00ED302F">
            <w:pPr>
              <w:pStyle w:val="Prrafodelista"/>
              <w:ind w:left="0"/>
              <w:rPr>
                <w:rFonts w:asciiTheme="minorHAnsi" w:hAnsiTheme="minorHAnsi"/>
                <w:sz w:val="32"/>
              </w:rPr>
            </w:pPr>
            <w:r>
              <w:rPr>
                <w:rFonts w:asciiTheme="minorHAnsi" w:hAnsiTheme="minorHAnsi"/>
              </w:rPr>
              <w:t xml:space="preserve">f) </w:t>
            </w:r>
            <m:oMath>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 xml:space="preserve"> , </m:t>
              </m:r>
              <m:f>
                <m:fPr>
                  <m:ctrlPr>
                    <w:rPr>
                      <w:rFonts w:ascii="Cambria Math" w:hAnsi="Cambria Math"/>
                      <w:i/>
                      <w:sz w:val="32"/>
                    </w:rPr>
                  </m:ctrlPr>
                </m:fPr>
                <m:num>
                  <m:r>
                    <w:rPr>
                      <w:rFonts w:ascii="Cambria Math" w:hAnsi="Cambria Math"/>
                      <w:sz w:val="32"/>
                    </w:rPr>
                    <m:t>7</m:t>
                  </m:r>
                </m:num>
                <m:den>
                  <m:r>
                    <w:rPr>
                      <w:rFonts w:ascii="Cambria Math" w:hAnsi="Cambria Math"/>
                      <w:sz w:val="32"/>
                    </w:rPr>
                    <m:t>9</m:t>
                  </m:r>
                </m:den>
              </m:f>
              <m:r>
                <w:rPr>
                  <w:rFonts w:ascii="Cambria Math" w:hAnsi="Cambria Math"/>
                  <w:sz w:val="32"/>
                </w:rPr>
                <m:t xml:space="preserve"> </m:t>
              </m:r>
            </m:oMath>
            <w:r w:rsidRPr="003D58D1">
              <w:rPr>
                <w:rFonts w:asciiTheme="minorHAnsi" w:hAnsiTheme="minorHAnsi"/>
                <w:sz w:val="32"/>
              </w:rPr>
              <w:sym w:font="Wingdings" w:char="F0E0"/>
            </w: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p w:rsidR="007966B7" w:rsidRDefault="007966B7" w:rsidP="00ED302F">
            <w:pPr>
              <w:pStyle w:val="Prrafodelista"/>
              <w:ind w:left="0"/>
              <w:rPr>
                <w:rFonts w:asciiTheme="minorHAnsi" w:hAnsiTheme="minorHAnsi"/>
              </w:rPr>
            </w:pPr>
          </w:p>
        </w:tc>
      </w:tr>
    </w:tbl>
    <w:p w:rsidR="007966B7" w:rsidRPr="00975F67" w:rsidRDefault="007966B7" w:rsidP="007966B7">
      <w:pPr>
        <w:pStyle w:val="Prrafodelista"/>
        <w:ind w:left="0"/>
        <w:rPr>
          <w:rFonts w:asciiTheme="minorHAnsi" w:hAnsiTheme="minorHAnsi"/>
        </w:rPr>
      </w:pPr>
    </w:p>
    <w:p w:rsidR="007966B7" w:rsidRPr="008A3CA7" w:rsidRDefault="007966B7" w:rsidP="007966B7">
      <w:pPr>
        <w:pStyle w:val="Tituloborde"/>
        <w:ind w:right="112"/>
        <w:rPr>
          <w:rFonts w:asciiTheme="minorHAnsi" w:hAnsiTheme="minorHAnsi"/>
        </w:rPr>
      </w:pPr>
      <w:r w:rsidRPr="008A3CA7">
        <w:rPr>
          <w:rFonts w:asciiTheme="minorHAnsi" w:hAnsiTheme="minorHAnsi"/>
          <w:b/>
        </w:rPr>
        <w:t>B2.C4.1.</w:t>
      </w:r>
      <w:r w:rsidRPr="008A3CA7">
        <w:rPr>
          <w:rFonts w:asciiTheme="minorHAnsi" w:hAnsiTheme="minorHAnsi"/>
        </w:rPr>
        <w:t> Realiza correctamente las distintas operaciones con fracciones</w:t>
      </w:r>
    </w:p>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Suma y resta de fracciones.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0B7BAE" w:rsidRDefault="007966B7" w:rsidP="000B7BAE">
      <w:pPr>
        <w:pStyle w:val="Prrafodelista"/>
        <w:numPr>
          <w:ilvl w:val="0"/>
          <w:numId w:val="29"/>
        </w:numPr>
        <w:spacing w:after="120"/>
        <w:ind w:left="0" w:firstLine="0"/>
        <w:rPr>
          <w:rFonts w:asciiTheme="minorHAnsi" w:hAnsiTheme="minorHAnsi"/>
        </w:rPr>
      </w:pPr>
      <w:r w:rsidRPr="00F5370C">
        <w:rPr>
          <w:noProof/>
          <w:lang w:val="es-ES_tradnl"/>
        </w:rPr>
        <w:lastRenderedPageBreak/>
        <w:drawing>
          <wp:anchor distT="0" distB="0" distL="114300" distR="114300" simplePos="0" relativeHeight="255077376" behindDoc="0" locked="0" layoutInCell="1" allowOverlap="1" wp14:anchorId="4B3C53EA" wp14:editId="646C1BA9">
            <wp:simplePos x="0" y="0"/>
            <wp:positionH relativeFrom="column">
              <wp:posOffset>5991225</wp:posOffset>
            </wp:positionH>
            <wp:positionV relativeFrom="paragraph">
              <wp:posOffset>-94839</wp:posOffset>
            </wp:positionV>
            <wp:extent cx="553720" cy="337820"/>
            <wp:effectExtent l="0" t="0" r="5080" b="5080"/>
            <wp:wrapNone/>
            <wp:docPr id="24627" name="Imagen 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0B7BAE">
        <w:rPr>
          <w:rFonts w:asciiTheme="minorHAnsi" w:hAnsiTheme="minorHAnsi"/>
        </w:rPr>
        <w:t>Realiza las siguientes operaciones con fracciones reduciendo a común denominador:</w:t>
      </w:r>
      <w:r w:rsidRPr="000B7BAE">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a) </w:t>
            </w:r>
            <m:oMath>
              <m:f>
                <m:fPr>
                  <m:ctrlPr>
                    <w:rPr>
                      <w:rFonts w:ascii="Cambria Math" w:hAnsi="Cambria Math"/>
                      <w:i/>
                      <w:sz w:val="40"/>
                    </w:rPr>
                  </m:ctrlPr>
                </m:fPr>
                <m:num>
                  <m:r>
                    <w:rPr>
                      <w:rFonts w:ascii="Cambria Math" w:hAnsi="Cambria Math"/>
                      <w:sz w:val="40"/>
                    </w:rPr>
                    <m:t>1</m:t>
                  </m:r>
                </m:num>
                <m:den>
                  <m:r>
                    <w:rPr>
                      <w:rFonts w:ascii="Cambria Math" w:hAnsi="Cambria Math"/>
                      <w:sz w:val="40"/>
                    </w:rPr>
                    <m:t>3</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2</m:t>
                  </m:r>
                </m:num>
                <m:den>
                  <m:r>
                    <w:rPr>
                      <w:rFonts w:ascii="Cambria Math" w:hAnsi="Cambria Math"/>
                      <w:sz w:val="40"/>
                    </w:rPr>
                    <m:t>7</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b) </w:t>
            </w: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6</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c) </w:t>
            </w:r>
            <m:oMath>
              <m:f>
                <m:fPr>
                  <m:ctrlPr>
                    <w:rPr>
                      <w:rFonts w:ascii="Cambria Math" w:hAnsi="Cambria Math"/>
                      <w:i/>
                      <w:sz w:val="40"/>
                    </w:rPr>
                  </m:ctrlPr>
                </m:fPr>
                <m:num>
                  <m:r>
                    <w:rPr>
                      <w:rFonts w:ascii="Cambria Math" w:hAnsi="Cambria Math"/>
                      <w:sz w:val="40"/>
                    </w:rPr>
                    <m:t>7</m:t>
                  </m:r>
                </m:num>
                <m:den>
                  <m:r>
                    <w:rPr>
                      <w:rFonts w:ascii="Cambria Math" w:hAnsi="Cambria Math"/>
                      <w:sz w:val="40"/>
                    </w:rPr>
                    <m:t>3</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12</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d) </w:t>
            </w:r>
            <m:oMath>
              <m:f>
                <m:fPr>
                  <m:ctrlPr>
                    <w:rPr>
                      <w:rFonts w:ascii="Cambria Math" w:hAnsi="Cambria Math"/>
                      <w:i/>
                      <w:sz w:val="40"/>
                    </w:rPr>
                  </m:ctrlPr>
                </m:fPr>
                <m:num>
                  <m:r>
                    <w:rPr>
                      <w:rFonts w:ascii="Cambria Math" w:hAnsi="Cambria Math"/>
                      <w:sz w:val="40"/>
                    </w:rPr>
                    <m:t>5</m:t>
                  </m:r>
                </m:num>
                <m:den>
                  <m:r>
                    <w:rPr>
                      <w:rFonts w:ascii="Cambria Math" w:hAnsi="Cambria Math"/>
                      <w:sz w:val="40"/>
                    </w:rPr>
                    <m:t>9</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18</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e) </w:t>
            </w:r>
            <m:oMath>
              <m:f>
                <m:fPr>
                  <m:ctrlPr>
                    <w:rPr>
                      <w:rFonts w:ascii="Cambria Math" w:hAnsi="Cambria Math"/>
                      <w:i/>
                      <w:sz w:val="40"/>
                    </w:rPr>
                  </m:ctrlPr>
                </m:fPr>
                <m:num>
                  <m:r>
                    <w:rPr>
                      <w:rFonts w:ascii="Cambria Math" w:hAnsi="Cambria Math"/>
                      <w:sz w:val="40"/>
                    </w:rPr>
                    <m:t>2</m:t>
                  </m:r>
                </m:num>
                <m:den>
                  <m:r>
                    <w:rPr>
                      <w:rFonts w:ascii="Cambria Math" w:hAnsi="Cambria Math"/>
                      <w:sz w:val="40"/>
                    </w:rPr>
                    <m:t>3</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5</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f) </w:t>
            </w:r>
            <m:oMath>
              <m:f>
                <m:fPr>
                  <m:ctrlPr>
                    <w:rPr>
                      <w:rFonts w:ascii="Cambria Math" w:hAnsi="Cambria Math"/>
                      <w:i/>
                      <w:sz w:val="40"/>
                    </w:rPr>
                  </m:ctrlPr>
                </m:fPr>
                <m:num>
                  <m:r>
                    <w:rPr>
                      <w:rFonts w:ascii="Cambria Math" w:hAnsi="Cambria Math"/>
                      <w:sz w:val="40"/>
                    </w:rPr>
                    <m:t>3</m:t>
                  </m:r>
                </m:num>
                <m:den>
                  <m:r>
                    <w:rPr>
                      <w:rFonts w:ascii="Cambria Math" w:hAnsi="Cambria Math"/>
                      <w:sz w:val="40"/>
                    </w:rPr>
                    <m:t>7</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4</m:t>
                  </m:r>
                </m:num>
                <m:den>
                  <m:r>
                    <w:rPr>
                      <w:rFonts w:ascii="Cambria Math" w:hAnsi="Cambria Math"/>
                      <w:sz w:val="40"/>
                    </w:rPr>
                    <m:t>21</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sz w:val="40"/>
              </w:rPr>
            </w:pPr>
            <w:r>
              <w:rPr>
                <w:rFonts w:asciiTheme="minorHAnsi" w:hAnsiTheme="minorHAnsi"/>
                <w:sz w:val="32"/>
              </w:rPr>
              <w:t xml:space="preserve">g) </w:t>
            </w:r>
            <m:oMath>
              <m:f>
                <m:fPr>
                  <m:ctrlPr>
                    <w:rPr>
                      <w:rFonts w:ascii="Cambria Math" w:hAnsi="Cambria Math"/>
                      <w:i/>
                      <w:sz w:val="40"/>
                    </w:rPr>
                  </m:ctrlPr>
                </m:fPr>
                <m:num>
                  <m:r>
                    <w:rPr>
                      <w:rFonts w:ascii="Cambria Math" w:hAnsi="Cambria Math"/>
                      <w:sz w:val="40"/>
                    </w:rPr>
                    <m:t>5</m:t>
                  </m:r>
                </m:num>
                <m:den>
                  <m:r>
                    <w:rPr>
                      <w:rFonts w:ascii="Cambria Math" w:hAnsi="Cambria Math"/>
                      <w:sz w:val="40"/>
                    </w:rPr>
                    <m:t>6</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8</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75680" behindDoc="0" locked="0" layoutInCell="1" allowOverlap="1" wp14:anchorId="6FC1DC6B" wp14:editId="7B31F25F">
                      <wp:simplePos x="0" y="0"/>
                      <wp:positionH relativeFrom="column">
                        <wp:posOffset>554736</wp:posOffset>
                      </wp:positionH>
                      <wp:positionV relativeFrom="paragraph">
                        <wp:posOffset>106587</wp:posOffset>
                      </wp:positionV>
                      <wp:extent cx="0" cy="454395"/>
                      <wp:effectExtent l="0" t="0" r="12700" b="15875"/>
                      <wp:wrapNone/>
                      <wp:docPr id="74765" name="Conector recto 74765"/>
                      <wp:cNvGraphicFramePr/>
                      <a:graphic xmlns:a="http://schemas.openxmlformats.org/drawingml/2006/main">
                        <a:graphicData uri="http://schemas.microsoft.com/office/word/2010/wordprocessingShape">
                          <wps:wsp>
                            <wps:cNvCnPr/>
                            <wps:spPr>
                              <a:xfrm>
                                <a:off x="0" y="0"/>
                                <a:ext cx="0" cy="45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BA5D1" id="Conector recto 74765" o:spid="_x0000_s1026" style="position:absolute;z-index:255175680;visibility:visible;mso-wrap-style:square;mso-wrap-distance-left:9pt;mso-wrap-distance-top:0;mso-wrap-distance-right:9pt;mso-wrap-distance-bottom:0;mso-position-horizontal:absolute;mso-position-horizontal-relative:text;mso-position-vertical:absolute;mso-position-vertical-relative:text" from="43.7pt,8.4pt" to="43.7pt,4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74656" behindDoc="0" locked="0" layoutInCell="1" allowOverlap="1" wp14:anchorId="462C304E" wp14:editId="2845FBAD">
                      <wp:simplePos x="0" y="0"/>
                      <wp:positionH relativeFrom="column">
                        <wp:posOffset>155443</wp:posOffset>
                      </wp:positionH>
                      <wp:positionV relativeFrom="paragraph">
                        <wp:posOffset>105648</wp:posOffset>
                      </wp:positionV>
                      <wp:extent cx="0" cy="454395"/>
                      <wp:effectExtent l="0" t="0" r="12700" b="15875"/>
                      <wp:wrapNone/>
                      <wp:docPr id="74764" name="Conector recto 74764"/>
                      <wp:cNvGraphicFramePr/>
                      <a:graphic xmlns:a="http://schemas.openxmlformats.org/drawingml/2006/main">
                        <a:graphicData uri="http://schemas.microsoft.com/office/word/2010/wordprocessingShape">
                          <wps:wsp>
                            <wps:cNvCnPr/>
                            <wps:spPr>
                              <a:xfrm>
                                <a:off x="0" y="0"/>
                                <a:ext cx="0" cy="45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2F8350" id="Conector recto 74764" o:spid="_x0000_s1026" style="position:absolute;z-index:255174656;visibility:visible;mso-wrap-style:square;mso-wrap-distance-left:9pt;mso-wrap-distance-top:0;mso-wrap-distance-right:9pt;mso-wrap-distance-bottom:0;mso-position-horizontal:absolute;mso-position-horizontal-relative:text;mso-position-vertical:absolute;mso-position-vertical-relative:text" from="12.25pt,8.3pt" to="12.25pt,4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" strokecolor="#4472c4 [3204]" strokeweight=".5pt">
                      <v:stroke joinstyle="miter"/>
                    </v:line>
                  </w:pict>
                </mc:Fallback>
              </mc:AlternateContent>
            </w:r>
            <w:r>
              <w:rPr>
                <w:rFonts w:asciiTheme="minorHAnsi" w:hAnsiTheme="minorHAnsi"/>
              </w:rPr>
              <w:t xml:space="preserve">6          8        </w:t>
            </w:r>
          </w:p>
          <w:p w:rsidR="00BA31E7" w:rsidRDefault="00BA31E7" w:rsidP="00BA31E7">
            <w:pPr>
              <w:rPr>
                <w:rFonts w:asciiTheme="minorHAnsi" w:hAnsiTheme="minorHAnsi"/>
              </w:rPr>
            </w:pPr>
            <w:r>
              <w:rPr>
                <w:rFonts w:asciiTheme="minorHAnsi" w:hAnsiTheme="minorHAnsi"/>
              </w:rPr>
              <w:t xml:space="preserve">                         mcm(6,8)= ______</w:t>
            </w: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sz w:val="40"/>
              </w:rPr>
            </w:pPr>
            <w:r>
              <w:rPr>
                <w:rFonts w:asciiTheme="minorHAnsi" w:hAnsiTheme="minorHAnsi"/>
                <w:sz w:val="32"/>
              </w:rPr>
              <w:t xml:space="preserve">h) </w:t>
            </w:r>
            <m:oMath>
              <m:f>
                <m:fPr>
                  <m:ctrlPr>
                    <w:rPr>
                      <w:rFonts w:ascii="Cambria Math" w:hAnsi="Cambria Math"/>
                      <w:i/>
                      <w:sz w:val="40"/>
                    </w:rPr>
                  </m:ctrlPr>
                </m:fPr>
                <m:num>
                  <m:r>
                    <w:rPr>
                      <w:rFonts w:ascii="Cambria Math" w:hAnsi="Cambria Math"/>
                      <w:sz w:val="40"/>
                    </w:rPr>
                    <m:t>3</m:t>
                  </m:r>
                </m:num>
                <m:den>
                  <m:r>
                    <w:rPr>
                      <w:rFonts w:ascii="Cambria Math" w:hAnsi="Cambria Math"/>
                      <w:sz w:val="40"/>
                    </w:rPr>
                    <m:t>10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2</m:t>
                  </m:r>
                </m:num>
                <m:den>
                  <m:r>
                    <w:rPr>
                      <w:rFonts w:ascii="Cambria Math" w:hAnsi="Cambria Math"/>
                      <w:sz w:val="40"/>
                    </w:rPr>
                    <m:t>15</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77728" behindDoc="0" locked="0" layoutInCell="1" allowOverlap="1" wp14:anchorId="1FD4DF6F" wp14:editId="448C7905">
                      <wp:simplePos x="0" y="0"/>
                      <wp:positionH relativeFrom="column">
                        <wp:posOffset>580285</wp:posOffset>
                      </wp:positionH>
                      <wp:positionV relativeFrom="paragraph">
                        <wp:posOffset>105410</wp:posOffset>
                      </wp:positionV>
                      <wp:extent cx="0" cy="454025"/>
                      <wp:effectExtent l="0" t="0" r="12700" b="15875"/>
                      <wp:wrapNone/>
                      <wp:docPr id="74770" name="Conector recto 74770"/>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4D4DE" id="Conector recto 74770" o:spid="_x0000_s1026" style="position:absolute;z-index:255177728;visibility:visible;mso-wrap-style:square;mso-wrap-distance-left:9pt;mso-wrap-distance-top:0;mso-wrap-distance-right:9pt;mso-wrap-distance-bottom:0;mso-position-horizontal:absolute;mso-position-horizontal-relative:text;mso-position-vertical:absolute;mso-position-vertical-relative:text" from="45.7pt,8.3pt" to="45.7pt,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76704" behindDoc="0" locked="0" layoutInCell="1" allowOverlap="1" wp14:anchorId="5C0B8A88" wp14:editId="41CE7BD1">
                      <wp:simplePos x="0" y="0"/>
                      <wp:positionH relativeFrom="column">
                        <wp:posOffset>196110</wp:posOffset>
                      </wp:positionH>
                      <wp:positionV relativeFrom="paragraph">
                        <wp:posOffset>104775</wp:posOffset>
                      </wp:positionV>
                      <wp:extent cx="0" cy="454025"/>
                      <wp:effectExtent l="0" t="0" r="12700" b="15875"/>
                      <wp:wrapNone/>
                      <wp:docPr id="74771" name="Conector recto 74771"/>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DD6E0" id="Conector recto 74771" o:spid="_x0000_s1026" style="position:absolute;z-index:255176704;visibility:visible;mso-wrap-style:square;mso-wrap-distance-left:9pt;mso-wrap-distance-top:0;mso-wrap-distance-right:9pt;mso-wrap-distance-bottom:0;mso-position-horizontal:absolute;mso-position-horizontal-relative:text;mso-position-vertical:absolute;mso-position-vertical-relative:text" from="15.45pt,8.25pt" to="15.4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" strokecolor="#4472c4 [3204]" strokeweight=".5pt">
                      <v:stroke joinstyle="miter"/>
                    </v:line>
                  </w:pict>
                </mc:Fallback>
              </mc:AlternateContent>
            </w:r>
            <w:r>
              <w:rPr>
                <w:rFonts w:asciiTheme="minorHAnsi" w:hAnsiTheme="minorHAnsi"/>
              </w:rPr>
              <w:t xml:space="preserve">10       15        </w:t>
            </w:r>
          </w:p>
          <w:p w:rsidR="00BA31E7" w:rsidRDefault="00BA31E7" w:rsidP="00BA31E7">
            <w:pPr>
              <w:rPr>
                <w:rFonts w:asciiTheme="minorHAnsi" w:hAnsiTheme="minorHAnsi"/>
              </w:rPr>
            </w:pPr>
            <w:r>
              <w:rPr>
                <w:rFonts w:asciiTheme="minorHAnsi" w:hAnsiTheme="minorHAnsi"/>
              </w:rPr>
              <w:t xml:space="preserve">                         mcm(10,15)= ______</w:t>
            </w:r>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sz w:val="40"/>
              </w:rPr>
            </w:pPr>
            <w:r>
              <w:rPr>
                <w:rFonts w:asciiTheme="minorHAnsi" w:hAnsiTheme="minorHAnsi"/>
                <w:sz w:val="32"/>
              </w:rPr>
              <w:t xml:space="preserve">i) </w:t>
            </w:r>
            <m:oMath>
              <m:f>
                <m:fPr>
                  <m:ctrlPr>
                    <w:rPr>
                      <w:rFonts w:ascii="Cambria Math" w:hAnsi="Cambria Math"/>
                      <w:i/>
                      <w:sz w:val="40"/>
                    </w:rPr>
                  </m:ctrlPr>
                </m:fPr>
                <m:num>
                  <m:r>
                    <w:rPr>
                      <w:rFonts w:ascii="Cambria Math" w:hAnsi="Cambria Math"/>
                      <w:sz w:val="40"/>
                    </w:rPr>
                    <m:t>7</m:t>
                  </m:r>
                </m:num>
                <m:den>
                  <m:r>
                    <w:rPr>
                      <w:rFonts w:ascii="Cambria Math" w:hAnsi="Cambria Math"/>
                      <w:sz w:val="40"/>
                    </w:rPr>
                    <m:t>12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14</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79776" behindDoc="0" locked="0" layoutInCell="1" allowOverlap="1" wp14:anchorId="75822667" wp14:editId="1D08312F">
                      <wp:simplePos x="0" y="0"/>
                      <wp:positionH relativeFrom="column">
                        <wp:posOffset>593624</wp:posOffset>
                      </wp:positionH>
                      <wp:positionV relativeFrom="paragraph">
                        <wp:posOffset>106045</wp:posOffset>
                      </wp:positionV>
                      <wp:extent cx="0" cy="454395"/>
                      <wp:effectExtent l="0" t="0" r="12700" b="15875"/>
                      <wp:wrapNone/>
                      <wp:docPr id="74772" name="Conector recto 74772"/>
                      <wp:cNvGraphicFramePr/>
                      <a:graphic xmlns:a="http://schemas.openxmlformats.org/drawingml/2006/main">
                        <a:graphicData uri="http://schemas.microsoft.com/office/word/2010/wordprocessingShape">
                          <wps:wsp>
                            <wps:cNvCnPr/>
                            <wps:spPr>
                              <a:xfrm>
                                <a:off x="0" y="0"/>
                                <a:ext cx="0" cy="454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826C6A" id="Conector recto 74772" o:spid="_x0000_s1026" style="position:absolute;z-index:255179776;visibility:visible;mso-wrap-style:square;mso-wrap-distance-left:9pt;mso-wrap-distance-top:0;mso-wrap-distance-right:9pt;mso-wrap-distance-bottom:0;mso-position-horizontal:absolute;mso-position-horizontal-relative:text;mso-position-vertical:absolute;mso-position-vertical-relative:text" from="46.75pt,8.35pt" to="46.75pt,44.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78752" behindDoc="0" locked="0" layoutInCell="1" allowOverlap="1" wp14:anchorId="5E53A3FA" wp14:editId="49C687BC">
                      <wp:simplePos x="0" y="0"/>
                      <wp:positionH relativeFrom="column">
                        <wp:posOffset>191030</wp:posOffset>
                      </wp:positionH>
                      <wp:positionV relativeFrom="paragraph">
                        <wp:posOffset>105410</wp:posOffset>
                      </wp:positionV>
                      <wp:extent cx="0" cy="454025"/>
                      <wp:effectExtent l="0" t="0" r="12700" b="15875"/>
                      <wp:wrapNone/>
                      <wp:docPr id="74773" name="Conector recto 74773"/>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0B1EEC" id="Conector recto 74773" o:spid="_x0000_s1026" style="position:absolute;z-index:255178752;visibility:visible;mso-wrap-style:square;mso-wrap-distance-left:9pt;mso-wrap-distance-top:0;mso-wrap-distance-right:9pt;mso-wrap-distance-bottom:0;mso-position-horizontal:absolute;mso-position-horizontal-relative:text;mso-position-vertical:absolute;mso-position-vertical-relative:text" from="15.05pt,8.3pt" to="15.05pt,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" strokecolor="#4472c4 [3204]" strokeweight=".5pt">
                      <v:stroke joinstyle="miter"/>
                    </v:line>
                  </w:pict>
                </mc:Fallback>
              </mc:AlternateContent>
            </w:r>
            <w:r>
              <w:rPr>
                <w:rFonts w:asciiTheme="minorHAnsi" w:hAnsiTheme="minorHAnsi"/>
              </w:rPr>
              <w:t xml:space="preserve">12       14        </w:t>
            </w:r>
          </w:p>
          <w:p w:rsidR="00BA31E7" w:rsidRDefault="00BA31E7" w:rsidP="00BA31E7">
            <w:pPr>
              <w:rPr>
                <w:rFonts w:asciiTheme="minorHAnsi" w:hAnsiTheme="minorHAnsi"/>
              </w:rPr>
            </w:pPr>
            <w:r>
              <w:rPr>
                <w:rFonts w:asciiTheme="minorHAnsi" w:hAnsiTheme="minorHAnsi"/>
              </w:rPr>
              <w:t xml:space="preserve">                         mcm(12,14)= ______</w:t>
            </w: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sz w:val="40"/>
              </w:rPr>
            </w:pPr>
            <w:r>
              <w:rPr>
                <w:rFonts w:asciiTheme="minorHAnsi" w:hAnsiTheme="minorHAnsi"/>
                <w:sz w:val="32"/>
              </w:rPr>
              <w:t xml:space="preserve">j) </w:t>
            </w:r>
            <m:oMath>
              <m:f>
                <m:fPr>
                  <m:ctrlPr>
                    <w:rPr>
                      <w:rFonts w:ascii="Cambria Math" w:hAnsi="Cambria Math"/>
                      <w:i/>
                      <w:sz w:val="40"/>
                    </w:rPr>
                  </m:ctrlPr>
                </m:fPr>
                <m:num>
                  <m:r>
                    <w:rPr>
                      <w:rFonts w:ascii="Cambria Math" w:hAnsi="Cambria Math"/>
                      <w:sz w:val="40"/>
                    </w:rPr>
                    <m:t>7</m:t>
                  </m:r>
                </m:num>
                <m:den>
                  <m:r>
                    <w:rPr>
                      <w:rFonts w:ascii="Cambria Math" w:hAnsi="Cambria Math"/>
                      <w:sz w:val="40"/>
                    </w:rPr>
                    <m:t>10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4</m:t>
                  </m:r>
                </m:num>
                <m:den>
                  <m:r>
                    <w:rPr>
                      <w:rFonts w:ascii="Cambria Math" w:hAnsi="Cambria Math"/>
                      <w:sz w:val="40"/>
                    </w:rPr>
                    <m:t>15</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81824" behindDoc="0" locked="0" layoutInCell="1" allowOverlap="1" wp14:anchorId="60520FEF" wp14:editId="473A3F75">
                      <wp:simplePos x="0" y="0"/>
                      <wp:positionH relativeFrom="column">
                        <wp:posOffset>580285</wp:posOffset>
                      </wp:positionH>
                      <wp:positionV relativeFrom="paragraph">
                        <wp:posOffset>105410</wp:posOffset>
                      </wp:positionV>
                      <wp:extent cx="0" cy="454025"/>
                      <wp:effectExtent l="0" t="0" r="12700" b="15875"/>
                      <wp:wrapNone/>
                      <wp:docPr id="74781" name="Conector recto 74781"/>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A4EC8" id="Conector recto 74781" o:spid="_x0000_s1026" style="position:absolute;z-index:255181824;visibility:visible;mso-wrap-style:square;mso-wrap-distance-left:9pt;mso-wrap-distance-top:0;mso-wrap-distance-right:9pt;mso-wrap-distance-bottom:0;mso-position-horizontal:absolute;mso-position-horizontal-relative:text;mso-position-vertical:absolute;mso-position-vertical-relative:text" from="45.7pt,8.3pt" to="45.7pt,4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0800" behindDoc="0" locked="0" layoutInCell="1" allowOverlap="1" wp14:anchorId="20A13A1B" wp14:editId="643EE60A">
                      <wp:simplePos x="0" y="0"/>
                      <wp:positionH relativeFrom="column">
                        <wp:posOffset>196110</wp:posOffset>
                      </wp:positionH>
                      <wp:positionV relativeFrom="paragraph">
                        <wp:posOffset>104775</wp:posOffset>
                      </wp:positionV>
                      <wp:extent cx="0" cy="454025"/>
                      <wp:effectExtent l="0" t="0" r="12700" b="15875"/>
                      <wp:wrapNone/>
                      <wp:docPr id="74783" name="Conector recto 74783"/>
                      <wp:cNvGraphicFramePr/>
                      <a:graphic xmlns:a="http://schemas.openxmlformats.org/drawingml/2006/main">
                        <a:graphicData uri="http://schemas.microsoft.com/office/word/2010/wordprocessingShape">
                          <wps:wsp>
                            <wps:cNvCnPr/>
                            <wps:spPr>
                              <a:xfrm>
                                <a:off x="0" y="0"/>
                                <a:ext cx="0" cy="454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DAC0D" id="Conector recto 74783" o:spid="_x0000_s1026" style="position:absolute;z-index:255180800;visibility:visible;mso-wrap-style:square;mso-wrap-distance-left:9pt;mso-wrap-distance-top:0;mso-wrap-distance-right:9pt;mso-wrap-distance-bottom:0;mso-position-horizontal:absolute;mso-position-horizontal-relative:text;mso-position-vertical:absolute;mso-position-vertical-relative:text" from="15.45pt,8.25pt" to="15.45pt,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" strokecolor="#4472c4 [3204]" strokeweight=".5pt">
                      <v:stroke joinstyle="miter"/>
                    </v:line>
                  </w:pict>
                </mc:Fallback>
              </mc:AlternateContent>
            </w:r>
            <w:r>
              <w:rPr>
                <w:rFonts w:asciiTheme="minorHAnsi" w:hAnsiTheme="minorHAnsi"/>
              </w:rPr>
              <w:t xml:space="preserve">10       15        </w:t>
            </w:r>
          </w:p>
          <w:p w:rsidR="00BA31E7" w:rsidRDefault="00BA31E7" w:rsidP="00BA31E7">
            <w:pPr>
              <w:rPr>
                <w:rFonts w:asciiTheme="minorHAnsi" w:hAnsiTheme="minorHAnsi"/>
              </w:rPr>
            </w:pPr>
            <w:r>
              <w:rPr>
                <w:rFonts w:asciiTheme="minorHAnsi" w:hAnsiTheme="minorHAnsi"/>
              </w:rPr>
              <w:t xml:space="preserve">                         mcm(10,15)= ______</w:t>
            </w:r>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 xml:space="preserve">k) </w:t>
            </w:r>
            <m:oMath>
              <m:r>
                <w:rPr>
                  <w:rFonts w:ascii="Cambria Math" w:hAnsi="Cambria Math"/>
                  <w:sz w:val="40"/>
                </w:rPr>
                <m:t xml:space="preserve">1+ </m:t>
              </m:r>
              <m:f>
                <m:fPr>
                  <m:ctrlPr>
                    <w:rPr>
                      <w:rFonts w:ascii="Cambria Math" w:hAnsi="Cambria Math"/>
                      <w:i/>
                      <w:sz w:val="40"/>
                    </w:rPr>
                  </m:ctrlPr>
                </m:fPr>
                <m:num>
                  <m:r>
                    <w:rPr>
                      <w:rFonts w:ascii="Cambria Math" w:hAnsi="Cambria Math"/>
                      <w:sz w:val="40"/>
                    </w:rPr>
                    <m:t>5</m:t>
                  </m:r>
                </m:num>
                <m:den>
                  <m:r>
                    <w:rPr>
                      <w:rFonts w:ascii="Cambria Math" w:hAnsi="Cambria Math"/>
                      <w:sz w:val="40"/>
                    </w:rPr>
                    <m:t>7</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l) </w:t>
            </w:r>
            <m:oMath>
              <m:r>
                <w:rPr>
                  <w:rFonts w:ascii="Cambria Math" w:hAnsi="Cambria Math"/>
                  <w:sz w:val="40"/>
                </w:rPr>
                <m:t xml:space="preserve">1- </m:t>
              </m:r>
              <m:f>
                <m:fPr>
                  <m:ctrlPr>
                    <w:rPr>
                      <w:rFonts w:ascii="Cambria Math" w:hAnsi="Cambria Math"/>
                      <w:i/>
                      <w:sz w:val="40"/>
                    </w:rPr>
                  </m:ctrlPr>
                </m:fPr>
                <m:num>
                  <m:r>
                    <w:rPr>
                      <w:rFonts w:ascii="Cambria Math" w:hAnsi="Cambria Math"/>
                      <w:sz w:val="40"/>
                    </w:rPr>
                    <m:t>5</m:t>
                  </m:r>
                </m:num>
                <m:den>
                  <m:r>
                    <w:rPr>
                      <w:rFonts w:ascii="Cambria Math" w:hAnsi="Cambria Math"/>
                      <w:sz w:val="40"/>
                    </w:rPr>
                    <m:t>18</m:t>
                  </m:r>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r>
                <w:rPr>
                  <w:rFonts w:ascii="Cambria Math" w:hAnsi="Cambria Math"/>
                  <w:sz w:val="40"/>
                </w:rPr>
                <m:t>=</m:t>
              </m:r>
              <m:f>
                <m:fPr>
                  <m:ctrlPr>
                    <w:rPr>
                      <w:rFonts w:ascii="Cambria Math" w:hAnsi="Cambria Math"/>
                      <w:i/>
                      <w:sz w:val="40"/>
                    </w:rPr>
                  </m:ctrlPr>
                </m:fPr>
                <m:num/>
                <m:den/>
              </m:f>
            </m:oMath>
          </w:p>
          <w:p w:rsidR="00BA31E7" w:rsidRDefault="00BA31E7" w:rsidP="00BA31E7">
            <w:pPr>
              <w:rPr>
                <w:rFonts w:asciiTheme="minorHAnsi" w:hAnsiTheme="minorHAnsi"/>
              </w:rPr>
            </w:pPr>
          </w:p>
        </w:tc>
      </w:tr>
      <w:tr w:rsidR="00BA31E7" w:rsidTr="00ED302F">
        <w:tc>
          <w:tcPr>
            <w:tcW w:w="5225" w:type="dxa"/>
          </w:tcPr>
          <w:p w:rsidR="00BA31E7" w:rsidRDefault="00BA31E7" w:rsidP="00BA31E7">
            <w:pPr>
              <w:rPr>
                <w:rFonts w:asciiTheme="minorHAnsi" w:hAnsiTheme="minorHAnsi"/>
              </w:rPr>
            </w:pPr>
            <w:r>
              <w:rPr>
                <w:rFonts w:asciiTheme="minorHAnsi" w:hAnsiTheme="minorHAnsi"/>
                <w:sz w:val="32"/>
              </w:rPr>
              <w:t>m)</w:t>
            </w:r>
            <w:r w:rsidRPr="009B39C1">
              <w:rPr>
                <w:rFonts w:asciiTheme="minorHAnsi" w:hAnsiTheme="minorHAnsi"/>
                <w:sz w:val="28"/>
              </w:rPr>
              <w:t xml:space="preserve"> </w:t>
            </w:r>
            <m:oMath>
              <m:f>
                <m:fPr>
                  <m:ctrlPr>
                    <w:rPr>
                      <w:rFonts w:ascii="Cambria Math" w:hAnsi="Cambria Math"/>
                      <w:i/>
                      <w:sz w:val="36"/>
                    </w:rPr>
                  </m:ctrlPr>
                </m:fPr>
                <m:num>
                  <m:r>
                    <w:rPr>
                      <w:rFonts w:ascii="Cambria Math" w:hAnsi="Cambria Math"/>
                      <w:sz w:val="36"/>
                    </w:rPr>
                    <m:t>1</m:t>
                  </m:r>
                </m:num>
                <m:den>
                  <m:r>
                    <w:rPr>
                      <w:rFonts w:ascii="Cambria Math" w:hAnsi="Cambria Math"/>
                      <w:sz w:val="36"/>
                    </w:rPr>
                    <m:t>2</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3</m:t>
                  </m:r>
                </m:num>
                <m:den>
                  <m:r>
                    <w:rPr>
                      <w:rFonts w:ascii="Cambria Math" w:hAnsi="Cambria Math"/>
                      <w:sz w:val="36"/>
                    </w:rPr>
                    <m:t>4</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5</m:t>
                  </m:r>
                </m:num>
                <m:den>
                  <m:r>
                    <w:rPr>
                      <w:rFonts w:ascii="Cambria Math" w:hAnsi="Cambria Math"/>
                      <w:sz w:val="36"/>
                    </w:rPr>
                    <m:t>8</m:t>
                  </m:r>
                </m:den>
              </m:f>
              <m:r>
                <w:rPr>
                  <w:rFonts w:ascii="Cambria Math" w:hAnsi="Cambria Math"/>
                  <w:sz w:val="36"/>
                </w:rPr>
                <m:t>=</m:t>
              </m:r>
              <m:f>
                <m:fPr>
                  <m:ctrlPr>
                    <w:rPr>
                      <w:rFonts w:ascii="Cambria Math" w:hAnsi="Cambria Math"/>
                      <w:i/>
                      <w:sz w:val="36"/>
                    </w:rPr>
                  </m:ctrlPr>
                </m:fPr>
                <m:num/>
                <m:den/>
              </m:f>
              <m:r>
                <w:rPr>
                  <w:rFonts w:ascii="Cambria Math" w:hAnsi="Cambria Math"/>
                  <w:sz w:val="36"/>
                </w:rPr>
                <m:t>+</m:t>
              </m:r>
              <m:f>
                <m:fPr>
                  <m:ctrlPr>
                    <w:rPr>
                      <w:rFonts w:ascii="Cambria Math" w:hAnsi="Cambria Math"/>
                      <w:i/>
                      <w:sz w:val="36"/>
                    </w:rPr>
                  </m:ctrlPr>
                </m:fPr>
                <m:num/>
                <m:den/>
              </m:f>
              <m:r>
                <w:rPr>
                  <w:rFonts w:ascii="Cambria Math" w:hAnsi="Cambria Math"/>
                  <w:sz w:val="36"/>
                </w:rPr>
                <m:t>+</m:t>
              </m:r>
              <m:f>
                <m:fPr>
                  <m:ctrlPr>
                    <w:rPr>
                      <w:rFonts w:ascii="Cambria Math" w:hAnsi="Cambria Math"/>
                      <w:i/>
                      <w:sz w:val="36"/>
                    </w:rPr>
                  </m:ctrlPr>
                </m:fPr>
                <m:num/>
                <m:den/>
              </m:f>
              <m:r>
                <w:rPr>
                  <w:rFonts w:ascii="Cambria Math" w:hAnsi="Cambria Math"/>
                  <w:sz w:val="36"/>
                </w:rPr>
                <m:t>=</m:t>
              </m:r>
              <m:f>
                <m:fPr>
                  <m:ctrlPr>
                    <w:rPr>
                      <w:rFonts w:ascii="Cambria Math" w:hAnsi="Cambria Math"/>
                      <w:i/>
                      <w:sz w:val="36"/>
                    </w:rPr>
                  </m:ctrlPr>
                </m:fPr>
                <m:num/>
                <m:den/>
              </m:f>
            </m:oMath>
          </w:p>
          <w:p w:rsidR="00BA31E7" w:rsidRDefault="00BA31E7" w:rsidP="00BA31E7">
            <w:pPr>
              <w:rPr>
                <w:rFonts w:asciiTheme="minorHAnsi" w:hAnsiTheme="minorHAnsi"/>
              </w:rPr>
            </w:pPr>
          </w:p>
          <w:p w:rsidR="00BA31E7" w:rsidRDefault="00BA31E7" w:rsidP="00BA31E7">
            <w:pPr>
              <w:rPr>
                <w:rFonts w:asciiTheme="minorHAnsi" w:hAnsiTheme="minorHAnsi"/>
              </w:rPr>
            </w:pPr>
          </w:p>
        </w:tc>
        <w:tc>
          <w:tcPr>
            <w:tcW w:w="5225" w:type="dxa"/>
          </w:tcPr>
          <w:p w:rsidR="00BA31E7" w:rsidRDefault="00BA31E7" w:rsidP="00BA31E7">
            <w:pPr>
              <w:rPr>
                <w:rFonts w:asciiTheme="minorHAnsi" w:hAnsiTheme="minorHAnsi"/>
              </w:rPr>
            </w:pPr>
            <w:r>
              <w:rPr>
                <w:rFonts w:asciiTheme="minorHAnsi" w:hAnsiTheme="minorHAnsi"/>
                <w:sz w:val="32"/>
              </w:rPr>
              <w:t xml:space="preserve">n) </w:t>
            </w:r>
            <m:oMath>
              <m:f>
                <m:fPr>
                  <m:ctrlPr>
                    <w:rPr>
                      <w:rFonts w:ascii="Cambria Math" w:hAnsi="Cambria Math"/>
                      <w:i/>
                      <w:sz w:val="36"/>
                    </w:rPr>
                  </m:ctrlPr>
                </m:fPr>
                <m:num>
                  <m:r>
                    <w:rPr>
                      <w:rFonts w:ascii="Cambria Math" w:hAnsi="Cambria Math"/>
                      <w:sz w:val="36"/>
                    </w:rPr>
                    <m:t>1</m:t>
                  </m:r>
                </m:num>
                <m:den>
                  <m:r>
                    <w:rPr>
                      <w:rFonts w:ascii="Cambria Math" w:hAnsi="Cambria Math"/>
                      <w:sz w:val="36"/>
                    </w:rPr>
                    <m:t>3</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5</m:t>
                  </m:r>
                </m:num>
                <m:den>
                  <m:r>
                    <w:rPr>
                      <w:rFonts w:ascii="Cambria Math" w:hAnsi="Cambria Math"/>
                      <w:sz w:val="36"/>
                    </w:rPr>
                    <m:t>9</m:t>
                  </m:r>
                </m:den>
              </m:f>
              <m:r>
                <w:rPr>
                  <w:rFonts w:ascii="Cambria Math" w:hAnsi="Cambria Math"/>
                  <w:sz w:val="36"/>
                </w:rPr>
                <m:t xml:space="preserve">- </m:t>
              </m:r>
              <m:f>
                <m:fPr>
                  <m:ctrlPr>
                    <w:rPr>
                      <w:rFonts w:ascii="Cambria Math" w:hAnsi="Cambria Math"/>
                      <w:i/>
                      <w:sz w:val="36"/>
                    </w:rPr>
                  </m:ctrlPr>
                </m:fPr>
                <m:num>
                  <m:r>
                    <w:rPr>
                      <w:rFonts w:ascii="Cambria Math" w:hAnsi="Cambria Math"/>
                      <w:sz w:val="36"/>
                    </w:rPr>
                    <m:t>7</m:t>
                  </m:r>
                </m:num>
                <m:den>
                  <m:r>
                    <w:rPr>
                      <w:rFonts w:ascii="Cambria Math" w:hAnsi="Cambria Math"/>
                      <w:sz w:val="36"/>
                    </w:rPr>
                    <m:t>27</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r>
                <w:rPr>
                  <w:rFonts w:ascii="Cambria Math" w:hAnsi="Cambria Math"/>
                  <w:sz w:val="36"/>
                </w:rPr>
                <m:t>=</m:t>
              </m:r>
              <m:f>
                <m:fPr>
                  <m:ctrlPr>
                    <w:rPr>
                      <w:rFonts w:ascii="Cambria Math" w:hAnsi="Cambria Math"/>
                      <w:i/>
                      <w:sz w:val="36"/>
                    </w:rPr>
                  </m:ctrlPr>
                </m:fPr>
                <m:num>
                  <m:r>
                    <w:rPr>
                      <w:rFonts w:ascii="Cambria Math" w:hAnsi="Cambria Math"/>
                      <w:sz w:val="36"/>
                    </w:rPr>
                    <m:t xml:space="preserve"> </m:t>
                  </m:r>
                </m:num>
                <m:den>
                  <m:r>
                    <w:rPr>
                      <w:rFonts w:ascii="Cambria Math" w:hAnsi="Cambria Math"/>
                      <w:sz w:val="36"/>
                    </w:rPr>
                    <m:t xml:space="preserve">     </m:t>
                  </m:r>
                </m:den>
              </m:f>
            </m:oMath>
          </w:p>
          <w:p w:rsidR="00BA31E7" w:rsidRDefault="00BA31E7" w:rsidP="00BA31E7">
            <w:pPr>
              <w:rPr>
                <w:rFonts w:asciiTheme="minorHAnsi" w:hAnsiTheme="minorHAnsi"/>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o) </w:t>
            </w:r>
            <m:oMath>
              <m:f>
                <m:fPr>
                  <m:ctrlPr>
                    <w:rPr>
                      <w:rFonts w:ascii="Cambria Math" w:hAnsi="Cambria Math"/>
                      <w:i/>
                      <w:sz w:val="40"/>
                    </w:rPr>
                  </m:ctrlPr>
                </m:fPr>
                <m:num>
                  <m:r>
                    <w:rPr>
                      <w:rFonts w:ascii="Cambria Math" w:hAnsi="Cambria Math"/>
                      <w:sz w:val="40"/>
                    </w:rPr>
                    <m:t>5</m:t>
                  </m:r>
                </m:num>
                <m:den>
                  <m:r>
                    <w:rPr>
                      <w:rFonts w:ascii="Cambria Math" w:hAnsi="Cambria Math"/>
                      <w:sz w:val="40"/>
                    </w:rPr>
                    <m:t>12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8</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7</m:t>
                  </m:r>
                </m:num>
                <m:den>
                  <m:r>
                    <w:rPr>
                      <w:rFonts w:ascii="Cambria Math" w:hAnsi="Cambria Math"/>
                      <w:sz w:val="40"/>
                    </w:rPr>
                    <m:t>10</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84896" behindDoc="0" locked="0" layoutInCell="1" allowOverlap="1" wp14:anchorId="5496514A" wp14:editId="25B97780">
                      <wp:simplePos x="0" y="0"/>
                      <wp:positionH relativeFrom="column">
                        <wp:posOffset>1013744</wp:posOffset>
                      </wp:positionH>
                      <wp:positionV relativeFrom="paragraph">
                        <wp:posOffset>108219</wp:posOffset>
                      </wp:positionV>
                      <wp:extent cx="0" cy="543560"/>
                      <wp:effectExtent l="0" t="0" r="12700" b="15240"/>
                      <wp:wrapNone/>
                      <wp:docPr id="74786" name="Conector recto 74786"/>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E77566" id="Conector recto 74786" o:spid="_x0000_s1026" style="position:absolute;z-index:2551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APpKCL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3872" behindDoc="0" locked="0" layoutInCell="1" allowOverlap="1" wp14:anchorId="572A2764" wp14:editId="07360285">
                      <wp:simplePos x="0" y="0"/>
                      <wp:positionH relativeFrom="column">
                        <wp:posOffset>593008</wp:posOffset>
                      </wp:positionH>
                      <wp:positionV relativeFrom="paragraph">
                        <wp:posOffset>108219</wp:posOffset>
                      </wp:positionV>
                      <wp:extent cx="0" cy="543560"/>
                      <wp:effectExtent l="0" t="0" r="12700" b="15240"/>
                      <wp:wrapNone/>
                      <wp:docPr id="74784" name="Conector recto 74784"/>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A7B7F54" id="Conector recto 74784" o:spid="_x0000_s1026" style="position:absolute;z-index:2551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2848" behindDoc="0" locked="0" layoutInCell="1" allowOverlap="1" wp14:anchorId="3E0B5DF7" wp14:editId="5520A8AB">
                      <wp:simplePos x="0" y="0"/>
                      <wp:positionH relativeFrom="column">
                        <wp:posOffset>189101</wp:posOffset>
                      </wp:positionH>
                      <wp:positionV relativeFrom="paragraph">
                        <wp:posOffset>108219</wp:posOffset>
                      </wp:positionV>
                      <wp:extent cx="0" cy="544152"/>
                      <wp:effectExtent l="0" t="0" r="12700" b="15240"/>
                      <wp:wrapNone/>
                      <wp:docPr id="74785" name="Conector recto 74785"/>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0B117EF" id="Conector recto 74785" o:spid="_x0000_s1026" style="position:absolute;z-index:2551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" strokecolor="#4472c4 [3204]" strokeweight=".5pt">
                      <v:stroke joinstyle="miter"/>
                    </v:line>
                  </w:pict>
                </mc:Fallback>
              </mc:AlternateContent>
            </w:r>
            <w:r>
              <w:rPr>
                <w:rFonts w:asciiTheme="minorHAnsi" w:hAnsiTheme="minorHAnsi"/>
              </w:rPr>
              <w:t xml:space="preserve">12         8        10   </w:t>
            </w:r>
          </w:p>
          <w:p w:rsidR="00BA31E7" w:rsidRDefault="00BA31E7" w:rsidP="00BA31E7">
            <w:pPr>
              <w:rPr>
                <w:rFonts w:asciiTheme="minorHAnsi" w:hAnsiTheme="minorHAnsi"/>
              </w:rPr>
            </w:pPr>
            <w:r>
              <w:rPr>
                <w:rFonts w:asciiTheme="minorHAnsi" w:hAnsiTheme="minorHAnsi"/>
              </w:rPr>
              <w:t xml:space="preserve">                                       mcm(12,8,10)= ______</w:t>
            </w:r>
          </w:p>
          <w:p w:rsidR="00BA31E7" w:rsidRDefault="00BA31E7" w:rsidP="00BA31E7">
            <w:pPr>
              <w:rPr>
                <w:rFonts w:asciiTheme="minorHAnsi" w:hAnsiTheme="minorHAnsi"/>
              </w:rPr>
            </w:pPr>
          </w:p>
          <w:p w:rsidR="00BA31E7" w:rsidRDefault="00BA31E7" w:rsidP="00BA31E7">
            <w:pPr>
              <w:rPr>
                <w:rFonts w:asciiTheme="minorHAnsi" w:hAnsiTheme="minorHAnsi"/>
              </w:rPr>
            </w:pPr>
          </w:p>
          <w:p w:rsidR="00BA31E7" w:rsidRDefault="00BA31E7" w:rsidP="00BA31E7">
            <w:pPr>
              <w:rPr>
                <w:rFonts w:asciiTheme="minorHAnsi" w:hAnsiTheme="minorHAnsi"/>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p) </w:t>
            </w:r>
            <m:oMath>
              <m:f>
                <m:fPr>
                  <m:ctrlPr>
                    <w:rPr>
                      <w:rFonts w:ascii="Cambria Math" w:hAnsi="Cambria Math"/>
                      <w:i/>
                      <w:sz w:val="40"/>
                    </w:rPr>
                  </m:ctrlPr>
                </m:fPr>
                <m:num>
                  <m:r>
                    <w:rPr>
                      <w:rFonts w:ascii="Cambria Math" w:hAnsi="Cambria Math"/>
                      <w:sz w:val="40"/>
                    </w:rPr>
                    <m:t>7</m:t>
                  </m:r>
                </m:num>
                <m:den>
                  <m:r>
                    <w:rPr>
                      <w:rFonts w:ascii="Cambria Math" w:hAnsi="Cambria Math"/>
                      <w:sz w:val="40"/>
                    </w:rPr>
                    <m:t>36</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8</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24</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87968" behindDoc="0" locked="0" layoutInCell="1" allowOverlap="1" wp14:anchorId="5B54B38D" wp14:editId="5B78FC4A">
                      <wp:simplePos x="0" y="0"/>
                      <wp:positionH relativeFrom="column">
                        <wp:posOffset>1013744</wp:posOffset>
                      </wp:positionH>
                      <wp:positionV relativeFrom="paragraph">
                        <wp:posOffset>108219</wp:posOffset>
                      </wp:positionV>
                      <wp:extent cx="0" cy="543560"/>
                      <wp:effectExtent l="0" t="0" r="12700" b="15240"/>
                      <wp:wrapNone/>
                      <wp:docPr id="74787" name="Conector recto 74787"/>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45FCD8" id="Conector recto 74787" o:spid="_x0000_s1026" style="position:absolute;z-index:2551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Cz7yp/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6944" behindDoc="0" locked="0" layoutInCell="1" allowOverlap="1" wp14:anchorId="4B739B71" wp14:editId="2D1F21DB">
                      <wp:simplePos x="0" y="0"/>
                      <wp:positionH relativeFrom="column">
                        <wp:posOffset>593008</wp:posOffset>
                      </wp:positionH>
                      <wp:positionV relativeFrom="paragraph">
                        <wp:posOffset>108219</wp:posOffset>
                      </wp:positionV>
                      <wp:extent cx="0" cy="543560"/>
                      <wp:effectExtent l="0" t="0" r="12700" b="15240"/>
                      <wp:wrapNone/>
                      <wp:docPr id="74789" name="Conector recto 74789"/>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6633EB" id="Conector recto 74789" o:spid="_x0000_s1026" style="position:absolute;z-index:25518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85920" behindDoc="0" locked="0" layoutInCell="1" allowOverlap="1" wp14:anchorId="1E62A64D" wp14:editId="4992A659">
                      <wp:simplePos x="0" y="0"/>
                      <wp:positionH relativeFrom="column">
                        <wp:posOffset>189101</wp:posOffset>
                      </wp:positionH>
                      <wp:positionV relativeFrom="paragraph">
                        <wp:posOffset>108219</wp:posOffset>
                      </wp:positionV>
                      <wp:extent cx="0" cy="544152"/>
                      <wp:effectExtent l="0" t="0" r="12700" b="15240"/>
                      <wp:wrapNone/>
                      <wp:docPr id="74790" name="Conector recto 74790"/>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2042D7" id="Conector recto 74790" o:spid="_x0000_s1026" style="position:absolute;z-index:2551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" strokecolor="#4472c4 [3204]" strokeweight=".5pt">
                      <v:stroke joinstyle="miter"/>
                    </v:line>
                  </w:pict>
                </mc:Fallback>
              </mc:AlternateContent>
            </w:r>
            <w:r>
              <w:rPr>
                <w:rFonts w:asciiTheme="minorHAnsi" w:hAnsiTheme="minorHAnsi"/>
              </w:rPr>
              <w:t xml:space="preserve">36         8        24   </w:t>
            </w:r>
          </w:p>
          <w:p w:rsidR="00BA31E7" w:rsidRDefault="00BA31E7" w:rsidP="00BA31E7">
            <w:pPr>
              <w:rPr>
                <w:rFonts w:asciiTheme="minorHAnsi" w:hAnsiTheme="minorHAnsi"/>
              </w:rPr>
            </w:pPr>
            <w:r>
              <w:rPr>
                <w:rFonts w:asciiTheme="minorHAnsi" w:hAnsiTheme="minorHAnsi"/>
              </w:rPr>
              <w:t xml:space="preserve">                                       mcm(36,8,24)= ______</w:t>
            </w:r>
          </w:p>
          <w:p w:rsidR="00BA31E7" w:rsidRDefault="00BA31E7" w:rsidP="00BA31E7">
            <w:pPr>
              <w:spacing w:after="120"/>
              <w:rPr>
                <w:rFonts w:asciiTheme="minorHAnsi" w:hAnsiTheme="minorHAnsi"/>
                <w:sz w:val="32"/>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lastRenderedPageBreak/>
              <w:t xml:space="preserve">q) </w:t>
            </w:r>
            <m:oMath>
              <m:f>
                <m:fPr>
                  <m:ctrlPr>
                    <w:rPr>
                      <w:rFonts w:ascii="Cambria Math" w:hAnsi="Cambria Math"/>
                      <w:i/>
                      <w:sz w:val="40"/>
                    </w:rPr>
                  </m:ctrlPr>
                </m:fPr>
                <m:num>
                  <m:r>
                    <w:rPr>
                      <w:rFonts w:ascii="Cambria Math" w:hAnsi="Cambria Math"/>
                      <w:sz w:val="40"/>
                    </w:rPr>
                    <m:t>3</m:t>
                  </m:r>
                </m:num>
                <m:den>
                  <m:r>
                    <w:rPr>
                      <w:rFonts w:ascii="Cambria Math" w:hAnsi="Cambria Math"/>
                      <w:sz w:val="40"/>
                    </w:rPr>
                    <m:t>4</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8</m:t>
                  </m:r>
                </m:den>
              </m:f>
              <m:r>
                <w:rPr>
                  <w:rFonts w:ascii="Cambria Math" w:hAnsi="Cambria Math"/>
                  <w:sz w:val="40"/>
                </w:rPr>
                <m:t xml:space="preserve">- </m:t>
              </m:r>
              <m:d>
                <m:dPr>
                  <m:ctrlPr>
                    <w:rPr>
                      <w:rFonts w:ascii="Cambria Math" w:hAnsi="Cambria Math"/>
                      <w:i/>
                      <w:sz w:val="40"/>
                    </w:rPr>
                  </m:ctrlPr>
                </m:dPr>
                <m:e>
                  <m:r>
                    <w:rPr>
                      <w:rFonts w:ascii="Cambria Math" w:hAnsi="Cambria Math"/>
                      <w:sz w:val="40"/>
                    </w:rPr>
                    <m:t>-</m:t>
                  </m:r>
                  <m:f>
                    <m:fPr>
                      <m:ctrlPr>
                        <w:rPr>
                          <w:rFonts w:ascii="Cambria Math" w:hAnsi="Cambria Math"/>
                          <w:i/>
                          <w:sz w:val="40"/>
                        </w:rPr>
                      </m:ctrlPr>
                    </m:fPr>
                    <m:num>
                      <m:r>
                        <w:rPr>
                          <w:rFonts w:ascii="Cambria Math" w:hAnsi="Cambria Math"/>
                          <w:sz w:val="40"/>
                        </w:rPr>
                        <m:t>11</m:t>
                      </m:r>
                    </m:num>
                    <m:den>
                      <m:r>
                        <w:rPr>
                          <w:rFonts w:ascii="Cambria Math" w:hAnsi="Cambria Math"/>
                          <w:sz w:val="40"/>
                        </w:rPr>
                        <m:t>14</m:t>
                      </m:r>
                    </m:den>
                  </m:f>
                </m:e>
              </m:d>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92064" behindDoc="0" locked="0" layoutInCell="1" allowOverlap="1" wp14:anchorId="73E0A49E" wp14:editId="0C183385">
                      <wp:simplePos x="0" y="0"/>
                      <wp:positionH relativeFrom="column">
                        <wp:posOffset>1013744</wp:posOffset>
                      </wp:positionH>
                      <wp:positionV relativeFrom="paragraph">
                        <wp:posOffset>108219</wp:posOffset>
                      </wp:positionV>
                      <wp:extent cx="0" cy="543560"/>
                      <wp:effectExtent l="0" t="0" r="12700" b="15240"/>
                      <wp:wrapNone/>
                      <wp:docPr id="74791" name="Conector recto 74791"/>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E9D3A36" id="Conector recto 74791" o:spid="_x0000_s1026" style="position:absolute;z-index:2551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AUKafr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1040" behindDoc="0" locked="0" layoutInCell="1" allowOverlap="1" wp14:anchorId="177D1B02" wp14:editId="3581DD37">
                      <wp:simplePos x="0" y="0"/>
                      <wp:positionH relativeFrom="column">
                        <wp:posOffset>593008</wp:posOffset>
                      </wp:positionH>
                      <wp:positionV relativeFrom="paragraph">
                        <wp:posOffset>108219</wp:posOffset>
                      </wp:positionV>
                      <wp:extent cx="0" cy="543560"/>
                      <wp:effectExtent l="0" t="0" r="12700" b="15240"/>
                      <wp:wrapNone/>
                      <wp:docPr id="74792" name="Conector recto 74792"/>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29BE843" id="Conector recto 74792" o:spid="_x0000_s1026" style="position:absolute;z-index:2551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0016" behindDoc="0" locked="0" layoutInCell="1" allowOverlap="1" wp14:anchorId="52105761" wp14:editId="57F4FA41">
                      <wp:simplePos x="0" y="0"/>
                      <wp:positionH relativeFrom="column">
                        <wp:posOffset>189101</wp:posOffset>
                      </wp:positionH>
                      <wp:positionV relativeFrom="paragraph">
                        <wp:posOffset>108219</wp:posOffset>
                      </wp:positionV>
                      <wp:extent cx="0" cy="544152"/>
                      <wp:effectExtent l="0" t="0" r="12700" b="15240"/>
                      <wp:wrapNone/>
                      <wp:docPr id="74793" name="Conector recto 74793"/>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6C3119" id="Conector recto 74793" o:spid="_x0000_s1026" style="position:absolute;z-index:2551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" strokecolor="#4472c4 [3204]" strokeweight=".5pt">
                      <v:stroke joinstyle="miter"/>
                    </v:line>
                  </w:pict>
                </mc:Fallback>
              </mc:AlternateContent>
            </w:r>
            <w:r>
              <w:rPr>
                <w:rFonts w:asciiTheme="minorHAnsi" w:hAnsiTheme="minorHAnsi"/>
              </w:rPr>
              <w:t xml:space="preserve">  4         8        14   </w:t>
            </w:r>
          </w:p>
          <w:p w:rsidR="00BA31E7" w:rsidRDefault="00BA31E7" w:rsidP="00BA31E7">
            <w:pPr>
              <w:rPr>
                <w:rFonts w:asciiTheme="minorHAnsi" w:hAnsiTheme="minorHAnsi"/>
              </w:rPr>
            </w:pPr>
            <w:r>
              <w:rPr>
                <w:rFonts w:asciiTheme="minorHAnsi" w:hAnsiTheme="minorHAnsi"/>
              </w:rPr>
              <w:t xml:space="preserve">                                       mcm(4,8,14)= ______</w:t>
            </w:r>
          </w:p>
          <w:p w:rsidR="00BA31E7" w:rsidRDefault="00BA31E7" w:rsidP="00BA31E7">
            <w:pPr>
              <w:spacing w:after="120"/>
              <w:rPr>
                <w:rFonts w:asciiTheme="minorHAnsi" w:hAnsiTheme="minorHAnsi"/>
                <w:sz w:val="32"/>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r) </w:t>
            </w:r>
            <m:oMath>
              <m:f>
                <m:fPr>
                  <m:ctrlPr>
                    <w:rPr>
                      <w:rFonts w:ascii="Cambria Math" w:hAnsi="Cambria Math"/>
                      <w:i/>
                      <w:sz w:val="40"/>
                    </w:rPr>
                  </m:ctrlPr>
                </m:fPr>
                <m:num>
                  <m:r>
                    <w:rPr>
                      <w:rFonts w:ascii="Cambria Math" w:hAnsi="Cambria Math"/>
                      <w:sz w:val="40"/>
                    </w:rPr>
                    <m:t>1</m:t>
                  </m:r>
                </m:num>
                <m:den>
                  <m:r>
                    <w:rPr>
                      <w:rFonts w:ascii="Cambria Math" w:hAnsi="Cambria Math"/>
                      <w:sz w:val="40"/>
                    </w:rPr>
                    <m:t>10</m:t>
                  </m:r>
                </m:den>
              </m:f>
              <m:r>
                <w:rPr>
                  <w:rFonts w:ascii="Cambria Math" w:hAnsi="Cambria Math"/>
                  <w:sz w:val="40"/>
                </w:rPr>
                <m:t>+</m:t>
              </m:r>
              <m:d>
                <m:dPr>
                  <m:ctrlPr>
                    <w:rPr>
                      <w:rFonts w:ascii="Cambria Math" w:hAnsi="Cambria Math"/>
                      <w:i/>
                      <w:sz w:val="40"/>
                    </w:rPr>
                  </m:ctrlPr>
                </m:dPr>
                <m:e>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6</m:t>
                      </m:r>
                    </m:den>
                  </m:f>
                </m:e>
              </m:d>
              <m:r>
                <w:rPr>
                  <w:rFonts w:ascii="Cambria Math" w:hAnsi="Cambria Math"/>
                  <w:sz w:val="40"/>
                </w:rPr>
                <m:t xml:space="preserve">- </m:t>
              </m:r>
              <m:f>
                <m:fPr>
                  <m:ctrlPr>
                    <w:rPr>
                      <w:rFonts w:ascii="Cambria Math" w:hAnsi="Cambria Math"/>
                      <w:i/>
                      <w:sz w:val="40"/>
                    </w:rPr>
                  </m:ctrlPr>
                </m:fPr>
                <m:num>
                  <m:r>
                    <w:rPr>
                      <w:rFonts w:ascii="Cambria Math" w:hAnsi="Cambria Math"/>
                      <w:sz w:val="40"/>
                    </w:rPr>
                    <m:t>5</m:t>
                  </m:r>
                </m:num>
                <m:den>
                  <m:r>
                    <w:rPr>
                      <w:rFonts w:ascii="Cambria Math" w:hAnsi="Cambria Math"/>
                      <w:sz w:val="40"/>
                    </w:rPr>
                    <m:t>12</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2</m:t>
                  </m:r>
                </m:num>
                <m:den>
                  <m:r>
                    <w:rPr>
                      <w:rFonts w:ascii="Cambria Math" w:hAnsi="Cambria Math"/>
                      <w:sz w:val="40"/>
                    </w:rPr>
                    <m:t>9</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196160" behindDoc="0" locked="0" layoutInCell="1" allowOverlap="1" wp14:anchorId="6B875D12" wp14:editId="430A70BA">
                      <wp:simplePos x="0" y="0"/>
                      <wp:positionH relativeFrom="column">
                        <wp:posOffset>1381982</wp:posOffset>
                      </wp:positionH>
                      <wp:positionV relativeFrom="paragraph">
                        <wp:posOffset>106565</wp:posOffset>
                      </wp:positionV>
                      <wp:extent cx="0" cy="543560"/>
                      <wp:effectExtent l="0" t="0" r="12700" b="15240"/>
                      <wp:wrapNone/>
                      <wp:docPr id="74813" name="Conector recto 74813"/>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C00B80" id="Conector recto 74813" o:spid="_x0000_s1026" style="position:absolute;z-index:2551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8pt,8.4pt" to="108.8pt,51.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5136" behindDoc="0" locked="0" layoutInCell="1" allowOverlap="1" wp14:anchorId="02936CB6" wp14:editId="6CBE2D20">
                      <wp:simplePos x="0" y="0"/>
                      <wp:positionH relativeFrom="column">
                        <wp:posOffset>1013744</wp:posOffset>
                      </wp:positionH>
                      <wp:positionV relativeFrom="paragraph">
                        <wp:posOffset>108219</wp:posOffset>
                      </wp:positionV>
                      <wp:extent cx="0" cy="543560"/>
                      <wp:effectExtent l="0" t="0" r="12700" b="15240"/>
                      <wp:wrapNone/>
                      <wp:docPr id="74794" name="Conector recto 74794"/>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876028" id="Conector recto 74794" o:spid="_x0000_s1026" style="position:absolute;z-index:2551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4112" behindDoc="0" locked="0" layoutInCell="1" allowOverlap="1" wp14:anchorId="56D60881" wp14:editId="6C113293">
                      <wp:simplePos x="0" y="0"/>
                      <wp:positionH relativeFrom="column">
                        <wp:posOffset>593008</wp:posOffset>
                      </wp:positionH>
                      <wp:positionV relativeFrom="paragraph">
                        <wp:posOffset>108219</wp:posOffset>
                      </wp:positionV>
                      <wp:extent cx="0" cy="543560"/>
                      <wp:effectExtent l="0" t="0" r="12700" b="15240"/>
                      <wp:wrapNone/>
                      <wp:docPr id="74795" name="Conector recto 74795"/>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049BE8" id="Conector recto 74795" o:spid="_x0000_s1026" style="position:absolute;z-index:2551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3088" behindDoc="0" locked="0" layoutInCell="1" allowOverlap="1" wp14:anchorId="6ACE18F3" wp14:editId="7FA023AD">
                      <wp:simplePos x="0" y="0"/>
                      <wp:positionH relativeFrom="column">
                        <wp:posOffset>189101</wp:posOffset>
                      </wp:positionH>
                      <wp:positionV relativeFrom="paragraph">
                        <wp:posOffset>108219</wp:posOffset>
                      </wp:positionV>
                      <wp:extent cx="0" cy="544152"/>
                      <wp:effectExtent l="0" t="0" r="12700" b="15240"/>
                      <wp:wrapNone/>
                      <wp:docPr id="74796" name="Conector recto 74796"/>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70C3C6" id="Conector recto 74796" o:spid="_x0000_s1026" style="position:absolute;z-index:2551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" strokecolor="#4472c4 [3204]" strokeweight=".5pt">
                      <v:stroke joinstyle="miter"/>
                    </v:line>
                  </w:pict>
                </mc:Fallback>
              </mc:AlternateContent>
            </w:r>
            <w:r>
              <w:rPr>
                <w:rFonts w:asciiTheme="minorHAnsi" w:hAnsiTheme="minorHAnsi"/>
              </w:rPr>
              <w:t>10         6        12        9</w:t>
            </w:r>
          </w:p>
          <w:p w:rsidR="00BA31E7" w:rsidRDefault="00BA31E7" w:rsidP="00BA31E7">
            <w:pPr>
              <w:rPr>
                <w:rFonts w:asciiTheme="minorHAnsi" w:hAnsiTheme="minorHAnsi"/>
              </w:rPr>
            </w:pPr>
            <w:r>
              <w:rPr>
                <w:rFonts w:asciiTheme="minorHAnsi" w:hAnsiTheme="minorHAnsi"/>
              </w:rPr>
              <w:t xml:space="preserve">                                                 mcm(10,6,12,9)= ______</w:t>
            </w:r>
          </w:p>
          <w:p w:rsidR="00BA31E7" w:rsidRDefault="00BA31E7" w:rsidP="00BA31E7">
            <w:pPr>
              <w:spacing w:after="120"/>
              <w:rPr>
                <w:rFonts w:asciiTheme="minorHAnsi" w:hAnsiTheme="minorHAnsi"/>
                <w:sz w:val="32"/>
              </w:rPr>
            </w:pPr>
          </w:p>
        </w:tc>
      </w:tr>
      <w:tr w:rsidR="00BA31E7" w:rsidTr="00ED302F">
        <w:tc>
          <w:tcPr>
            <w:tcW w:w="10450" w:type="dxa"/>
            <w:gridSpan w:val="2"/>
          </w:tcPr>
          <w:p w:rsidR="00BA31E7" w:rsidRDefault="00BA31E7" w:rsidP="00BA31E7">
            <w:pPr>
              <w:rPr>
                <w:rFonts w:asciiTheme="minorHAnsi" w:hAnsiTheme="minorHAnsi"/>
                <w:sz w:val="40"/>
              </w:rPr>
            </w:pPr>
            <w:r>
              <w:rPr>
                <w:rFonts w:asciiTheme="minorHAnsi" w:hAnsiTheme="minorHAnsi"/>
                <w:sz w:val="32"/>
              </w:rPr>
              <w:t xml:space="preserve">s) </w:t>
            </w:r>
            <m:oMath>
              <m:f>
                <m:fPr>
                  <m:ctrlPr>
                    <w:rPr>
                      <w:rFonts w:ascii="Cambria Math" w:hAnsi="Cambria Math"/>
                      <w:i/>
                      <w:sz w:val="40"/>
                    </w:rPr>
                  </m:ctrlPr>
                </m:fPr>
                <m:num>
                  <m:r>
                    <w:rPr>
                      <w:rFonts w:ascii="Cambria Math" w:hAnsi="Cambria Math"/>
                      <w:sz w:val="40"/>
                    </w:rPr>
                    <m:t>7</m:t>
                  </m:r>
                </m:num>
                <m:den>
                  <m:r>
                    <w:rPr>
                      <w:rFonts w:ascii="Cambria Math" w:hAnsi="Cambria Math"/>
                      <w:sz w:val="40"/>
                    </w:rPr>
                    <m:t>30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3</m:t>
                  </m:r>
                </m:num>
                <m:den>
                  <m:r>
                    <w:rPr>
                      <w:rFonts w:ascii="Cambria Math" w:hAnsi="Cambria Math"/>
                      <w:sz w:val="40"/>
                    </w:rPr>
                    <m:t>10</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4</m:t>
                  </m:r>
                </m:num>
                <m:den>
                  <m:r>
                    <w:rPr>
                      <w:rFonts w:ascii="Cambria Math" w:hAnsi="Cambria Math"/>
                      <w:sz w:val="40"/>
                    </w:rPr>
                    <m:t>15</m:t>
                  </m:r>
                </m:den>
              </m:f>
              <m:r>
                <w:rPr>
                  <w:rFonts w:ascii="Cambria Math" w:hAnsi="Cambria Math"/>
                  <w:sz w:val="40"/>
                </w:rPr>
                <m:t xml:space="preserve">+ </m:t>
              </m:r>
              <m:f>
                <m:fPr>
                  <m:ctrlPr>
                    <w:rPr>
                      <w:rFonts w:ascii="Cambria Math" w:hAnsi="Cambria Math"/>
                      <w:i/>
                      <w:sz w:val="40"/>
                    </w:rPr>
                  </m:ctrlPr>
                </m:fPr>
                <m:num>
                  <m:r>
                    <w:rPr>
                      <w:rFonts w:ascii="Cambria Math" w:hAnsi="Cambria Math"/>
                      <w:sz w:val="40"/>
                    </w:rPr>
                    <m:t>1</m:t>
                  </m:r>
                </m:num>
                <m:den>
                  <m:r>
                    <w:rPr>
                      <w:rFonts w:ascii="Cambria Math" w:hAnsi="Cambria Math"/>
                      <w:sz w:val="40"/>
                    </w:rPr>
                    <m:t>18</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r>
                <w:rPr>
                  <w:rFonts w:ascii="Cambria Math" w:hAnsi="Cambria Math"/>
                  <w:sz w:val="40"/>
                </w:rPr>
                <m:t>=</m:t>
              </m:r>
              <m:f>
                <m:fPr>
                  <m:ctrlPr>
                    <w:rPr>
                      <w:rFonts w:ascii="Cambria Math" w:hAnsi="Cambria Math"/>
                      <w:i/>
                      <w:sz w:val="40"/>
                    </w:rPr>
                  </m:ctrlPr>
                </m:fPr>
                <m:num>
                  <m:r>
                    <w:rPr>
                      <w:rFonts w:ascii="Cambria Math" w:hAnsi="Cambria Math"/>
                      <w:sz w:val="40"/>
                    </w:rPr>
                    <m:t xml:space="preserve">       </m:t>
                  </m:r>
                </m:num>
                <m:den>
                  <m:r>
                    <w:rPr>
                      <w:rFonts w:ascii="Cambria Math" w:hAnsi="Cambria Math"/>
                      <w:sz w:val="40"/>
                    </w:rPr>
                    <m:t xml:space="preserve">        </m:t>
                  </m:r>
                </m:den>
              </m:f>
            </m:oMath>
          </w:p>
          <w:p w:rsidR="00BA31E7" w:rsidRDefault="00BA31E7" w:rsidP="00BA31E7">
            <w:pPr>
              <w:spacing w:before="120"/>
              <w:rPr>
                <w:rFonts w:asciiTheme="minorHAnsi" w:hAnsiTheme="minorHAnsi"/>
              </w:rPr>
            </w:pPr>
            <w:r>
              <w:rPr>
                <w:rFonts w:asciiTheme="minorHAnsi" w:hAnsiTheme="minorHAnsi"/>
                <w:noProof/>
              </w:rPr>
              <mc:AlternateContent>
                <mc:Choice Requires="wps">
                  <w:drawing>
                    <wp:anchor distT="0" distB="0" distL="114300" distR="114300" simplePos="0" relativeHeight="255200256" behindDoc="0" locked="0" layoutInCell="1" allowOverlap="1" wp14:anchorId="2CB47301" wp14:editId="21ACC854">
                      <wp:simplePos x="0" y="0"/>
                      <wp:positionH relativeFrom="column">
                        <wp:posOffset>1442353</wp:posOffset>
                      </wp:positionH>
                      <wp:positionV relativeFrom="paragraph">
                        <wp:posOffset>106045</wp:posOffset>
                      </wp:positionV>
                      <wp:extent cx="0" cy="543560"/>
                      <wp:effectExtent l="0" t="0" r="12700" b="15240"/>
                      <wp:wrapNone/>
                      <wp:docPr id="6149" name="Conector recto 6149"/>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AD2458" id="Conector recto 6149" o:spid="_x0000_s1026" style="position:absolute;z-index:2552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55pt,8.35pt" to="113.55pt,5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9232" behindDoc="0" locked="0" layoutInCell="1" allowOverlap="1" wp14:anchorId="7C8E059F" wp14:editId="6F7A8D0F">
                      <wp:simplePos x="0" y="0"/>
                      <wp:positionH relativeFrom="column">
                        <wp:posOffset>1013744</wp:posOffset>
                      </wp:positionH>
                      <wp:positionV relativeFrom="paragraph">
                        <wp:posOffset>108219</wp:posOffset>
                      </wp:positionV>
                      <wp:extent cx="0" cy="543560"/>
                      <wp:effectExtent l="0" t="0" r="12700" b="15240"/>
                      <wp:wrapNone/>
                      <wp:docPr id="6150" name="Conector recto 6150"/>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9CC682" id="Conector recto 6150" o:spid="_x0000_s1026" style="position:absolute;z-index:2551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8pt,8.5pt" to="79.8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8208" behindDoc="0" locked="0" layoutInCell="1" allowOverlap="1" wp14:anchorId="4B8272A8" wp14:editId="66757AC2">
                      <wp:simplePos x="0" y="0"/>
                      <wp:positionH relativeFrom="column">
                        <wp:posOffset>593008</wp:posOffset>
                      </wp:positionH>
                      <wp:positionV relativeFrom="paragraph">
                        <wp:posOffset>108219</wp:posOffset>
                      </wp:positionV>
                      <wp:extent cx="0" cy="543560"/>
                      <wp:effectExtent l="0" t="0" r="12700" b="15240"/>
                      <wp:wrapNone/>
                      <wp:docPr id="6151" name="Conector recto 6151"/>
                      <wp:cNvGraphicFramePr/>
                      <a:graphic xmlns:a="http://schemas.openxmlformats.org/drawingml/2006/main">
                        <a:graphicData uri="http://schemas.microsoft.com/office/word/2010/wordprocessingShape">
                          <wps:wsp>
                            <wps:cNvCnPr/>
                            <wps:spPr>
                              <a:xfrm>
                                <a:off x="0" y="0"/>
                                <a:ext cx="0" cy="543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7B0B4F" id="Conector recto 6151" o:spid="_x0000_s1026" style="position:absolute;z-index:2551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7pt,8.5pt" to="46.7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" strokecolor="#4472c4 [3204]" strokeweight=".5pt">
                      <v:stroke joinstyle="miter"/>
                    </v:line>
                  </w:pict>
                </mc:Fallback>
              </mc:AlternateContent>
            </w:r>
            <w:r>
              <w:rPr>
                <w:rFonts w:asciiTheme="minorHAnsi" w:hAnsiTheme="minorHAnsi"/>
                <w:noProof/>
              </w:rPr>
              <mc:AlternateContent>
                <mc:Choice Requires="wps">
                  <w:drawing>
                    <wp:anchor distT="0" distB="0" distL="114300" distR="114300" simplePos="0" relativeHeight="255197184" behindDoc="0" locked="0" layoutInCell="1" allowOverlap="1" wp14:anchorId="43F35B9D" wp14:editId="6A0E6887">
                      <wp:simplePos x="0" y="0"/>
                      <wp:positionH relativeFrom="column">
                        <wp:posOffset>189101</wp:posOffset>
                      </wp:positionH>
                      <wp:positionV relativeFrom="paragraph">
                        <wp:posOffset>108219</wp:posOffset>
                      </wp:positionV>
                      <wp:extent cx="0" cy="544152"/>
                      <wp:effectExtent l="0" t="0" r="12700" b="15240"/>
                      <wp:wrapNone/>
                      <wp:docPr id="6152" name="Conector recto 6152"/>
                      <wp:cNvGraphicFramePr/>
                      <a:graphic xmlns:a="http://schemas.openxmlformats.org/drawingml/2006/main">
                        <a:graphicData uri="http://schemas.microsoft.com/office/word/2010/wordprocessingShape">
                          <wps:wsp>
                            <wps:cNvCnPr/>
                            <wps:spPr>
                              <a:xfrm>
                                <a:off x="0" y="0"/>
                                <a:ext cx="0" cy="5441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44D262" id="Conector recto 6152" o:spid="_x0000_s1026" style="position:absolute;z-index:2551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pt,8.5pt" to="14.9pt,5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" strokecolor="#4472c4 [3204]" strokeweight=".5pt">
                      <v:stroke joinstyle="miter"/>
                    </v:line>
                  </w:pict>
                </mc:Fallback>
              </mc:AlternateContent>
            </w:r>
            <w:r>
              <w:rPr>
                <w:rFonts w:asciiTheme="minorHAnsi" w:hAnsiTheme="minorHAnsi"/>
              </w:rPr>
              <w:t>30       10        15        18</w:t>
            </w:r>
          </w:p>
          <w:p w:rsidR="00BA31E7" w:rsidRDefault="00BA31E7" w:rsidP="00BA31E7">
            <w:pPr>
              <w:rPr>
                <w:rFonts w:asciiTheme="minorHAnsi" w:hAnsiTheme="minorHAnsi"/>
              </w:rPr>
            </w:pPr>
            <w:r>
              <w:rPr>
                <w:rFonts w:asciiTheme="minorHAnsi" w:hAnsiTheme="minorHAnsi"/>
              </w:rPr>
              <w:t xml:space="preserve">                                                     mcm(30,10,15,18)= ______</w:t>
            </w:r>
          </w:p>
          <w:p w:rsidR="00BA31E7" w:rsidRDefault="00BA31E7" w:rsidP="00BA31E7">
            <w:pPr>
              <w:spacing w:after="120"/>
              <w:rPr>
                <w:rFonts w:asciiTheme="minorHAnsi" w:hAnsiTheme="minorHAnsi"/>
                <w:sz w:val="32"/>
              </w:rPr>
            </w:pPr>
          </w:p>
          <w:p w:rsidR="00BA31E7" w:rsidRDefault="00BA31E7" w:rsidP="00BA31E7">
            <w:pPr>
              <w:spacing w:after="120"/>
              <w:rPr>
                <w:rFonts w:asciiTheme="minorHAnsi" w:hAnsiTheme="minorHAnsi"/>
                <w:sz w:val="32"/>
              </w:rPr>
            </w:pPr>
          </w:p>
        </w:tc>
      </w:tr>
    </w:tbl>
    <w:p w:rsidR="007966B7" w:rsidRDefault="007966B7" w:rsidP="007966B7">
      <w:pPr>
        <w:rPr>
          <w:rFonts w:asciiTheme="minorHAnsi" w:hAnsiTheme="minorHAnsi"/>
        </w:rPr>
      </w:pPr>
    </w:p>
    <w:p w:rsidR="007966B7" w:rsidRPr="00BA31E7" w:rsidRDefault="00BA31E7" w:rsidP="00BA31E7">
      <w:pPr>
        <w:pStyle w:val="Prrafodelista"/>
        <w:numPr>
          <w:ilvl w:val="0"/>
          <w:numId w:val="29"/>
        </w:numPr>
        <w:spacing w:after="120"/>
        <w:ind w:left="0" w:firstLine="0"/>
        <w:jc w:val="both"/>
        <w:rPr>
          <w:rFonts w:asciiTheme="minorHAnsi" w:hAnsiTheme="minorHAnsi"/>
          <w:szCs w:val="20"/>
        </w:rPr>
      </w:pPr>
      <w:r>
        <w:rPr>
          <w:rFonts w:asciiTheme="minorHAnsi" w:hAnsiTheme="minorHAnsi"/>
        </w:rPr>
        <w:t xml:space="preserve">Juan se come </w:t>
      </w:r>
      <m:oMath>
        <m:f>
          <m:fPr>
            <m:ctrlPr>
              <w:rPr>
                <w:rFonts w:ascii="Cambria Math" w:hAnsi="Cambria Math"/>
                <w:i/>
                <w:sz w:val="28"/>
              </w:rPr>
            </m:ctrlPr>
          </m:fPr>
          <m:num>
            <m:r>
              <w:rPr>
                <w:rFonts w:ascii="Cambria Math" w:hAnsi="Cambria Math"/>
                <w:sz w:val="28"/>
              </w:rPr>
              <m:t>5</m:t>
            </m:r>
          </m:num>
          <m:den>
            <m:r>
              <w:rPr>
                <w:rFonts w:ascii="Cambria Math" w:hAnsi="Cambria Math"/>
                <w:sz w:val="28"/>
              </w:rPr>
              <m:t>12</m:t>
            </m:r>
          </m:den>
        </m:f>
      </m:oMath>
      <w:r w:rsidRPr="00161ABE">
        <w:rPr>
          <w:rFonts w:asciiTheme="minorHAnsi" w:hAnsiTheme="minorHAnsi"/>
          <w:sz w:val="28"/>
        </w:rPr>
        <w:t xml:space="preserve"> </w:t>
      </w:r>
      <w:r>
        <w:rPr>
          <w:rFonts w:asciiTheme="minorHAnsi" w:hAnsiTheme="minorHAnsi"/>
        </w:rPr>
        <w:t xml:space="preserve">de una pizza y Ana se come </w:t>
      </w:r>
      <m:oMath>
        <m:f>
          <m:fPr>
            <m:ctrlPr>
              <w:rPr>
                <w:rFonts w:ascii="Cambria Math" w:hAnsi="Cambria Math"/>
                <w:i/>
                <w:sz w:val="28"/>
              </w:rPr>
            </m:ctrlPr>
          </m:fPr>
          <m:num>
            <m:r>
              <w:rPr>
                <w:rFonts w:ascii="Cambria Math" w:hAnsi="Cambria Math"/>
                <w:sz w:val="28"/>
              </w:rPr>
              <m:t>3</m:t>
            </m:r>
          </m:num>
          <m:den>
            <m:r>
              <w:rPr>
                <w:rFonts w:ascii="Cambria Math" w:hAnsi="Cambria Math"/>
                <w:sz w:val="28"/>
              </w:rPr>
              <m:t>8</m:t>
            </m:r>
          </m:den>
        </m:f>
      </m:oMath>
      <w:r>
        <w:rPr>
          <w:rFonts w:asciiTheme="minorHAnsi" w:hAnsiTheme="minorHAnsi"/>
          <w:sz w:val="28"/>
        </w:rPr>
        <w:t xml:space="preserve"> . </w:t>
      </w:r>
      <w:r>
        <w:rPr>
          <w:rFonts w:asciiTheme="minorHAnsi" w:hAnsiTheme="minorHAnsi"/>
        </w:rPr>
        <w:t>¿Quién come más?. ¿Qué fracción de pizza sobrará?.</w:t>
      </w:r>
      <w:r w:rsidRPr="00161ABE">
        <w:rPr>
          <w:rFonts w:asciiTheme="minorHAnsi" w:hAnsiTheme="minorHAnsi"/>
          <w:szCs w:val="20"/>
        </w:rPr>
        <w:t xml:space="preserve"> </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BA31E7" w:rsidP="00ED302F">
            <w:pPr>
              <w:ind w:left="360"/>
            </w:pPr>
            <w:r>
              <w:rPr>
                <w:noProof/>
              </w:rPr>
              <w:drawing>
                <wp:anchor distT="0" distB="0" distL="114300" distR="114300" simplePos="0" relativeHeight="255202304" behindDoc="0" locked="0" layoutInCell="1" allowOverlap="1" wp14:anchorId="75321218" wp14:editId="1CED131D">
                  <wp:simplePos x="0" y="0"/>
                  <wp:positionH relativeFrom="column">
                    <wp:posOffset>4506562</wp:posOffset>
                  </wp:positionH>
                  <wp:positionV relativeFrom="paragraph">
                    <wp:posOffset>79301</wp:posOffset>
                  </wp:positionV>
                  <wp:extent cx="1966572" cy="1105869"/>
                  <wp:effectExtent l="0" t="0" r="2540" b="0"/>
                  <wp:wrapNone/>
                  <wp:docPr id="172" name="Imagen 172" descr="Cómo hacer pizza casera rápida con masa de pizza sin reposo - Recetas de  Esbi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hacer pizza casera rápida con masa de pizza sin reposo - Recetas de  Esbiet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6572" cy="11058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6B7" w:rsidRPr="00C25D62"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p w:rsidR="007966B7" w:rsidRPr="00C25D62" w:rsidRDefault="007966B7" w:rsidP="00ED302F">
            <w:pPr>
              <w:ind w:left="360"/>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4000" behindDoc="1" locked="0" layoutInCell="1" allowOverlap="1" wp14:anchorId="0E5380A6" wp14:editId="347B222B">
                  <wp:simplePos x="0" y="0"/>
                  <wp:positionH relativeFrom="column">
                    <wp:posOffset>-16256</wp:posOffset>
                  </wp:positionH>
                  <wp:positionV relativeFrom="paragraph">
                    <wp:posOffset>3175</wp:posOffset>
                  </wp:positionV>
                  <wp:extent cx="553720" cy="337820"/>
                  <wp:effectExtent l="0" t="0" r="5080" b="5080"/>
                  <wp:wrapNone/>
                  <wp:docPr id="24630" name="Imagen 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spacing w:before="120"/>
        <w:jc w:val="both"/>
        <w:rPr>
          <w:rFonts w:asciiTheme="minorHAnsi" w:hAnsiTheme="minorHAnsi"/>
          <w:lang w:val="es-ES_tradnl"/>
        </w:rPr>
      </w:pPr>
      <w:r w:rsidRPr="00F610BF">
        <w:rPr>
          <w:rFonts w:asciiTheme="minorHAnsi" w:hAnsiTheme="minorHAnsi"/>
          <w:b/>
          <w:lang w:val="es-ES_tradnl"/>
        </w:rPr>
        <w:t>TEORÍA:</w:t>
      </w:r>
      <w:r>
        <w:rPr>
          <w:rFonts w:asciiTheme="minorHAnsi" w:hAnsiTheme="minorHAnsi"/>
          <w:lang w:val="es-ES_tradnl"/>
        </w:rPr>
        <w:t xml:space="preserve"> Producto y división de fracciones.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7966B7" w:rsidTr="00ED302F">
        <w:tc>
          <w:tcPr>
            <w:tcW w:w="10450" w:type="dxa"/>
          </w:tcPr>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p w:rsidR="007966B7" w:rsidRDefault="007966B7" w:rsidP="00ED302F">
            <w:pPr>
              <w:jc w:val="both"/>
              <w:rPr>
                <w:rFonts w:asciiTheme="minorHAnsi" w:hAnsiTheme="minorHAnsi"/>
                <w:lang w:val="es-ES_tradnl"/>
              </w:rPr>
            </w:pPr>
          </w:p>
        </w:tc>
      </w:tr>
    </w:tbl>
    <w:p w:rsidR="007966B7" w:rsidRPr="00161ABE" w:rsidRDefault="007966B7" w:rsidP="007966B7">
      <w:pPr>
        <w:pStyle w:val="Prrafodelista"/>
        <w:ind w:left="0"/>
        <w:rPr>
          <w:rFonts w:asciiTheme="minorHAnsi" w:hAnsiTheme="minorHAnsi"/>
        </w:rPr>
      </w:pPr>
      <w:r w:rsidRPr="00F5370C">
        <w:rPr>
          <w:rFonts w:asciiTheme="minorHAnsi" w:hAnsiTheme="minorHAnsi"/>
          <w:noProof/>
          <w:lang w:val="es-ES_tradnl"/>
        </w:rPr>
        <w:lastRenderedPageBreak/>
        <w:drawing>
          <wp:anchor distT="0" distB="0" distL="114300" distR="114300" simplePos="0" relativeHeight="255105024" behindDoc="1" locked="0" layoutInCell="1" allowOverlap="1" wp14:anchorId="72DA987F" wp14:editId="471927EA">
            <wp:simplePos x="0" y="0"/>
            <wp:positionH relativeFrom="column">
              <wp:posOffset>5991673</wp:posOffset>
            </wp:positionH>
            <wp:positionV relativeFrom="paragraph">
              <wp:posOffset>82848</wp:posOffset>
            </wp:positionV>
            <wp:extent cx="553720" cy="337820"/>
            <wp:effectExtent l="0" t="0" r="5080" b="5080"/>
            <wp:wrapNone/>
            <wp:docPr id="24631" name="Imagen 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0A2090" w:rsidRDefault="007966B7" w:rsidP="007966B7">
      <w:pPr>
        <w:pStyle w:val="Prrafodelista"/>
        <w:numPr>
          <w:ilvl w:val="0"/>
          <w:numId w:val="29"/>
        </w:numPr>
        <w:spacing w:after="120"/>
        <w:ind w:left="0" w:firstLine="0"/>
        <w:rPr>
          <w:rFonts w:asciiTheme="minorHAnsi" w:hAnsiTheme="minorHAnsi"/>
        </w:rPr>
      </w:pPr>
      <w:r w:rsidRPr="000A2090">
        <w:rPr>
          <w:rFonts w:asciiTheme="minorHAnsi" w:hAnsiTheme="minorHAnsi"/>
        </w:rPr>
        <w:t>Resuelve los siguientes productos de fracciones:</w:t>
      </w:r>
      <w:r w:rsidRPr="000A209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061"/>
        <w:gridCol w:w="3260"/>
        <w:gridCol w:w="2517"/>
      </w:tblGrid>
      <w:tr w:rsidR="007966B7" w:rsidTr="00ED302F">
        <w:tc>
          <w:tcPr>
            <w:tcW w:w="2612" w:type="dxa"/>
          </w:tcPr>
          <w:p w:rsidR="007966B7" w:rsidRDefault="007966B7" w:rsidP="00ED302F">
            <w:pPr>
              <w:spacing w:before="120" w:after="240"/>
              <w:rPr>
                <w:rFonts w:asciiTheme="minorHAnsi" w:hAnsiTheme="minorHAnsi"/>
              </w:rPr>
            </w:pPr>
            <w:r>
              <w:rPr>
                <w:rFonts w:asciiTheme="minorHAnsi" w:hAnsiTheme="minorHAnsi"/>
              </w:rPr>
              <w:t>a)</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061" w:type="dxa"/>
          </w:tcPr>
          <w:p w:rsidR="007966B7" w:rsidRDefault="007966B7" w:rsidP="00ED302F">
            <w:pPr>
              <w:spacing w:before="120" w:after="240"/>
              <w:rPr>
                <w:rFonts w:asciiTheme="minorHAnsi" w:hAnsiTheme="minorHAnsi"/>
              </w:rPr>
            </w:pPr>
            <w:r>
              <w:rPr>
                <w:rFonts w:asciiTheme="minorHAnsi" w:hAnsiTheme="minorHAnsi"/>
              </w:rPr>
              <w:t>b)</w:t>
            </w:r>
            <w:r w:rsidRPr="008031AA">
              <w:rPr>
                <w:rFonts w:asciiTheme="minorHAnsi" w:hAnsiTheme="minorHAnsi"/>
                <w:sz w:val="32"/>
              </w:rPr>
              <w:t xml:space="preserve"> </w:t>
            </w:r>
            <m:oMath>
              <m:r>
                <w:rPr>
                  <w:rFonts w:ascii="Cambria Math" w:hAnsi="Cambria Math"/>
                  <w:sz w:val="32"/>
                </w:rPr>
                <m:t>4∙</m:t>
              </m:r>
              <m:f>
                <m:fPr>
                  <m:ctrlPr>
                    <w:rPr>
                      <w:rFonts w:ascii="Cambria Math" w:hAnsi="Cambria Math"/>
                      <w:i/>
                      <w:sz w:val="32"/>
                    </w:rPr>
                  </m:ctrlPr>
                </m:fPr>
                <m:num>
                  <m:r>
                    <w:rPr>
                      <w:rFonts w:ascii="Cambria Math" w:hAnsi="Cambria Math"/>
                      <w:sz w:val="32"/>
                    </w:rPr>
                    <m:t>7</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260" w:type="dxa"/>
          </w:tcPr>
          <w:p w:rsidR="007966B7" w:rsidRDefault="007966B7" w:rsidP="00ED302F">
            <w:pPr>
              <w:spacing w:before="120" w:after="240"/>
              <w:rPr>
                <w:rFonts w:asciiTheme="minorHAnsi" w:hAnsiTheme="minorHAnsi"/>
              </w:rPr>
            </w:pPr>
            <w:r>
              <w:rPr>
                <w:rFonts w:asciiTheme="minorHAnsi" w:hAnsiTheme="minorHAnsi"/>
              </w:rPr>
              <w:t>c)</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∙7=</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7966B7" w:rsidRDefault="007966B7" w:rsidP="00ED302F">
            <w:pPr>
              <w:spacing w:before="120" w:after="240"/>
              <w:rPr>
                <w:rFonts w:asciiTheme="minorHAnsi" w:hAnsiTheme="minorHAnsi"/>
              </w:rPr>
            </w:pPr>
            <w:r>
              <w:rPr>
                <w:rFonts w:asciiTheme="minorHAnsi" w:hAnsiTheme="minorHAnsi"/>
              </w:rPr>
              <w:t>d)</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7966B7" w:rsidTr="00ED302F">
        <w:tc>
          <w:tcPr>
            <w:tcW w:w="2612" w:type="dxa"/>
          </w:tcPr>
          <w:p w:rsidR="007966B7" w:rsidRDefault="007966B7" w:rsidP="00ED302F">
            <w:pPr>
              <w:spacing w:before="120" w:after="240"/>
              <w:rPr>
                <w:rFonts w:asciiTheme="minorHAnsi" w:hAnsiTheme="minorHAnsi"/>
              </w:rPr>
            </w:pPr>
            <w:r>
              <w:rPr>
                <w:rFonts w:asciiTheme="minorHAnsi" w:hAnsiTheme="minorHAnsi"/>
              </w:rPr>
              <w:t>e)</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de 12=</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061" w:type="dxa"/>
          </w:tcPr>
          <w:p w:rsidR="007966B7" w:rsidRDefault="007966B7" w:rsidP="00ED302F">
            <w:pPr>
              <w:spacing w:before="120" w:after="240"/>
              <w:rPr>
                <w:rFonts w:asciiTheme="minorHAnsi" w:hAnsiTheme="minorHAnsi"/>
              </w:rPr>
            </w:pPr>
            <w:r>
              <w:rPr>
                <w:rFonts w:asciiTheme="minorHAnsi" w:hAnsiTheme="minorHAnsi"/>
              </w:rPr>
              <w:t>f)</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7</m:t>
                  </m:r>
                </m:den>
              </m:f>
              <m:r>
                <w:rPr>
                  <w:rFonts w:ascii="Cambria Math" w:hAnsi="Cambria Math"/>
                  <w:sz w:val="32"/>
                </w:rPr>
                <m:t>de</m:t>
              </m:r>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260" w:type="dxa"/>
          </w:tcPr>
          <w:p w:rsidR="007966B7" w:rsidRDefault="007966B7" w:rsidP="00ED302F">
            <w:pPr>
              <w:spacing w:before="120" w:after="240"/>
              <w:rPr>
                <w:rFonts w:asciiTheme="minorHAnsi" w:hAnsiTheme="minorHAnsi"/>
              </w:rPr>
            </w:pPr>
            <w:r>
              <w:rPr>
                <w:rFonts w:asciiTheme="minorHAnsi" w:hAnsiTheme="minorHAnsi"/>
              </w:rPr>
              <w:t>g)</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8</m:t>
                  </m:r>
                </m:den>
              </m:f>
              <m:r>
                <w:rPr>
                  <w:rFonts w:ascii="Cambria Math" w:hAnsi="Cambria Math"/>
                  <w:sz w:val="32"/>
                </w:rPr>
                <m:t>de</m:t>
              </m:r>
              <m:f>
                <m:fPr>
                  <m:ctrlPr>
                    <w:rPr>
                      <w:rFonts w:ascii="Cambria Math" w:hAnsi="Cambria Math"/>
                      <w:i/>
                      <w:sz w:val="32"/>
                    </w:rPr>
                  </m:ctrlPr>
                </m:fPr>
                <m:num>
                  <m:r>
                    <w:rPr>
                      <w:rFonts w:ascii="Cambria Math" w:hAnsi="Cambria Math"/>
                      <w:sz w:val="32"/>
                    </w:rPr>
                    <m:t>4</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7966B7" w:rsidRDefault="007966B7" w:rsidP="00ED302F">
            <w:pPr>
              <w:spacing w:before="120" w:after="240"/>
              <w:rPr>
                <w:rFonts w:asciiTheme="minorHAnsi" w:hAnsiTheme="minorHAnsi"/>
              </w:rPr>
            </w:pPr>
            <w:r>
              <w:rPr>
                <w:rFonts w:asciiTheme="minorHAnsi" w:hAnsiTheme="minorHAnsi"/>
              </w:rPr>
              <w:t>h)</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7</m:t>
                  </m:r>
                </m:den>
              </m:f>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7966B7" w:rsidTr="00ED302F">
        <w:tc>
          <w:tcPr>
            <w:tcW w:w="4673" w:type="dxa"/>
            <w:gridSpan w:val="2"/>
          </w:tcPr>
          <w:p w:rsidR="007966B7" w:rsidRDefault="007966B7" w:rsidP="00ED302F">
            <w:pPr>
              <w:spacing w:before="120" w:after="240"/>
              <w:rPr>
                <w:rFonts w:asciiTheme="minorHAnsi" w:hAnsiTheme="minorHAnsi"/>
              </w:rPr>
            </w:pPr>
            <w:r>
              <w:rPr>
                <w:rFonts w:asciiTheme="minorHAnsi" w:hAnsiTheme="minorHAnsi"/>
              </w:rPr>
              <w:t>i)</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6</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8</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5777" w:type="dxa"/>
            <w:gridSpan w:val="2"/>
          </w:tcPr>
          <w:p w:rsidR="007966B7" w:rsidRDefault="007966B7" w:rsidP="00ED302F">
            <w:pPr>
              <w:spacing w:before="120" w:after="240"/>
              <w:rPr>
                <w:rFonts w:asciiTheme="minorHAnsi" w:hAnsiTheme="minorHAnsi"/>
              </w:rPr>
            </w:pPr>
            <w:r>
              <w:rPr>
                <w:rFonts w:asciiTheme="minorHAnsi" w:hAnsiTheme="minorHAnsi"/>
              </w:rPr>
              <w:t>j)</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10</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7966B7" w:rsidTr="00ED302F">
        <w:tc>
          <w:tcPr>
            <w:tcW w:w="4673" w:type="dxa"/>
            <w:gridSpan w:val="2"/>
          </w:tcPr>
          <w:p w:rsidR="007966B7" w:rsidRDefault="007966B7" w:rsidP="00ED302F">
            <w:pPr>
              <w:spacing w:before="120" w:after="240"/>
              <w:rPr>
                <w:rFonts w:asciiTheme="minorHAnsi" w:hAnsiTheme="minorHAnsi"/>
              </w:rPr>
            </w:pPr>
            <w:r>
              <w:rPr>
                <w:rFonts w:asciiTheme="minorHAnsi" w:hAnsiTheme="minorHAnsi"/>
              </w:rPr>
              <w:t>k)</w:t>
            </w:r>
            <w:r w:rsidRPr="008031AA">
              <w:rPr>
                <w:rFonts w:asciiTheme="minorHAnsi" w:hAnsiTheme="minorHAnsi"/>
                <w:sz w:val="32"/>
              </w:rPr>
              <w:t xml:space="preserve"> </w:t>
            </w:r>
            <w:r>
              <w:rPr>
                <w:rFonts w:asciiTheme="minorHAnsi" w:hAnsiTheme="minorHAnsi"/>
                <w:sz w:val="32"/>
              </w:rPr>
              <w:t>3</w:t>
            </w:r>
            <m:oMath>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9</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5777" w:type="dxa"/>
            <w:gridSpan w:val="2"/>
          </w:tcPr>
          <w:p w:rsidR="007966B7" w:rsidRDefault="007966B7" w:rsidP="00ED302F">
            <w:pPr>
              <w:spacing w:before="120" w:after="240"/>
              <w:rPr>
                <w:rFonts w:asciiTheme="minorHAnsi" w:hAnsiTheme="minorHAnsi"/>
              </w:rPr>
            </w:pPr>
            <w:r>
              <w:rPr>
                <w:rFonts w:asciiTheme="minorHAnsi" w:hAnsiTheme="minorHAnsi"/>
              </w:rPr>
              <w:t>l)</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10</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bl>
    <w:p w:rsidR="007966B7" w:rsidRDefault="007966B7" w:rsidP="007966B7">
      <w:pPr>
        <w:rPr>
          <w:rFonts w:asciiTheme="minorHAnsi" w:hAnsiTheme="minorHAnsi"/>
        </w:rPr>
      </w:pPr>
    </w:p>
    <w:p w:rsidR="001259DE" w:rsidRPr="005A3A14" w:rsidRDefault="001259DE" w:rsidP="001259DE">
      <w:pPr>
        <w:pStyle w:val="Prrafodelista"/>
        <w:numPr>
          <w:ilvl w:val="0"/>
          <w:numId w:val="29"/>
        </w:numPr>
        <w:spacing w:after="120"/>
        <w:ind w:left="0" w:firstLine="0"/>
        <w:rPr>
          <w:rFonts w:asciiTheme="minorHAnsi" w:hAnsiTheme="minorHAnsi"/>
        </w:rPr>
      </w:pPr>
      <w:r>
        <w:rPr>
          <w:rFonts w:asciiTheme="minorHAnsi" w:hAnsiTheme="minorHAnsi"/>
        </w:rPr>
        <w:t>A un batido de chocolate le cabe un cuarto de litro. ¿Cuántos litros habrá en 32 batidos?</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Pr="001259DE" w:rsidRDefault="007966B7" w:rsidP="00ED302F">
            <w:pPr>
              <w:rPr>
                <w:rFonts w:asciiTheme="minorHAnsi" w:hAnsiTheme="minorHAnsi"/>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6048" behindDoc="1" locked="0" layoutInCell="1" allowOverlap="1" wp14:anchorId="2B1D0584" wp14:editId="136953B3">
                  <wp:simplePos x="0" y="0"/>
                  <wp:positionH relativeFrom="column">
                    <wp:posOffset>-16256</wp:posOffset>
                  </wp:positionH>
                  <wp:positionV relativeFrom="paragraph">
                    <wp:posOffset>3175</wp:posOffset>
                  </wp:positionV>
                  <wp:extent cx="553720" cy="337820"/>
                  <wp:effectExtent l="0" t="0" r="5080" b="5080"/>
                  <wp:wrapNone/>
                  <wp:docPr id="24632" name="Imagen 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1259DE" w:rsidRDefault="001259DE" w:rsidP="001259DE">
      <w:pPr>
        <w:pStyle w:val="Prrafodelista"/>
        <w:numPr>
          <w:ilvl w:val="0"/>
          <w:numId w:val="29"/>
        </w:numPr>
        <w:spacing w:after="120"/>
        <w:ind w:left="0" w:firstLine="0"/>
        <w:rPr>
          <w:rFonts w:asciiTheme="minorHAnsi" w:hAnsiTheme="minorHAnsi"/>
        </w:rPr>
      </w:pPr>
      <w:r>
        <w:rPr>
          <w:rFonts w:asciiTheme="minorHAnsi" w:hAnsiTheme="minorHAnsi"/>
        </w:rPr>
        <w:t xml:space="preserve">Nos cortamos </w:t>
      </w: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asciiTheme="minorHAnsi" w:hAnsiTheme="minorHAnsi"/>
        </w:rPr>
        <w:t xml:space="preserve"> de tarta. De ese trozo le damos </w:t>
      </w:r>
      <m:oMath>
        <m:f>
          <m:fPr>
            <m:ctrlPr>
              <w:rPr>
                <w:rFonts w:ascii="Cambria Math" w:hAnsi="Cambria Math"/>
                <w:i/>
              </w:rPr>
            </m:ctrlPr>
          </m:fPr>
          <m:num>
            <m:r>
              <w:rPr>
                <w:rFonts w:ascii="Cambria Math" w:hAnsi="Cambria Math"/>
              </w:rPr>
              <m:t>2</m:t>
            </m:r>
          </m:num>
          <m:den>
            <m:r>
              <w:rPr>
                <w:rFonts w:ascii="Cambria Math" w:hAnsi="Cambria Math"/>
              </w:rPr>
              <m:t>3</m:t>
            </m:r>
          </m:den>
        </m:f>
      </m:oMath>
      <w:r>
        <w:rPr>
          <w:rFonts w:asciiTheme="minorHAnsi" w:hAnsiTheme="minorHAnsi"/>
        </w:rPr>
        <w:t xml:space="preserve"> a un amigo. ¿Qué fracción del total le hemos dado?.</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7072" behindDoc="1" locked="0" layoutInCell="1" allowOverlap="1" wp14:anchorId="4ABCBD16" wp14:editId="45AEE4A3">
                  <wp:simplePos x="0" y="0"/>
                  <wp:positionH relativeFrom="column">
                    <wp:posOffset>-16256</wp:posOffset>
                  </wp:positionH>
                  <wp:positionV relativeFrom="paragraph">
                    <wp:posOffset>3175</wp:posOffset>
                  </wp:positionV>
                  <wp:extent cx="553720" cy="337820"/>
                  <wp:effectExtent l="0" t="0" r="5080" b="5080"/>
                  <wp:wrapNone/>
                  <wp:docPr id="24633" name="Imagen 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108096" behindDoc="1" locked="0" layoutInCell="1" allowOverlap="1" wp14:anchorId="61860D6A" wp14:editId="6EBD914B">
            <wp:simplePos x="0" y="0"/>
            <wp:positionH relativeFrom="column">
              <wp:posOffset>5992009</wp:posOffset>
            </wp:positionH>
            <wp:positionV relativeFrom="paragraph">
              <wp:posOffset>67086</wp:posOffset>
            </wp:positionV>
            <wp:extent cx="553720" cy="337820"/>
            <wp:effectExtent l="0" t="0" r="5080" b="5080"/>
            <wp:wrapNone/>
            <wp:docPr id="24634" name="Imagen 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t>Resuelve las siguientes operaciones con fracciones:</w:t>
      </w:r>
      <w:r w:rsidRPr="00D018A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142"/>
        <w:gridCol w:w="3084"/>
      </w:tblGrid>
      <w:tr w:rsidR="007966B7" w:rsidTr="00ED302F">
        <w:tc>
          <w:tcPr>
            <w:tcW w:w="2612" w:type="dxa"/>
          </w:tcPr>
          <w:p w:rsidR="007966B7" w:rsidRPr="00C25D62" w:rsidRDefault="007966B7" w:rsidP="00ED302F">
            <w:pPr>
              <w:spacing w:after="120"/>
              <w:rPr>
                <w:rFonts w:asciiTheme="minorHAnsi" w:hAnsiTheme="minorHAnsi"/>
                <w:sz w:val="28"/>
              </w:rPr>
            </w:pPr>
            <w:r w:rsidRPr="00C25D62">
              <w:rPr>
                <w:rFonts w:asciiTheme="minorHAnsi" w:hAnsiTheme="minorHAnsi"/>
                <w:sz w:val="28"/>
              </w:rPr>
              <w:t xml:space="preserve">a) </w:t>
            </w:r>
            <m:oMath>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e>
                  </m:d>
                </m:e>
                <m:sup>
                  <m:r>
                    <w:rPr>
                      <w:rFonts w:ascii="Cambria Math" w:hAnsi="Cambria Math"/>
                      <w:sz w:val="28"/>
                    </w:rPr>
                    <m:t>2</m:t>
                  </m:r>
                </m:sup>
              </m:sSup>
              <m:r>
                <w:rPr>
                  <w:rFonts w:ascii="Cambria Math" w:hAnsi="Cambria Math"/>
                  <w:sz w:val="28"/>
                </w:rPr>
                <m:t>=</m:t>
              </m:r>
            </m:oMath>
          </w:p>
        </w:tc>
        <w:tc>
          <w:tcPr>
            <w:tcW w:w="2612" w:type="dxa"/>
          </w:tcPr>
          <w:p w:rsidR="007966B7" w:rsidRPr="00C25D62" w:rsidRDefault="007966B7" w:rsidP="00ED302F">
            <w:pPr>
              <w:pStyle w:val="Prrafodelista"/>
              <w:ind w:left="0"/>
              <w:rPr>
                <w:rFonts w:asciiTheme="minorHAnsi" w:hAnsiTheme="minorHAnsi"/>
                <w:sz w:val="28"/>
              </w:rPr>
            </w:pPr>
            <w:r w:rsidRPr="00C25D62">
              <w:rPr>
                <w:rFonts w:asciiTheme="minorHAnsi" w:hAnsiTheme="minorHAnsi"/>
                <w:sz w:val="28"/>
              </w:rPr>
              <w:t xml:space="preserve">b) </w:t>
            </w:r>
            <m:oMath>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e>
                  </m:d>
                </m:e>
                <m:sup>
                  <m:r>
                    <w:rPr>
                      <w:rFonts w:ascii="Cambria Math" w:hAnsi="Cambria Math"/>
                      <w:sz w:val="28"/>
                    </w:rPr>
                    <m:t>3</m:t>
                  </m:r>
                </m:sup>
              </m:sSup>
              <m:r>
                <w:rPr>
                  <w:rFonts w:ascii="Cambria Math" w:hAnsi="Cambria Math"/>
                  <w:sz w:val="28"/>
                </w:rPr>
                <m:t>=</m:t>
              </m:r>
            </m:oMath>
          </w:p>
        </w:tc>
        <w:tc>
          <w:tcPr>
            <w:tcW w:w="2142" w:type="dxa"/>
          </w:tcPr>
          <w:p w:rsidR="007966B7" w:rsidRPr="00C25D62" w:rsidRDefault="007966B7" w:rsidP="00ED302F">
            <w:pPr>
              <w:pStyle w:val="Prrafodelista"/>
              <w:ind w:left="0"/>
              <w:rPr>
                <w:rFonts w:asciiTheme="minorHAnsi" w:hAnsiTheme="minorHAnsi"/>
                <w:sz w:val="28"/>
              </w:rPr>
            </w:pPr>
            <w:r w:rsidRPr="00C25D62">
              <w:rPr>
                <w:rFonts w:asciiTheme="minorHAnsi" w:hAnsiTheme="minorHAnsi"/>
                <w:sz w:val="28"/>
              </w:rPr>
              <w:t xml:space="preserve">c) </w:t>
            </w:r>
            <m:oMath>
              <m:sSup>
                <m:sSupPr>
                  <m:ctrlPr>
                    <w:rPr>
                      <w:rFonts w:ascii="Cambria Math" w:hAnsi="Cambria Math"/>
                      <w:i/>
                      <w:sz w:val="28"/>
                    </w:rPr>
                  </m:ctrlPr>
                </m:sSupPr>
                <m:e>
                  <m:d>
                    <m:dPr>
                      <m:ctrlPr>
                        <w:rPr>
                          <w:rFonts w:ascii="Cambria Math" w:hAnsi="Cambria Math"/>
                          <w:i/>
                          <w:sz w:val="28"/>
                        </w:rPr>
                      </m:ctrlPr>
                    </m:dPr>
                    <m:e>
                      <m:r>
                        <w:rPr>
                          <w:rFonts w:ascii="Cambria Math" w:hAnsi="Cambria Math"/>
                          <w:sz w:val="28"/>
                        </w:rPr>
                        <m:t>-</m:t>
                      </m:r>
                      <m:f>
                        <m:fPr>
                          <m:ctrlPr>
                            <w:rPr>
                              <w:rFonts w:ascii="Cambria Math" w:hAnsi="Cambria Math"/>
                              <w:i/>
                              <w:sz w:val="28"/>
                            </w:rPr>
                          </m:ctrlPr>
                        </m:fPr>
                        <m:num>
                          <m:r>
                            <w:rPr>
                              <w:rFonts w:ascii="Cambria Math" w:hAnsi="Cambria Math"/>
                              <w:sz w:val="28"/>
                            </w:rPr>
                            <m:t>2</m:t>
                          </m:r>
                        </m:num>
                        <m:den>
                          <m:r>
                            <w:rPr>
                              <w:rFonts w:ascii="Cambria Math" w:hAnsi="Cambria Math"/>
                              <w:sz w:val="28"/>
                            </w:rPr>
                            <m:t>5</m:t>
                          </m:r>
                        </m:den>
                      </m:f>
                    </m:e>
                  </m:d>
                </m:e>
                <m:sup>
                  <m:r>
                    <w:rPr>
                      <w:rFonts w:ascii="Cambria Math" w:hAnsi="Cambria Math"/>
                      <w:sz w:val="28"/>
                    </w:rPr>
                    <m:t>2</m:t>
                  </m:r>
                </m:sup>
              </m:sSup>
              <m:r>
                <w:rPr>
                  <w:rFonts w:ascii="Cambria Math" w:hAnsi="Cambria Math"/>
                  <w:sz w:val="28"/>
                </w:rPr>
                <m:t>=</m:t>
              </m:r>
            </m:oMath>
          </w:p>
        </w:tc>
        <w:tc>
          <w:tcPr>
            <w:tcW w:w="3084" w:type="dxa"/>
          </w:tcPr>
          <w:p w:rsidR="007966B7" w:rsidRPr="00C25D62" w:rsidRDefault="007966B7" w:rsidP="00ED302F">
            <w:pPr>
              <w:pStyle w:val="Prrafodelista"/>
              <w:ind w:left="0"/>
              <w:rPr>
                <w:rFonts w:asciiTheme="minorHAnsi" w:hAnsiTheme="minorHAnsi"/>
                <w:sz w:val="28"/>
              </w:rPr>
            </w:pPr>
            <w:r w:rsidRPr="00C25D62">
              <w:rPr>
                <w:rFonts w:asciiTheme="minorHAnsi" w:hAnsiTheme="minorHAnsi"/>
                <w:sz w:val="28"/>
              </w:rPr>
              <w:t xml:space="preserve">d) </w:t>
            </w:r>
            <m:oMath>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e>
                  </m:d>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d>
                    <m:dPr>
                      <m:ctrlPr>
                        <w:rPr>
                          <w:rFonts w:ascii="Cambria Math" w:hAnsi="Cambria Math"/>
                          <w:i/>
                          <w:sz w:val="28"/>
                        </w:rPr>
                      </m:ctrlPr>
                    </m:dPr>
                    <m:e>
                      <m:f>
                        <m:fPr>
                          <m:ctrlPr>
                            <w:rPr>
                              <w:rFonts w:ascii="Cambria Math" w:hAnsi="Cambria Math"/>
                              <w:i/>
                              <w:sz w:val="28"/>
                            </w:rPr>
                          </m:ctrlPr>
                        </m:fPr>
                        <m:num>
                          <m:r>
                            <w:rPr>
                              <w:rFonts w:ascii="Cambria Math" w:hAnsi="Cambria Math"/>
                              <w:sz w:val="28"/>
                            </w:rPr>
                            <m:t>3</m:t>
                          </m:r>
                        </m:num>
                        <m:den>
                          <m:r>
                            <w:rPr>
                              <w:rFonts w:ascii="Cambria Math" w:hAnsi="Cambria Math"/>
                              <w:sz w:val="28"/>
                            </w:rPr>
                            <m:t>5</m:t>
                          </m:r>
                        </m:den>
                      </m:f>
                    </m:e>
                  </m:d>
                </m:e>
                <m:sup>
                  <m:r>
                    <w:rPr>
                      <w:rFonts w:ascii="Cambria Math" w:hAnsi="Cambria Math"/>
                      <w:sz w:val="28"/>
                    </w:rPr>
                    <m:t>2</m:t>
                  </m:r>
                </m:sup>
              </m:sSup>
              <m:r>
                <w:rPr>
                  <w:rFonts w:ascii="Cambria Math" w:hAnsi="Cambria Math"/>
                  <w:sz w:val="28"/>
                </w:rPr>
                <m:t>=</m:t>
              </m:r>
            </m:oMath>
          </w:p>
        </w:tc>
      </w:tr>
    </w:tbl>
    <w:p w:rsidR="007966B7" w:rsidRDefault="007966B7" w:rsidP="007966B7">
      <w:pPr>
        <w:pStyle w:val="Prrafodelista"/>
        <w:ind w:left="0"/>
        <w:rPr>
          <w:rFonts w:asciiTheme="minorHAnsi" w:hAnsiTheme="minorHAnsi"/>
        </w:rPr>
      </w:pPr>
    </w:p>
    <w:p w:rsidR="007966B7" w:rsidRPr="000A2090" w:rsidRDefault="007966B7" w:rsidP="007966B7">
      <w:pPr>
        <w:pStyle w:val="Prrafodelista"/>
        <w:numPr>
          <w:ilvl w:val="0"/>
          <w:numId w:val="29"/>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110144" behindDoc="1" locked="0" layoutInCell="1" allowOverlap="1" wp14:anchorId="797BD8C3" wp14:editId="1F37AE0C">
            <wp:simplePos x="0" y="0"/>
            <wp:positionH relativeFrom="column">
              <wp:posOffset>6018417</wp:posOffset>
            </wp:positionH>
            <wp:positionV relativeFrom="paragraph">
              <wp:posOffset>-84455</wp:posOffset>
            </wp:positionV>
            <wp:extent cx="517763" cy="315883"/>
            <wp:effectExtent l="0" t="0" r="3175" b="1905"/>
            <wp:wrapNone/>
            <wp:docPr id="24636" name="Imagen 2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7763" cy="315883"/>
                    </a:xfrm>
                    <a:prstGeom prst="rect">
                      <a:avLst/>
                    </a:prstGeom>
                  </pic:spPr>
                </pic:pic>
              </a:graphicData>
            </a:graphic>
            <wp14:sizeRelH relativeFrom="page">
              <wp14:pctWidth>0</wp14:pctWidth>
            </wp14:sizeRelH>
            <wp14:sizeRelV relativeFrom="page">
              <wp14:pctHeight>0</wp14:pctHeight>
            </wp14:sizeRelV>
          </wp:anchor>
        </w:drawing>
      </w:r>
      <w:r w:rsidRPr="000A2090">
        <w:rPr>
          <w:rFonts w:asciiTheme="minorHAnsi" w:hAnsiTheme="minorHAnsi"/>
        </w:rPr>
        <w:t>Resuelve l</w:t>
      </w:r>
      <w:r>
        <w:rPr>
          <w:rFonts w:asciiTheme="minorHAnsi" w:hAnsiTheme="minorHAnsi"/>
        </w:rPr>
        <w:t>a</w:t>
      </w:r>
      <w:r w:rsidRPr="000A2090">
        <w:rPr>
          <w:rFonts w:asciiTheme="minorHAnsi" w:hAnsiTheme="minorHAnsi"/>
        </w:rPr>
        <w:t>s siguientes</w:t>
      </w:r>
      <w:r>
        <w:rPr>
          <w:rFonts w:asciiTheme="minorHAnsi" w:hAnsiTheme="minorHAnsi"/>
        </w:rPr>
        <w:t xml:space="preserve"> divisiones</w:t>
      </w:r>
      <w:r w:rsidRPr="000A2090">
        <w:rPr>
          <w:rFonts w:asciiTheme="minorHAnsi" w:hAnsiTheme="minorHAnsi"/>
        </w:rPr>
        <w:t xml:space="preserve"> de fracciones:</w:t>
      </w:r>
      <w:r w:rsidRPr="000A209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3114"/>
        <w:gridCol w:w="1701"/>
        <w:gridCol w:w="3118"/>
        <w:gridCol w:w="2517"/>
      </w:tblGrid>
      <w:tr w:rsidR="001259DE" w:rsidTr="001259DE">
        <w:tc>
          <w:tcPr>
            <w:tcW w:w="3114" w:type="dxa"/>
          </w:tcPr>
          <w:p w:rsidR="001259DE" w:rsidRDefault="001259DE" w:rsidP="001259DE">
            <w:pPr>
              <w:spacing w:before="120" w:after="240"/>
              <w:rPr>
                <w:rFonts w:asciiTheme="minorHAnsi" w:hAnsiTheme="minorHAnsi"/>
              </w:rPr>
            </w:pPr>
            <w:r>
              <w:rPr>
                <w:rFonts w:asciiTheme="minorHAnsi" w:hAnsiTheme="minorHAnsi"/>
              </w:rPr>
              <w:t>a)</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1701" w:type="dxa"/>
          </w:tcPr>
          <w:p w:rsidR="001259DE" w:rsidRDefault="001259DE" w:rsidP="001259DE">
            <w:pPr>
              <w:spacing w:before="120" w:after="240"/>
              <w:rPr>
                <w:rFonts w:asciiTheme="minorHAnsi" w:hAnsiTheme="minorHAnsi"/>
              </w:rPr>
            </w:pPr>
            <w:r>
              <w:rPr>
                <w:rFonts w:asciiTheme="minorHAnsi" w:hAnsiTheme="minorHAnsi"/>
              </w:rPr>
              <w:t>b)</w:t>
            </w:r>
            <w:r w:rsidRPr="008031AA">
              <w:rPr>
                <w:rFonts w:asciiTheme="minorHAnsi" w:hAnsiTheme="minorHAnsi"/>
                <w:sz w:val="32"/>
              </w:rPr>
              <w:t xml:space="preserve"> </w:t>
            </w:r>
            <m:oMath>
              <m:r>
                <w:rPr>
                  <w:rFonts w:ascii="Cambria Math" w:hAnsi="Cambria Math"/>
                  <w:sz w:val="32"/>
                </w:rPr>
                <m:t>4:</m:t>
              </m:r>
              <m:f>
                <m:fPr>
                  <m:ctrlPr>
                    <w:rPr>
                      <w:rFonts w:ascii="Cambria Math" w:hAnsi="Cambria Math"/>
                      <w:i/>
                      <w:sz w:val="32"/>
                    </w:rPr>
                  </m:ctrlPr>
                </m:fPr>
                <m:num>
                  <m:r>
                    <w:rPr>
                      <w:rFonts w:ascii="Cambria Math" w:hAnsi="Cambria Math"/>
                      <w:sz w:val="32"/>
                    </w:rPr>
                    <m:t>7</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118" w:type="dxa"/>
          </w:tcPr>
          <w:p w:rsidR="001259DE" w:rsidRDefault="001259DE" w:rsidP="001259DE">
            <w:pPr>
              <w:spacing w:before="120" w:after="240"/>
              <w:rPr>
                <w:rFonts w:asciiTheme="minorHAnsi" w:hAnsiTheme="minorHAnsi"/>
              </w:rPr>
            </w:pPr>
            <w:r>
              <w:rPr>
                <w:rFonts w:asciiTheme="minorHAnsi" w:hAnsiTheme="minorHAnsi"/>
              </w:rPr>
              <w:t>c)</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:7=</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1259DE" w:rsidRDefault="001259DE" w:rsidP="001259DE">
            <w:pPr>
              <w:spacing w:before="120" w:after="240"/>
              <w:rPr>
                <w:rFonts w:asciiTheme="minorHAnsi" w:hAnsiTheme="minorHAnsi"/>
              </w:rPr>
            </w:pPr>
            <w:r>
              <w:rPr>
                <w:rFonts w:asciiTheme="minorHAnsi" w:hAnsiTheme="minorHAnsi"/>
              </w:rPr>
              <w:t>d)</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1259DE" w:rsidTr="001259DE">
        <w:tc>
          <w:tcPr>
            <w:tcW w:w="3114" w:type="dxa"/>
          </w:tcPr>
          <w:p w:rsidR="001259DE" w:rsidRDefault="001259DE" w:rsidP="001259DE">
            <w:pPr>
              <w:spacing w:before="240" w:after="360"/>
            </w:pPr>
            <w:r>
              <w:rPr>
                <w:rFonts w:asciiTheme="minorHAnsi" w:hAnsiTheme="minorHAnsi"/>
              </w:rPr>
              <w:t>e</w:t>
            </w:r>
            <w:r w:rsidRPr="00F804B8">
              <w:rPr>
                <w:rFonts w:asciiTheme="minorHAnsi" w:hAnsiTheme="minorHAnsi"/>
              </w:rPr>
              <w:t>)</w:t>
            </w:r>
            <w:r w:rsidRPr="00F804B8">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4</m:t>
                  </m:r>
                </m:num>
                <m:den>
                  <m:r>
                    <w:rPr>
                      <w:rFonts w:ascii="Cambria Math" w:hAnsi="Cambria Math"/>
                      <w:sz w:val="32"/>
                    </w:rPr>
                    <m:t>5</m:t>
                  </m:r>
                </m:den>
              </m:f>
              <m:r>
                <w:rPr>
                  <w:rFonts w:ascii="Cambria Math" w:hAnsi="Cambria Math"/>
                  <w:sz w:val="32"/>
                </w:rPr>
                <m:t>:</m:t>
              </m:r>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e>
              </m:d>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1701" w:type="dxa"/>
          </w:tcPr>
          <w:p w:rsidR="001259DE" w:rsidRDefault="001259DE" w:rsidP="001259DE">
            <w:pPr>
              <w:spacing w:before="240" w:after="360"/>
            </w:pPr>
            <w:r>
              <w:rPr>
                <w:rFonts w:asciiTheme="minorHAnsi" w:hAnsiTheme="minorHAnsi"/>
              </w:rPr>
              <w:t>f</w:t>
            </w:r>
            <w:r w:rsidRPr="00F804B8">
              <w:rPr>
                <w:rFonts w:asciiTheme="minorHAnsi" w:hAnsiTheme="minorHAnsi"/>
              </w:rPr>
              <w:t>)</w:t>
            </w:r>
            <w:r w:rsidRPr="00F804B8">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2</m:t>
                  </m:r>
                </m:num>
                <m:den>
                  <m:r>
                    <w:rPr>
                      <w:rFonts w:ascii="Cambria Math" w:hAnsi="Cambria Math"/>
                      <w:sz w:val="32"/>
                    </w:rPr>
                    <m:t>7</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3118" w:type="dxa"/>
          </w:tcPr>
          <w:p w:rsidR="001259DE" w:rsidRDefault="001259DE" w:rsidP="001259DE">
            <w:pPr>
              <w:spacing w:before="240" w:after="360"/>
            </w:pPr>
            <w:r>
              <w:rPr>
                <w:rFonts w:asciiTheme="minorHAnsi" w:hAnsiTheme="minorHAnsi"/>
              </w:rPr>
              <w:t>g</w:t>
            </w:r>
            <w:r w:rsidRPr="00F804B8">
              <w:rPr>
                <w:rFonts w:asciiTheme="minorHAnsi" w:hAnsiTheme="minorHAnsi"/>
              </w:rPr>
              <w:t>)</w:t>
            </w:r>
            <w:r w:rsidRPr="00F804B8">
              <w:rPr>
                <w:rFonts w:asciiTheme="minorHAnsi" w:hAnsiTheme="minorHAnsi"/>
                <w:sz w:val="32"/>
              </w:rPr>
              <w:t xml:space="preserve"> </w:t>
            </w:r>
            <m:oMath>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6</m:t>
                      </m:r>
                    </m:num>
                    <m:den>
                      <m:r>
                        <w:rPr>
                          <w:rFonts w:ascii="Cambria Math" w:hAnsi="Cambria Math"/>
                          <w:sz w:val="32"/>
                        </w:rPr>
                        <m:t>5</m:t>
                      </m:r>
                    </m:den>
                  </m:f>
                </m:e>
              </m:d>
              <m:r>
                <w:rPr>
                  <w:rFonts w:ascii="Cambria Math" w:hAnsi="Cambria Math"/>
                  <w:sz w:val="32"/>
                </w:rPr>
                <m:t>:</m:t>
              </m:r>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e>
              </m:d>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2517" w:type="dxa"/>
          </w:tcPr>
          <w:p w:rsidR="001259DE" w:rsidRDefault="001259DE" w:rsidP="001259DE">
            <w:pPr>
              <w:spacing w:before="240" w:after="360"/>
            </w:pPr>
            <w:r>
              <w:rPr>
                <w:rFonts w:asciiTheme="minorHAnsi" w:hAnsiTheme="minorHAnsi"/>
              </w:rPr>
              <w:t>h</w:t>
            </w:r>
            <w:r w:rsidRPr="00F804B8">
              <w:rPr>
                <w:rFonts w:asciiTheme="minorHAnsi" w:hAnsiTheme="minorHAnsi"/>
              </w:rPr>
              <w:t>)</w:t>
            </w:r>
            <w:r w:rsidRPr="00F804B8">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9</m:t>
                  </m:r>
                </m:num>
                <m:den>
                  <m:r>
                    <w:rPr>
                      <w:rFonts w:ascii="Cambria Math" w:hAnsi="Cambria Math"/>
                      <w:sz w:val="32"/>
                    </w:rPr>
                    <m:t>7</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r w:rsidR="001259DE" w:rsidTr="001259DE">
        <w:tc>
          <w:tcPr>
            <w:tcW w:w="4815" w:type="dxa"/>
            <w:gridSpan w:val="2"/>
          </w:tcPr>
          <w:p w:rsidR="001259DE" w:rsidRDefault="001259DE" w:rsidP="001259DE">
            <w:pPr>
              <w:spacing w:before="240" w:after="360"/>
              <w:rPr>
                <w:rFonts w:asciiTheme="minorHAnsi" w:hAnsiTheme="minorHAnsi"/>
              </w:rPr>
            </w:pPr>
            <w:r>
              <w:rPr>
                <w:rFonts w:asciiTheme="minorHAnsi" w:hAnsiTheme="minorHAnsi"/>
              </w:rPr>
              <w:t>i)</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6</m:t>
                  </m:r>
                </m:num>
                <m:den>
                  <m:r>
                    <w:rPr>
                      <w:rFonts w:ascii="Cambria Math" w:hAnsi="Cambria Math"/>
                      <w:sz w:val="32"/>
                    </w:rPr>
                    <m:t>4</m:t>
                  </m:r>
                </m:den>
              </m:f>
              <m:r>
                <w:rPr>
                  <w:rFonts w:ascii="Cambria Math" w:hAnsi="Cambria Math"/>
                  <w:sz w:val="32"/>
                </w:rPr>
                <m:t>:</m:t>
              </m:r>
              <m:d>
                <m:dPr>
                  <m:ctrlPr>
                    <w:rPr>
                      <w:rFonts w:ascii="Cambria Math" w:hAnsi="Cambria Math"/>
                      <w:i/>
                      <w:sz w:val="32"/>
                    </w:rPr>
                  </m:ctrlPr>
                </m:dPr>
                <m:e>
                  <m:r>
                    <w:rPr>
                      <w:rFonts w:ascii="Cambria Math" w:hAnsi="Cambria Math"/>
                      <w:sz w:val="32"/>
                    </w:rPr>
                    <m:t>-</m:t>
                  </m:r>
                  <m:f>
                    <m:fPr>
                      <m:ctrlPr>
                        <w:rPr>
                          <w:rFonts w:ascii="Cambria Math" w:hAnsi="Cambria Math"/>
                          <w:i/>
                          <w:sz w:val="32"/>
                        </w:rPr>
                      </m:ctrlPr>
                    </m:fPr>
                    <m:num>
                      <m:r>
                        <w:rPr>
                          <w:rFonts w:ascii="Cambria Math" w:hAnsi="Cambria Math"/>
                          <w:sz w:val="32"/>
                        </w:rPr>
                        <m:t>9</m:t>
                      </m:r>
                    </m:num>
                    <m:den>
                      <m:r>
                        <w:rPr>
                          <w:rFonts w:ascii="Cambria Math" w:hAnsi="Cambria Math"/>
                          <w:sz w:val="32"/>
                        </w:rPr>
                        <m:t>8</m:t>
                      </m:r>
                    </m:den>
                  </m:f>
                </m:e>
              </m:d>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c>
          <w:tcPr>
            <w:tcW w:w="5635" w:type="dxa"/>
            <w:gridSpan w:val="2"/>
          </w:tcPr>
          <w:p w:rsidR="001259DE" w:rsidRDefault="001259DE" w:rsidP="001259DE">
            <w:pPr>
              <w:spacing w:before="240" w:after="360"/>
              <w:rPr>
                <w:rFonts w:asciiTheme="minorHAnsi" w:hAnsiTheme="minorHAnsi"/>
              </w:rPr>
            </w:pPr>
            <w:r>
              <w:rPr>
                <w:rFonts w:asciiTheme="minorHAnsi" w:hAnsiTheme="minorHAnsi"/>
              </w:rPr>
              <w:t>j)</w:t>
            </w:r>
            <w:r w:rsidRPr="008031AA">
              <w:rPr>
                <w:rFonts w:asciiTheme="minorHAnsi" w:hAnsiTheme="minorHAnsi"/>
                <w:sz w:val="32"/>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10</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r>
                <w:rPr>
                  <w:rFonts w:ascii="Cambria Math" w:hAnsi="Cambria Math"/>
                  <w:sz w:val="32"/>
                </w:rPr>
                <m:t>=</m:t>
              </m:r>
              <m:f>
                <m:fPr>
                  <m:ctrlPr>
                    <w:rPr>
                      <w:rFonts w:ascii="Cambria Math" w:hAnsi="Cambria Math"/>
                      <w:i/>
                      <w:sz w:val="32"/>
                    </w:rPr>
                  </m:ctrlPr>
                </m:fPr>
                <m:num>
                  <m:r>
                    <w:rPr>
                      <w:rFonts w:ascii="Cambria Math" w:hAnsi="Cambria Math"/>
                      <w:sz w:val="32"/>
                    </w:rPr>
                    <m:t xml:space="preserve"> </m:t>
                  </m:r>
                </m:num>
                <m:den>
                  <m:r>
                    <w:rPr>
                      <w:rFonts w:ascii="Cambria Math" w:hAnsi="Cambria Math"/>
                      <w:sz w:val="32"/>
                    </w:rPr>
                    <m:t xml:space="preserve">      </m:t>
                  </m:r>
                </m:den>
              </m:f>
            </m:oMath>
          </w:p>
        </w:tc>
      </w:tr>
    </w:tbl>
    <w:p w:rsidR="007966B7" w:rsidRDefault="007966B7" w:rsidP="007966B7">
      <w:pPr>
        <w:pStyle w:val="Prrafodelista"/>
        <w:numPr>
          <w:ilvl w:val="0"/>
          <w:numId w:val="29"/>
        </w:numPr>
        <w:spacing w:after="120"/>
        <w:ind w:left="0" w:firstLine="0"/>
        <w:rPr>
          <w:rFonts w:asciiTheme="minorHAnsi" w:hAnsiTheme="minorHAnsi"/>
        </w:rPr>
      </w:pPr>
      <w:r>
        <w:rPr>
          <w:rFonts w:asciiTheme="minorHAnsi" w:hAnsiTheme="minorHAnsi"/>
        </w:rPr>
        <w:lastRenderedPageBreak/>
        <w:t xml:space="preserve">Si 8 paquetes de chocolate pesan </w:t>
      </w:r>
      <m:oMath>
        <m:f>
          <m:fPr>
            <m:ctrlPr>
              <w:rPr>
                <w:rFonts w:ascii="Cambria Math" w:hAnsi="Cambria Math"/>
                <w:i/>
              </w:rPr>
            </m:ctrlPr>
          </m:fPr>
          <m:num>
            <m:r>
              <w:rPr>
                <w:rFonts w:ascii="Cambria Math" w:hAnsi="Cambria Math"/>
              </w:rPr>
              <m:t>3</m:t>
            </m:r>
          </m:num>
          <m:den>
            <m:r>
              <w:rPr>
                <w:rFonts w:ascii="Cambria Math" w:hAnsi="Cambria Math"/>
              </w:rPr>
              <m:t>4</m:t>
            </m:r>
          </m:den>
        </m:f>
      </m:oMath>
      <w:r>
        <w:rPr>
          <w:rFonts w:asciiTheme="minorHAnsi" w:hAnsiTheme="minorHAnsi"/>
        </w:rPr>
        <w:t xml:space="preserve"> de Kg, ¿Qué fracción representa lo que pesará un paquete suelto?.</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09120" behindDoc="1" locked="0" layoutInCell="1" allowOverlap="1" wp14:anchorId="361CC9EB" wp14:editId="097B01C2">
                  <wp:simplePos x="0" y="0"/>
                  <wp:positionH relativeFrom="column">
                    <wp:posOffset>-16256</wp:posOffset>
                  </wp:positionH>
                  <wp:positionV relativeFrom="paragraph">
                    <wp:posOffset>3175</wp:posOffset>
                  </wp:positionV>
                  <wp:extent cx="553720" cy="337820"/>
                  <wp:effectExtent l="0" t="0" r="5080" b="5080"/>
                  <wp:wrapNone/>
                  <wp:docPr id="24635" name="Imagen 2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111168" behindDoc="1" locked="0" layoutInCell="1" allowOverlap="1" wp14:anchorId="4EFF2A98" wp14:editId="2E11EF1F">
            <wp:simplePos x="0" y="0"/>
            <wp:positionH relativeFrom="column">
              <wp:posOffset>5988424</wp:posOffset>
            </wp:positionH>
            <wp:positionV relativeFrom="paragraph">
              <wp:posOffset>77843</wp:posOffset>
            </wp:positionV>
            <wp:extent cx="553720" cy="337820"/>
            <wp:effectExtent l="0" t="0" r="5080" b="5080"/>
            <wp:wrapNone/>
            <wp:docPr id="24637" name="Imagen 2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1259DE" w:rsidRDefault="001259DE" w:rsidP="001259DE">
      <w:pPr>
        <w:pStyle w:val="Prrafodelista"/>
        <w:numPr>
          <w:ilvl w:val="0"/>
          <w:numId w:val="29"/>
        </w:numPr>
        <w:spacing w:after="120"/>
        <w:ind w:left="0" w:firstLine="0"/>
        <w:rPr>
          <w:rFonts w:asciiTheme="minorHAnsi" w:hAnsiTheme="minorHAnsi"/>
        </w:rPr>
      </w:pPr>
      <w:r>
        <w:rPr>
          <w:rFonts w:asciiTheme="minorHAnsi" w:hAnsiTheme="minorHAnsi"/>
        </w:rPr>
        <w:t>Resuelve las siguientes operaciones combinadas con fracciones:</w:t>
      </w:r>
      <w:r w:rsidRPr="00C41F98">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a) </w:t>
            </w:r>
            <m:oMath>
              <m:f>
                <m:fPr>
                  <m:ctrlPr>
                    <w:rPr>
                      <w:rFonts w:ascii="Cambria Math" w:hAnsi="Cambria Math"/>
                      <w:i/>
                      <w:sz w:val="32"/>
                    </w:rPr>
                  </m:ctrlPr>
                </m:fPr>
                <m:num>
                  <m:r>
                    <w:rPr>
                      <w:rFonts w:ascii="Cambria Math" w:hAnsi="Cambria Math"/>
                      <w:sz w:val="32"/>
                    </w:rPr>
                    <m:t>11</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8</m:t>
                  </m:r>
                </m:den>
              </m:f>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b) </w:t>
            </w:r>
            <m:oMath>
              <m:r>
                <w:rPr>
                  <w:rFonts w:ascii="Cambria Math" w:hAnsi="Cambria Math"/>
                </w:rPr>
                <m:t>3-</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12</m:t>
                  </m:r>
                </m:den>
              </m:f>
              <m:r>
                <w:rPr>
                  <w:rFonts w:ascii="Cambria Math" w:hAnsi="Cambria Math"/>
                  <w:sz w:val="32"/>
                </w:rPr>
                <m:t>-</m:t>
              </m:r>
              <m:f>
                <m:fPr>
                  <m:ctrlPr>
                    <w:rPr>
                      <w:rFonts w:ascii="Cambria Math" w:hAnsi="Cambria Math"/>
                      <w:i/>
                      <w:sz w:val="32"/>
                    </w:rPr>
                  </m:ctrlPr>
                </m:fPr>
                <m:num>
                  <m:r>
                    <w:rPr>
                      <w:rFonts w:ascii="Cambria Math" w:hAnsi="Cambria Math"/>
                      <w:sz w:val="32"/>
                    </w:rPr>
                    <m:t>11</m:t>
                  </m:r>
                </m:num>
                <m:den>
                  <m:r>
                    <w:rPr>
                      <w:rFonts w:ascii="Cambria Math" w:hAnsi="Cambria Math"/>
                      <w:sz w:val="32"/>
                    </w:rPr>
                    <m:t>14</m:t>
                  </m:r>
                </m:den>
              </m:f>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c) </w:t>
            </w:r>
            <m:oMath>
              <m:f>
                <m:fPr>
                  <m:ctrlPr>
                    <w:rPr>
                      <w:rFonts w:ascii="Cambria Math" w:hAnsi="Cambria Math"/>
                      <w:i/>
                      <w:sz w:val="32"/>
                    </w:rPr>
                  </m:ctrlPr>
                </m:fPr>
                <m:num>
                  <m:r>
                    <w:rPr>
                      <w:rFonts w:ascii="Cambria Math" w:hAnsi="Cambria Math"/>
                      <w:sz w:val="32"/>
                    </w:rPr>
                    <m:t>5</m:t>
                  </m:r>
                </m:num>
                <m:den>
                  <m:r>
                    <w:rPr>
                      <w:rFonts w:ascii="Cambria Math" w:hAnsi="Cambria Math"/>
                      <w:sz w:val="32"/>
                    </w:rPr>
                    <m:t>2</m:t>
                  </m:r>
                </m:den>
              </m:f>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3</m:t>
                      </m:r>
                    </m:num>
                    <m:den>
                      <m:r>
                        <w:rPr>
                          <w:rFonts w:ascii="Cambria Math" w:hAnsi="Cambria Math"/>
                          <w:sz w:val="32"/>
                        </w:rPr>
                        <m:t>4</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8</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d)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7</m:t>
                      </m:r>
                    </m:num>
                    <m:den>
                      <m:r>
                        <w:rPr>
                          <w:rFonts w:ascii="Cambria Math" w:hAnsi="Cambria Math"/>
                          <w:sz w:val="32"/>
                        </w:rPr>
                        <m:t>12</m:t>
                      </m:r>
                    </m:den>
                  </m:f>
                  <m:r>
                    <w:rPr>
                      <w:rFonts w:ascii="Cambria Math" w:hAnsi="Cambria Math"/>
                      <w:sz w:val="32"/>
                    </w:rPr>
                    <m:t>-</m:t>
                  </m:r>
                  <m:f>
                    <m:fPr>
                      <m:ctrlPr>
                        <w:rPr>
                          <w:rFonts w:ascii="Cambria Math" w:hAnsi="Cambria Math"/>
                          <w:i/>
                          <w:sz w:val="32"/>
                        </w:rPr>
                      </m:ctrlPr>
                    </m:fPr>
                    <m:num>
                      <m:r>
                        <w:rPr>
                          <w:rFonts w:ascii="Cambria Math" w:hAnsi="Cambria Math"/>
                          <w:sz w:val="32"/>
                        </w:rPr>
                        <m:t>11</m:t>
                      </m:r>
                    </m:num>
                    <m:den>
                      <m:r>
                        <w:rPr>
                          <w:rFonts w:ascii="Cambria Math" w:hAnsi="Cambria Math"/>
                          <w:sz w:val="32"/>
                        </w:rPr>
                        <m:t>24</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e) </w:t>
            </w:r>
            <m:oMath>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6</m:t>
                      </m:r>
                    </m:den>
                  </m:f>
                  <m:r>
                    <w:rPr>
                      <w:rFonts w:ascii="Cambria Math" w:hAnsi="Cambria Math"/>
                      <w:sz w:val="32"/>
                    </w:rPr>
                    <m:t>+</m:t>
                  </m:r>
                  <m:f>
                    <m:fPr>
                      <m:ctrlPr>
                        <w:rPr>
                          <w:rFonts w:ascii="Cambria Math" w:hAnsi="Cambria Math"/>
                          <w:i/>
                          <w:sz w:val="32"/>
                        </w:rPr>
                      </m:ctrlPr>
                    </m:fPr>
                    <m:num>
                      <m:r>
                        <w:rPr>
                          <w:rFonts w:ascii="Cambria Math" w:hAnsi="Cambria Math"/>
                          <w:sz w:val="32"/>
                        </w:rPr>
                        <m:t>3</m:t>
                      </m:r>
                    </m:num>
                    <m:den>
                      <m:r>
                        <w:rPr>
                          <w:rFonts w:ascii="Cambria Math" w:hAnsi="Cambria Math"/>
                          <w:sz w:val="32"/>
                        </w:rPr>
                        <m:t>8</m:t>
                      </m:r>
                    </m:den>
                  </m:f>
                </m:e>
              </m:d>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5</m:t>
                      </m:r>
                    </m:num>
                    <m:den>
                      <m:r>
                        <w:rPr>
                          <w:rFonts w:ascii="Cambria Math" w:hAnsi="Cambria Math"/>
                          <w:sz w:val="32"/>
                        </w:rPr>
                        <m:t>9</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12</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f) </w:t>
            </w:r>
            <m:oMath>
              <m:f>
                <m:fPr>
                  <m:ctrlPr>
                    <w:rPr>
                      <w:rFonts w:ascii="Cambria Math" w:hAnsi="Cambria Math"/>
                      <w:i/>
                      <w:sz w:val="32"/>
                    </w:rPr>
                  </m:ctrlPr>
                </m:fPr>
                <m:num>
                  <m:r>
                    <w:rPr>
                      <w:rFonts w:ascii="Cambria Math" w:hAnsi="Cambria Math"/>
                      <w:sz w:val="32"/>
                    </w:rPr>
                    <m:t>2</m:t>
                  </m:r>
                </m:num>
                <m:den>
                  <m:r>
                    <w:rPr>
                      <w:rFonts w:ascii="Cambria Math" w:hAnsi="Cambria Math"/>
                      <w:sz w:val="32"/>
                    </w:rPr>
                    <m:t>5</m:t>
                  </m:r>
                </m:den>
              </m:f>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3</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7</m:t>
                      </m:r>
                    </m:num>
                    <m:den>
                      <m:r>
                        <w:rPr>
                          <w:rFonts w:ascii="Cambria Math" w:hAnsi="Cambria Math"/>
                          <w:sz w:val="32"/>
                        </w:rPr>
                        <m:t>10</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lastRenderedPageBreak/>
              <w:t xml:space="preserve">g) </w:t>
            </w:r>
            <m:oMath>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e>
              </m:d>
              <m:r>
                <w:rPr>
                  <w:rFonts w:ascii="Cambria Math" w:hAnsi="Cambria Math"/>
                  <w:sz w:val="32"/>
                </w:rPr>
                <m:t>:</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1</m:t>
                      </m:r>
                    </m:num>
                    <m:den>
                      <m:r>
                        <w:rPr>
                          <w:rFonts w:ascii="Cambria Math" w:hAnsi="Cambria Math"/>
                          <w:sz w:val="32"/>
                        </w:rPr>
                        <m:t>4</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h) </w:t>
            </w:r>
            <m:oMath>
              <m:r>
                <w:rPr>
                  <w:rFonts w:ascii="Cambria Math" w:hAnsi="Cambria Math"/>
                  <w:sz w:val="32"/>
                </w:rPr>
                <m:t>4 :</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i) </w:t>
            </w:r>
            <m:oMath>
              <m:f>
                <m:fPr>
                  <m:ctrlPr>
                    <w:rPr>
                      <w:rFonts w:ascii="Cambria Math" w:hAnsi="Cambria Math"/>
                      <w:i/>
                      <w:sz w:val="32"/>
                      <w:szCs w:val="32"/>
                    </w:rPr>
                  </m:ctrlPr>
                </m:fPr>
                <m:num>
                  <m:r>
                    <w:rPr>
                      <w:rFonts w:ascii="Cambria Math" w:hAnsi="Cambria Math"/>
                      <w:sz w:val="32"/>
                      <w:szCs w:val="32"/>
                    </w:rPr>
                    <m:t>3</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:4-</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j) </w:t>
            </w:r>
            <m:oMath>
              <m:r>
                <w:rPr>
                  <w:rFonts w:ascii="Cambria Math" w:hAnsi="Cambria Math"/>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r>
                <w:rPr>
                  <w:rFonts w:ascii="Cambria Math" w:hAnsi="Cambria Math"/>
                  <w:sz w:val="32"/>
                  <w:szCs w:val="32"/>
                </w:rPr>
                <m:t>+2∙</m:t>
              </m:r>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6</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-3</m:t>
                  </m:r>
                </m:e>
              </m:d>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12</m:t>
                  </m:r>
                </m:den>
              </m:f>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5</m:t>
                      </m:r>
                    </m:num>
                    <m:den>
                      <m:r>
                        <w:rPr>
                          <w:rFonts w:ascii="Cambria Math" w:hAnsi="Cambria Math"/>
                          <w:sz w:val="32"/>
                          <w:szCs w:val="32"/>
                        </w:rPr>
                        <m:t>6</m:t>
                      </m:r>
                    </m:den>
                  </m:f>
                </m:e>
              </m:d>
              <m:r>
                <w:rPr>
                  <w:rFonts w:ascii="Cambria Math" w:hAnsi="Cambria Math"/>
                  <w:sz w:val="32"/>
                  <w:szCs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r w:rsidR="001259DE" w:rsidTr="00847A89">
        <w:tc>
          <w:tcPr>
            <w:tcW w:w="5225" w:type="dxa"/>
          </w:tcPr>
          <w:p w:rsidR="001259DE" w:rsidRDefault="001259DE" w:rsidP="00847A89">
            <w:pPr>
              <w:rPr>
                <w:rFonts w:asciiTheme="minorHAnsi" w:hAnsiTheme="minorHAnsi"/>
                <w:sz w:val="32"/>
              </w:rPr>
            </w:pPr>
            <w:r>
              <w:rPr>
                <w:rFonts w:asciiTheme="minorHAnsi" w:hAnsiTheme="minorHAnsi"/>
              </w:rPr>
              <w:t xml:space="preserve">k) </w:t>
            </w:r>
            <m:oMath>
              <m:r>
                <w:rPr>
                  <w:rFonts w:ascii="Cambria Math" w:hAnsi="Cambria Math"/>
                  <w:sz w:val="32"/>
                  <w:szCs w:val="32"/>
                </w:rPr>
                <m:t>3-</m:t>
              </m:r>
              <m:d>
                <m:dPr>
                  <m:begChr m:val="["/>
                  <m:endChr m:val="]"/>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+1</m:t>
                      </m:r>
                    </m:e>
                  </m:d>
                </m:e>
              </m:d>
              <m:r>
                <w:rPr>
                  <w:rFonts w:ascii="Cambria Math" w:hAnsi="Cambria Math"/>
                  <w:sz w:val="32"/>
                  <w:szCs w:val="32"/>
                </w:rPr>
                <m:t>-</m:t>
              </m:r>
              <m:d>
                <m:dPr>
                  <m:ctrlPr>
                    <w:rPr>
                      <w:rFonts w:ascii="Cambria Math" w:hAnsi="Cambria Math"/>
                      <w:i/>
                      <w:sz w:val="32"/>
                      <w:szCs w:val="32"/>
                    </w:rPr>
                  </m:ctrlPr>
                </m:dPr>
                <m:e>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4</m:t>
                      </m:r>
                    </m:den>
                  </m:f>
                </m:e>
              </m:d>
              <m:r>
                <w:rPr>
                  <w:rFonts w:ascii="Cambria Math" w:hAnsi="Cambria Math"/>
                  <w:sz w:val="32"/>
                  <w:szCs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c>
          <w:tcPr>
            <w:tcW w:w="5225" w:type="dxa"/>
          </w:tcPr>
          <w:p w:rsidR="001259DE" w:rsidRDefault="001259DE" w:rsidP="00847A89">
            <w:pPr>
              <w:rPr>
                <w:rFonts w:asciiTheme="minorHAnsi" w:hAnsiTheme="minorHAnsi"/>
                <w:sz w:val="32"/>
              </w:rPr>
            </w:pPr>
            <w:r>
              <w:rPr>
                <w:rFonts w:asciiTheme="minorHAnsi" w:hAnsiTheme="minorHAnsi"/>
              </w:rPr>
              <w:t xml:space="preserve">l) </w:t>
            </w:r>
            <m:oMath>
              <m:r>
                <w:rPr>
                  <w:rFonts w:ascii="Cambria Math" w:hAnsi="Cambria Math"/>
                </w:rPr>
                <m:t>-3</m:t>
              </m:r>
              <m:r>
                <w:rPr>
                  <w:rFonts w:ascii="Cambria Math" w:hAnsi="Cambria Math"/>
                  <w:sz w:val="32"/>
                </w:rPr>
                <m:t xml:space="preserve"> :</m:t>
              </m:r>
              <m:f>
                <m:fPr>
                  <m:ctrlPr>
                    <w:rPr>
                      <w:rFonts w:ascii="Cambria Math" w:hAnsi="Cambria Math"/>
                      <w:i/>
                      <w:sz w:val="32"/>
                    </w:rPr>
                  </m:ctrlPr>
                </m:fPr>
                <m:num>
                  <m:r>
                    <w:rPr>
                      <w:rFonts w:ascii="Cambria Math" w:hAnsi="Cambria Math"/>
                      <w:sz w:val="32"/>
                    </w:rPr>
                    <m:t>4</m:t>
                  </m:r>
                </m:num>
                <m:den>
                  <m:r>
                    <w:rPr>
                      <w:rFonts w:ascii="Cambria Math" w:hAnsi="Cambria Math"/>
                      <w:sz w:val="32"/>
                    </w:rPr>
                    <m:t>5</m:t>
                  </m:r>
                </m:den>
              </m:f>
              <m:r>
                <w:rPr>
                  <w:rFonts w:ascii="Cambria Math" w:hAnsi="Cambria Math"/>
                  <w:sz w:val="32"/>
                </w:rPr>
                <m:t>-</m:t>
              </m:r>
              <m:f>
                <m:fPr>
                  <m:ctrlPr>
                    <w:rPr>
                      <w:rFonts w:ascii="Cambria Math" w:hAnsi="Cambria Math"/>
                      <w:i/>
                      <w:sz w:val="32"/>
                    </w:rPr>
                  </m:ctrlPr>
                </m:fPr>
                <m:num>
                  <m:r>
                    <w:rPr>
                      <w:rFonts w:ascii="Cambria Math" w:hAnsi="Cambria Math"/>
                      <w:sz w:val="32"/>
                    </w:rPr>
                    <m:t>2</m:t>
                  </m:r>
                </m:num>
                <m:den>
                  <m:r>
                    <w:rPr>
                      <w:rFonts w:ascii="Cambria Math" w:hAnsi="Cambria Math"/>
                      <w:sz w:val="32"/>
                    </w:rPr>
                    <m:t>3</m:t>
                  </m:r>
                </m:den>
              </m:f>
              <m:r>
                <w:rPr>
                  <w:rFonts w:ascii="Cambria Math" w:hAnsi="Cambria Math"/>
                  <w:sz w:val="32"/>
                </w:rPr>
                <m:t>+2∙</m:t>
              </m:r>
              <m:d>
                <m:dPr>
                  <m:ctrlPr>
                    <w:rPr>
                      <w:rFonts w:ascii="Cambria Math" w:hAnsi="Cambria Math"/>
                      <w:i/>
                      <w:sz w:val="32"/>
                    </w:rPr>
                  </m:ctrlPr>
                </m:dPr>
                <m:e>
                  <m:f>
                    <m:fPr>
                      <m:ctrlPr>
                        <w:rPr>
                          <w:rFonts w:ascii="Cambria Math" w:hAnsi="Cambria Math"/>
                          <w:i/>
                          <w:sz w:val="32"/>
                        </w:rPr>
                      </m:ctrlPr>
                    </m:fPr>
                    <m:num>
                      <m:r>
                        <w:rPr>
                          <w:rFonts w:ascii="Cambria Math" w:hAnsi="Cambria Math"/>
                          <w:sz w:val="32"/>
                        </w:rPr>
                        <m:t>1</m:t>
                      </m:r>
                    </m:num>
                    <m:den>
                      <m:r>
                        <w:rPr>
                          <w:rFonts w:ascii="Cambria Math" w:hAnsi="Cambria Math"/>
                          <w:sz w:val="32"/>
                        </w:rPr>
                        <m:t>3</m:t>
                      </m:r>
                    </m:den>
                  </m:f>
                  <m:r>
                    <w:rPr>
                      <w:rFonts w:ascii="Cambria Math" w:hAnsi="Cambria Math"/>
                      <w:sz w:val="32"/>
                    </w:rPr>
                    <m:t>+</m:t>
                  </m:r>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e>
              </m:d>
              <m:r>
                <w:rPr>
                  <w:rFonts w:ascii="Cambria Math" w:hAnsi="Cambria Math"/>
                  <w:sz w:val="32"/>
                </w:rPr>
                <m:t>=</m:t>
              </m:r>
            </m:oMath>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Default="001259DE" w:rsidP="00847A89">
            <w:pPr>
              <w:rPr>
                <w:rFonts w:asciiTheme="minorHAnsi" w:hAnsiTheme="minorHAnsi"/>
              </w:rPr>
            </w:pPr>
          </w:p>
          <w:p w:rsidR="001259DE" w:rsidRPr="00005EC7" w:rsidRDefault="001259DE" w:rsidP="00847A89">
            <w:pPr>
              <w:rPr>
                <w:rFonts w:asciiTheme="minorHAnsi" w:hAnsiTheme="minorHAnsi"/>
              </w:rPr>
            </w:pPr>
          </w:p>
        </w:tc>
      </w:tr>
    </w:tbl>
    <w:p w:rsidR="001259DE" w:rsidRPr="000A2090" w:rsidRDefault="001259DE" w:rsidP="001259DE">
      <w:pPr>
        <w:pStyle w:val="Prrafodelista"/>
        <w:ind w:left="0"/>
        <w:rPr>
          <w:rFonts w:asciiTheme="minorHAnsi" w:hAnsiTheme="minorHAnsi"/>
        </w:rPr>
      </w:pPr>
    </w:p>
    <w:p w:rsidR="007966B7" w:rsidRPr="008A3CA7" w:rsidRDefault="007966B7" w:rsidP="007966B7">
      <w:pPr>
        <w:pStyle w:val="Tituloborde"/>
        <w:spacing w:before="120"/>
        <w:ind w:right="112"/>
        <w:rPr>
          <w:rFonts w:asciiTheme="minorHAnsi" w:hAnsiTheme="minorHAnsi"/>
        </w:rPr>
      </w:pPr>
      <w:r w:rsidRPr="008A3CA7">
        <w:rPr>
          <w:rFonts w:asciiTheme="minorHAnsi" w:hAnsiTheme="minorHAnsi"/>
          <w:b/>
        </w:rPr>
        <w:lastRenderedPageBreak/>
        <w:t>B2.C1.3.</w:t>
      </w:r>
      <w:r w:rsidRPr="008A3CA7">
        <w:rPr>
          <w:rFonts w:asciiTheme="minorHAnsi" w:hAnsiTheme="minorHAnsi"/>
        </w:rPr>
        <w:t> Resuelve problemas de fracciones</w:t>
      </w:r>
    </w:p>
    <w:p w:rsidR="007966B7" w:rsidRPr="0021778A" w:rsidRDefault="007966B7" w:rsidP="007966B7">
      <w:pPr>
        <w:spacing w:before="120" w:after="120"/>
        <w:rPr>
          <w:rFonts w:asciiTheme="minorHAnsi" w:hAnsiTheme="minorHAnsi"/>
          <w:b/>
          <w:u w:val="single"/>
        </w:rPr>
      </w:pPr>
      <w:r w:rsidRPr="0021778A">
        <w:rPr>
          <w:rFonts w:asciiTheme="minorHAnsi" w:hAnsiTheme="minorHAnsi"/>
          <w:b/>
          <w:u w:val="single"/>
        </w:rPr>
        <w:t>Tipo 1. Problemas de cantidad contraria.</w:t>
      </w:r>
    </w:p>
    <w:p w:rsidR="007966B7" w:rsidRDefault="007966B7" w:rsidP="007966B7">
      <w:pPr>
        <w:pStyle w:val="Prrafodelista"/>
        <w:numPr>
          <w:ilvl w:val="0"/>
          <w:numId w:val="29"/>
        </w:numPr>
        <w:spacing w:after="120"/>
        <w:ind w:left="0" w:firstLine="0"/>
        <w:rPr>
          <w:rFonts w:asciiTheme="minorHAnsi" w:hAnsiTheme="minorHAnsi"/>
        </w:rPr>
      </w:pPr>
      <w:r w:rsidRPr="0021778A">
        <w:rPr>
          <w:rFonts w:asciiTheme="minorHAnsi" w:hAnsiTheme="minorHAnsi"/>
        </w:rPr>
        <w:t>Si una clase tiene 36 alumnos y de ellos 15 han aprobado un examen. ¿Qué fracción representa los que han suspendido?</w:t>
      </w:r>
      <w:r>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r w:rsidRPr="0021778A">
              <w:rPr>
                <w:rFonts w:asciiTheme="minorHAnsi" w:hAnsiTheme="minorHAnsi"/>
                <w:noProof/>
              </w:rPr>
              <w:drawing>
                <wp:anchor distT="0" distB="0" distL="114300" distR="114300" simplePos="0" relativeHeight="255114240" behindDoc="0" locked="0" layoutInCell="1" allowOverlap="1" wp14:anchorId="010F534E" wp14:editId="43FB7F0C">
                  <wp:simplePos x="0" y="0"/>
                  <wp:positionH relativeFrom="column">
                    <wp:posOffset>6350</wp:posOffset>
                  </wp:positionH>
                  <wp:positionV relativeFrom="paragraph">
                    <wp:posOffset>41116</wp:posOffset>
                  </wp:positionV>
                  <wp:extent cx="1104900" cy="828675"/>
                  <wp:effectExtent l="0" t="0" r="0" b="0"/>
                  <wp:wrapNone/>
                  <wp:docPr id="747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82867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2192" behindDoc="1" locked="0" layoutInCell="1" allowOverlap="1" wp14:anchorId="2245D38B" wp14:editId="6BD134D0">
                  <wp:simplePos x="0" y="0"/>
                  <wp:positionH relativeFrom="column">
                    <wp:posOffset>-16256</wp:posOffset>
                  </wp:positionH>
                  <wp:positionV relativeFrom="paragraph">
                    <wp:posOffset>3175</wp:posOffset>
                  </wp:positionV>
                  <wp:extent cx="553720" cy="337820"/>
                  <wp:effectExtent l="0" t="0" r="5080" b="5080"/>
                  <wp:wrapNone/>
                  <wp:docPr id="74766" name="Imagen 7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Default="007966B7" w:rsidP="007966B7">
      <w:pPr>
        <w:pStyle w:val="Prrafodelista"/>
        <w:ind w:left="0"/>
        <w:rPr>
          <w:rFonts w:asciiTheme="minorHAnsi" w:hAnsiTheme="minorHAnsi"/>
        </w:rPr>
      </w:pPr>
    </w:p>
    <w:p w:rsidR="007966B7" w:rsidRDefault="007966B7" w:rsidP="007966B7">
      <w:pPr>
        <w:pStyle w:val="Prrafodelista"/>
        <w:numPr>
          <w:ilvl w:val="0"/>
          <w:numId w:val="29"/>
        </w:numPr>
        <w:spacing w:after="120"/>
        <w:ind w:left="0" w:firstLine="0"/>
        <w:rPr>
          <w:rFonts w:asciiTheme="minorHAnsi" w:hAnsiTheme="minorHAnsi"/>
        </w:rPr>
      </w:pPr>
      <w:r w:rsidRPr="0021778A">
        <w:rPr>
          <w:rFonts w:asciiTheme="minorHAnsi" w:hAnsiTheme="minorHAnsi"/>
        </w:rPr>
        <w:t>Si se han vaciado 5/28 de una piscina. ¿Qué fracción representa la parte que queda por vaciar?</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r w:rsidRPr="0021778A">
              <w:rPr>
                <w:rFonts w:asciiTheme="minorHAnsi" w:hAnsiTheme="minorHAnsi"/>
                <w:noProof/>
              </w:rPr>
              <w:drawing>
                <wp:anchor distT="0" distB="0" distL="114300" distR="114300" simplePos="0" relativeHeight="255115264" behindDoc="0" locked="0" layoutInCell="1" allowOverlap="1" wp14:anchorId="53E40E0A" wp14:editId="6EFB86D9">
                  <wp:simplePos x="0" y="0"/>
                  <wp:positionH relativeFrom="column">
                    <wp:posOffset>6350</wp:posOffset>
                  </wp:positionH>
                  <wp:positionV relativeFrom="paragraph">
                    <wp:posOffset>-493236</wp:posOffset>
                  </wp:positionV>
                  <wp:extent cx="1435894" cy="807690"/>
                  <wp:effectExtent l="0" t="0" r="0" b="5715"/>
                  <wp:wrapNone/>
                  <wp:docPr id="74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5894" cy="80769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3216" behindDoc="1" locked="0" layoutInCell="1" allowOverlap="1" wp14:anchorId="42711E48" wp14:editId="08A375EB">
                  <wp:simplePos x="0" y="0"/>
                  <wp:positionH relativeFrom="column">
                    <wp:posOffset>-16256</wp:posOffset>
                  </wp:positionH>
                  <wp:positionV relativeFrom="paragraph">
                    <wp:posOffset>3175</wp:posOffset>
                  </wp:positionV>
                  <wp:extent cx="553720" cy="337820"/>
                  <wp:effectExtent l="0" t="0" r="5080" b="5080"/>
                  <wp:wrapNone/>
                  <wp:docPr id="74769" name="Imagen 7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21778A" w:rsidRDefault="007966B7" w:rsidP="007966B7">
      <w:pPr>
        <w:spacing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2</w:t>
      </w:r>
      <w:r w:rsidRPr="0021778A">
        <w:rPr>
          <w:rFonts w:asciiTheme="minorHAnsi" w:hAnsiTheme="minorHAnsi"/>
          <w:b/>
          <w:u w:val="single"/>
        </w:rPr>
        <w:t xml:space="preserve">. Problemas de </w:t>
      </w:r>
      <w:r>
        <w:rPr>
          <w:rFonts w:asciiTheme="minorHAnsi" w:hAnsiTheme="minorHAnsi"/>
          <w:b/>
          <w:u w:val="single"/>
        </w:rPr>
        <w:t>comparación de fracciones</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21778A">
        <w:rPr>
          <w:rFonts w:asciiTheme="minorHAnsi" w:hAnsiTheme="minorHAnsi"/>
        </w:rPr>
        <w:t>Los siguientes cuadrados tienen coloreados la parte de terreno con olivos plantados por 3 hermanos. Cada hermano ha plantado un terreno. ¿cuál de los hermanos tiene más olivos?.</w:t>
      </w:r>
    </w:p>
    <w:p w:rsidR="007966B7" w:rsidRDefault="007966B7" w:rsidP="007966B7">
      <w:pPr>
        <w:pStyle w:val="Prrafodelista"/>
        <w:spacing w:after="120"/>
        <w:ind w:left="0"/>
        <w:rPr>
          <w:rFonts w:asciiTheme="minorHAnsi" w:hAnsiTheme="minorHAnsi"/>
        </w:rPr>
      </w:pPr>
    </w:p>
    <w:p w:rsidR="007966B7" w:rsidRDefault="007966B7" w:rsidP="007966B7">
      <w:pPr>
        <w:pStyle w:val="Prrafodelista"/>
        <w:spacing w:after="120"/>
        <w:ind w:left="0"/>
        <w:jc w:val="center"/>
        <w:rPr>
          <w:rFonts w:asciiTheme="minorHAnsi" w:hAnsiTheme="minorHAnsi"/>
        </w:rPr>
      </w:pPr>
      <w:r w:rsidRPr="0021778A">
        <w:rPr>
          <w:rFonts w:asciiTheme="minorHAnsi" w:hAnsiTheme="minorHAnsi"/>
          <w:noProof/>
        </w:rPr>
        <w:drawing>
          <wp:inline distT="0" distB="0" distL="0" distR="0" wp14:anchorId="01EF6FF9" wp14:editId="59A74E64">
            <wp:extent cx="3033719" cy="1138950"/>
            <wp:effectExtent l="0" t="0" r="1905" b="4445"/>
            <wp:docPr id="6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cstate="screen">
                      <a:extLst>
                        <a:ext uri="{28A0092B-C50C-407E-A947-70E740481C1C}">
                          <a14:useLocalDpi xmlns:a14="http://schemas.microsoft.com/office/drawing/2010/main"/>
                        </a:ext>
                      </a:extLst>
                    </a:blip>
                    <a:srcRect b="10406"/>
                    <a:stretch>
                      <a:fillRect/>
                    </a:stretch>
                  </pic:blipFill>
                  <pic:spPr bwMode="auto">
                    <a:xfrm>
                      <a:off x="0" y="0"/>
                      <a:ext cx="3088955" cy="1159687"/>
                    </a:xfrm>
                    <a:prstGeom prst="rect">
                      <a:avLst/>
                    </a:prstGeom>
                    <a:solidFill>
                      <a:srgbClr val="FFFFFF"/>
                    </a:solidFill>
                    <a:ln w="9525">
                      <a:noFill/>
                      <a:miter lim="800000"/>
                      <a:headEnd/>
                      <a:tailEnd/>
                    </a:ln>
                  </pic:spPr>
                </pic:pic>
              </a:graphicData>
            </a:graphic>
          </wp:inline>
        </w:drawing>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6288" behindDoc="1" locked="0" layoutInCell="1" allowOverlap="1" wp14:anchorId="02772F3F" wp14:editId="315C30FF">
                  <wp:simplePos x="0" y="0"/>
                  <wp:positionH relativeFrom="column">
                    <wp:posOffset>-16256</wp:posOffset>
                  </wp:positionH>
                  <wp:positionV relativeFrom="paragraph">
                    <wp:posOffset>3175</wp:posOffset>
                  </wp:positionV>
                  <wp:extent cx="553720" cy="337820"/>
                  <wp:effectExtent l="0" t="0" r="5080" b="5080"/>
                  <wp:wrapNone/>
                  <wp:docPr id="6153" name="Imagen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Pr="0021778A" w:rsidRDefault="007966B7" w:rsidP="007966B7">
      <w:pPr>
        <w:pStyle w:val="Prrafodelista"/>
        <w:ind w:left="0"/>
        <w:rPr>
          <w:rFonts w:asciiTheme="minorHAnsi" w:hAnsiTheme="minorHAnsi"/>
          <w:lang w:val="es-ES_tradnl"/>
        </w:rPr>
      </w:pPr>
    </w:p>
    <w:p w:rsidR="007966B7" w:rsidRPr="0021778A" w:rsidRDefault="007966B7" w:rsidP="007966B7">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3</w:t>
      </w:r>
      <w:r w:rsidRPr="0021778A">
        <w:rPr>
          <w:rFonts w:asciiTheme="minorHAnsi" w:hAnsiTheme="minorHAnsi"/>
          <w:b/>
          <w:u w:val="single"/>
        </w:rPr>
        <w:t xml:space="preserve">. Problemas de </w:t>
      </w:r>
      <w:r>
        <w:rPr>
          <w:rFonts w:asciiTheme="minorHAnsi" w:hAnsiTheme="minorHAnsi"/>
          <w:b/>
          <w:u w:val="single"/>
        </w:rPr>
        <w:t>fracción de un número</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463AF0">
        <w:rPr>
          <w:rFonts w:asciiTheme="minorHAnsi" w:hAnsiTheme="minorHAnsi"/>
        </w:rPr>
        <w:t>Ana tiene ahorrados 810€. Si se gasta</w:t>
      </w:r>
      <w:r>
        <w:rPr>
          <w:rFonts w:asciiTheme="minorHAnsi" w:hAnsiTheme="minorHAnsi"/>
        </w:rPr>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Pr>
          <w:rFonts w:asciiTheme="minorHAnsi" w:hAnsiTheme="minorHAnsi"/>
        </w:rPr>
        <w:t xml:space="preserve"> en una televisión. ¿Cuánto dinero le quedará?</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7312" behindDoc="1" locked="0" layoutInCell="1" allowOverlap="1" wp14:anchorId="38D06774" wp14:editId="2E1D9C31">
                  <wp:simplePos x="0" y="0"/>
                  <wp:positionH relativeFrom="column">
                    <wp:posOffset>-16256</wp:posOffset>
                  </wp:positionH>
                  <wp:positionV relativeFrom="paragraph">
                    <wp:posOffset>3175</wp:posOffset>
                  </wp:positionV>
                  <wp:extent cx="553720" cy="337820"/>
                  <wp:effectExtent l="0" t="0" r="5080" b="5080"/>
                  <wp:wrapNone/>
                  <wp:docPr id="6158" name="Imagen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642A33" w:rsidRDefault="007966B7" w:rsidP="007966B7">
      <w:pPr>
        <w:spacing w:before="120" w:after="120"/>
        <w:rPr>
          <w:rFonts w:asciiTheme="minorHAnsi" w:hAnsiTheme="minorHAnsi"/>
          <w:b/>
          <w:u w:val="single"/>
        </w:rPr>
      </w:pPr>
      <w:r w:rsidRPr="0021778A">
        <w:rPr>
          <w:rFonts w:asciiTheme="minorHAnsi" w:hAnsiTheme="minorHAnsi"/>
          <w:b/>
          <w:u w:val="single"/>
        </w:rPr>
        <w:lastRenderedPageBreak/>
        <w:t xml:space="preserve">Tipo </w:t>
      </w:r>
      <w:r>
        <w:rPr>
          <w:rFonts w:asciiTheme="minorHAnsi" w:hAnsiTheme="minorHAnsi"/>
          <w:b/>
          <w:u w:val="single"/>
        </w:rPr>
        <w:t>4</w:t>
      </w:r>
      <w:r w:rsidRPr="0021778A">
        <w:rPr>
          <w:rFonts w:asciiTheme="minorHAnsi" w:hAnsiTheme="minorHAnsi"/>
          <w:b/>
          <w:u w:val="single"/>
        </w:rPr>
        <w:t xml:space="preserve">. Problemas de </w:t>
      </w:r>
      <w:r>
        <w:rPr>
          <w:rFonts w:asciiTheme="minorHAnsi" w:hAnsiTheme="minorHAnsi"/>
          <w:b/>
          <w:u w:val="single"/>
        </w:rPr>
        <w:t>operaciones con fracciones</w:t>
      </w:r>
      <w:r w:rsidRPr="0021778A">
        <w:rPr>
          <w:rFonts w:asciiTheme="minorHAnsi" w:hAnsiTheme="minorHAnsi"/>
          <w:b/>
          <w:u w:val="single"/>
        </w:rPr>
        <w:t>.</w:t>
      </w:r>
    </w:p>
    <w:p w:rsidR="007966B7" w:rsidRPr="00642A33" w:rsidRDefault="007966B7" w:rsidP="007966B7">
      <w:pPr>
        <w:pStyle w:val="Prrafodelista"/>
        <w:numPr>
          <w:ilvl w:val="0"/>
          <w:numId w:val="29"/>
        </w:numPr>
        <w:spacing w:after="120"/>
        <w:ind w:left="0" w:firstLine="0"/>
        <w:rPr>
          <w:rFonts w:asciiTheme="minorHAnsi" w:hAnsiTheme="minorHAnsi"/>
        </w:rPr>
      </w:pPr>
      <w:r w:rsidRPr="00642A33">
        <w:rPr>
          <w:rFonts w:asciiTheme="minorHAnsi" w:hAnsiTheme="minorHAnsi"/>
          <w:b/>
          <w:bCs/>
        </w:rPr>
        <w:t xml:space="preserve">España y Portugal </w:t>
      </w:r>
      <w:r w:rsidRPr="00642A33">
        <w:rPr>
          <w:rFonts w:asciiTheme="minorHAnsi" w:hAnsiTheme="minorHAnsi"/>
        </w:rPr>
        <w:t xml:space="preserve">poseen </w:t>
      </w:r>
      <w:r w:rsidRPr="00642A33">
        <w:rPr>
          <w:rFonts w:asciiTheme="minorHAnsi" w:hAnsiTheme="minorHAnsi"/>
          <w:b/>
          <w:bCs/>
        </w:rPr>
        <w:t xml:space="preserve">5/24 y 1/40 de los bosques europeos </w:t>
      </w:r>
      <w:r w:rsidRPr="00642A33">
        <w:rPr>
          <w:rFonts w:asciiTheme="minorHAnsi" w:hAnsiTheme="minorHAnsi"/>
        </w:rPr>
        <w:t xml:space="preserve">respectivamente, ¿Qué </w:t>
      </w:r>
      <w:r w:rsidRPr="00642A33">
        <w:rPr>
          <w:rFonts w:asciiTheme="minorHAnsi" w:hAnsiTheme="minorHAnsi"/>
          <w:bCs/>
        </w:rPr>
        <w:t xml:space="preserve">fracción </w:t>
      </w:r>
      <w:r w:rsidRPr="00642A33">
        <w:rPr>
          <w:rFonts w:asciiTheme="minorHAnsi" w:hAnsiTheme="minorHAnsi"/>
        </w:rPr>
        <w:t xml:space="preserve">de </w:t>
      </w:r>
      <w:r w:rsidRPr="00642A33">
        <w:rPr>
          <w:rFonts w:asciiTheme="minorHAnsi" w:hAnsiTheme="minorHAnsi"/>
          <w:bCs/>
        </w:rPr>
        <w:t xml:space="preserve">bosques </w:t>
      </w:r>
      <w:r w:rsidRPr="00642A33">
        <w:rPr>
          <w:rFonts w:asciiTheme="minorHAnsi" w:hAnsiTheme="minorHAnsi"/>
        </w:rPr>
        <w:t xml:space="preserve">europeos tienen </w:t>
      </w:r>
      <w:r w:rsidRPr="00642A33">
        <w:rPr>
          <w:rFonts w:asciiTheme="minorHAnsi" w:hAnsiTheme="minorHAnsi"/>
          <w:bCs/>
        </w:rPr>
        <w:t>España y Portugal</w:t>
      </w:r>
      <w:r w:rsidRPr="00642A33">
        <w:rPr>
          <w:rFonts w:asciiTheme="minorHAnsi" w:hAnsiTheme="minorHAnsi"/>
        </w:rPr>
        <w:t xml:space="preserve">?. ¿Qué </w:t>
      </w:r>
      <w:r w:rsidRPr="00642A33">
        <w:rPr>
          <w:rFonts w:asciiTheme="minorHAnsi" w:hAnsiTheme="minorHAnsi"/>
          <w:b/>
          <w:bCs/>
        </w:rPr>
        <w:t>fracción</w:t>
      </w:r>
      <w:r w:rsidRPr="00642A33">
        <w:rPr>
          <w:rFonts w:asciiTheme="minorHAnsi" w:hAnsiTheme="minorHAnsi"/>
        </w:rPr>
        <w:t xml:space="preserve"> de </w:t>
      </w:r>
      <w:r w:rsidRPr="00642A33">
        <w:rPr>
          <w:rFonts w:asciiTheme="minorHAnsi" w:hAnsiTheme="minorHAnsi"/>
          <w:b/>
          <w:bCs/>
        </w:rPr>
        <w:t>bosques</w:t>
      </w:r>
      <w:r w:rsidRPr="00642A33">
        <w:rPr>
          <w:rFonts w:asciiTheme="minorHAnsi" w:hAnsiTheme="minorHAnsi"/>
        </w:rPr>
        <w:t xml:space="preserve"> tiene el </w:t>
      </w:r>
      <w:r w:rsidRPr="00642A33">
        <w:rPr>
          <w:rFonts w:asciiTheme="minorHAnsi" w:hAnsiTheme="minorHAnsi"/>
          <w:b/>
          <w:bCs/>
        </w:rPr>
        <w:t>resto de Europa</w:t>
      </w:r>
      <w:r w:rsidRPr="00642A33">
        <w:rPr>
          <w:rFonts w:asciiTheme="minorHAnsi" w:hAnsiTheme="minorHAnsi"/>
        </w:rPr>
        <w:t>?.</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8336" behindDoc="1" locked="0" layoutInCell="1" allowOverlap="1" wp14:anchorId="40FDCF7B" wp14:editId="640D66B1">
                  <wp:simplePos x="0" y="0"/>
                  <wp:positionH relativeFrom="column">
                    <wp:posOffset>-16256</wp:posOffset>
                  </wp:positionH>
                  <wp:positionV relativeFrom="paragraph">
                    <wp:posOffset>3175</wp:posOffset>
                  </wp:positionV>
                  <wp:extent cx="553720" cy="337820"/>
                  <wp:effectExtent l="0" t="0" r="5080" b="5080"/>
                  <wp:wrapNone/>
                  <wp:docPr id="6172" name="Imagen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Pr="00642A33" w:rsidRDefault="007966B7" w:rsidP="007966B7">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5</w:t>
      </w:r>
      <w:r w:rsidRPr="0021778A">
        <w:rPr>
          <w:rFonts w:asciiTheme="minorHAnsi" w:hAnsiTheme="minorHAnsi"/>
          <w:b/>
          <w:u w:val="single"/>
        </w:rPr>
        <w:t xml:space="preserve">. Problemas de </w:t>
      </w:r>
      <w:r>
        <w:rPr>
          <w:rFonts w:asciiTheme="minorHAnsi" w:hAnsiTheme="minorHAnsi"/>
          <w:b/>
          <w:u w:val="single"/>
        </w:rPr>
        <w:t>fracción de una fracción</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642A33">
        <w:rPr>
          <w:rFonts w:asciiTheme="minorHAnsi" w:hAnsiTheme="minorHAnsi"/>
        </w:rPr>
        <w:t>Nos comemos 1/3 de una tarta. De lo que queda nos comemos 2/7. ¿Qué fracción representa la parte que nos hemos comido al final?</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r w:rsidRPr="00642A33">
              <w:rPr>
                <w:rFonts w:asciiTheme="minorHAnsi" w:hAnsiTheme="minorHAnsi"/>
                <w:noProof/>
              </w:rPr>
              <w:drawing>
                <wp:anchor distT="0" distB="0" distL="114300" distR="114300" simplePos="0" relativeHeight="255120384" behindDoc="0" locked="0" layoutInCell="1" allowOverlap="1" wp14:anchorId="7129794D" wp14:editId="5F1F797B">
                  <wp:simplePos x="0" y="0"/>
                  <wp:positionH relativeFrom="column">
                    <wp:posOffset>56356</wp:posOffset>
                  </wp:positionH>
                  <wp:positionV relativeFrom="paragraph">
                    <wp:posOffset>-693896</wp:posOffset>
                  </wp:positionV>
                  <wp:extent cx="641768" cy="964406"/>
                  <wp:effectExtent l="0" t="0" r="6350" b="1270"/>
                  <wp:wrapNone/>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1768" cy="964406"/>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19360" behindDoc="1" locked="0" layoutInCell="1" allowOverlap="1" wp14:anchorId="55843CEC" wp14:editId="4D221063">
                  <wp:simplePos x="0" y="0"/>
                  <wp:positionH relativeFrom="column">
                    <wp:posOffset>-16256</wp:posOffset>
                  </wp:positionH>
                  <wp:positionV relativeFrom="paragraph">
                    <wp:posOffset>3175</wp:posOffset>
                  </wp:positionV>
                  <wp:extent cx="553720" cy="337820"/>
                  <wp:effectExtent l="0" t="0" r="5080" b="5080"/>
                  <wp:wrapNone/>
                  <wp:docPr id="6187" name="Imagen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642A33" w:rsidRDefault="007966B7" w:rsidP="007966B7">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6</w:t>
      </w:r>
      <w:r w:rsidRPr="0021778A">
        <w:rPr>
          <w:rFonts w:asciiTheme="minorHAnsi" w:hAnsiTheme="minorHAnsi"/>
          <w:b/>
          <w:u w:val="single"/>
        </w:rPr>
        <w:t xml:space="preserve">. Problemas de </w:t>
      </w:r>
      <w:r>
        <w:rPr>
          <w:rFonts w:asciiTheme="minorHAnsi" w:hAnsiTheme="minorHAnsi"/>
          <w:b/>
          <w:u w:val="single"/>
        </w:rPr>
        <w:t>fracción de x igual a un número</w:t>
      </w:r>
      <w:r w:rsidRPr="0021778A">
        <w:rPr>
          <w:rFonts w:asciiTheme="minorHAnsi" w:hAnsiTheme="minorHAnsi"/>
          <w:b/>
          <w:u w:val="single"/>
        </w:rPr>
        <w:t>.</w:t>
      </w:r>
    </w:p>
    <w:p w:rsidR="007966B7" w:rsidRDefault="007966B7" w:rsidP="007966B7">
      <w:pPr>
        <w:pStyle w:val="Prrafodelista"/>
        <w:numPr>
          <w:ilvl w:val="0"/>
          <w:numId w:val="29"/>
        </w:numPr>
        <w:spacing w:after="120"/>
        <w:ind w:left="0" w:firstLine="0"/>
        <w:rPr>
          <w:rFonts w:asciiTheme="minorHAnsi" w:hAnsiTheme="minorHAnsi"/>
        </w:rPr>
      </w:pPr>
      <w:r w:rsidRPr="00642A33">
        <w:rPr>
          <w:rFonts w:asciiTheme="minorHAnsi" w:hAnsiTheme="minorHAnsi"/>
        </w:rPr>
        <w:t>Se nos rompe una bolsa de caramelos y se nos caen 210 caramelos, lo que supone 3/7 del total. ¿Cuántos caramelos tenía la bolsa?</w:t>
      </w:r>
    </w:p>
    <w:tbl>
      <w:tblPr>
        <w:tblStyle w:val="Tablaconcuadrcula"/>
        <w:tblW w:w="0" w:type="auto"/>
        <w:tblLook w:val="04A0" w:firstRow="1" w:lastRow="0" w:firstColumn="1" w:lastColumn="0" w:noHBand="0" w:noVBand="1"/>
      </w:tblPr>
      <w:tblGrid>
        <w:gridCol w:w="9351"/>
        <w:gridCol w:w="1099"/>
      </w:tblGrid>
      <w:tr w:rsidR="007966B7" w:rsidRPr="00F5370C" w:rsidTr="00ED302F">
        <w:tc>
          <w:tcPr>
            <w:tcW w:w="10450" w:type="dxa"/>
            <w:gridSpan w:val="2"/>
            <w:tcBorders>
              <w:bottom w:val="nil"/>
            </w:tcBorders>
          </w:tcPr>
          <w:p w:rsidR="007966B7" w:rsidRDefault="007966B7" w:rsidP="00ED302F">
            <w:pPr>
              <w:rPr>
                <w:rFonts w:asciiTheme="minorHAnsi" w:hAnsiTheme="minorHAnsi"/>
                <w:lang w:val="es-ES_tradnl"/>
              </w:rPr>
            </w:pPr>
            <w:r w:rsidRPr="00642A33">
              <w:rPr>
                <w:rFonts w:asciiTheme="minorHAnsi" w:hAnsiTheme="minorHAnsi"/>
                <w:noProof/>
              </w:rPr>
              <w:drawing>
                <wp:anchor distT="0" distB="0" distL="114300" distR="114300" simplePos="0" relativeHeight="255122432" behindDoc="0" locked="0" layoutInCell="1" allowOverlap="1" wp14:anchorId="2EDB79F6" wp14:editId="34E29D99">
                  <wp:simplePos x="0" y="0"/>
                  <wp:positionH relativeFrom="column">
                    <wp:posOffset>5715</wp:posOffset>
                  </wp:positionH>
                  <wp:positionV relativeFrom="paragraph">
                    <wp:posOffset>37147</wp:posOffset>
                  </wp:positionV>
                  <wp:extent cx="1014412" cy="1014412"/>
                  <wp:effectExtent l="0" t="0" r="1905" b="1905"/>
                  <wp:wrapNone/>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14412" cy="1014412"/>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rsidR="007966B7" w:rsidRDefault="007966B7" w:rsidP="00ED302F">
            <w:pPr>
              <w:rPr>
                <w:rFonts w:asciiTheme="minorHAnsi" w:hAnsiTheme="minorHAnsi"/>
                <w:lang w:val="es-ES_tradnl"/>
              </w:rPr>
            </w:pPr>
          </w:p>
          <w:p w:rsidR="007966B7" w:rsidRDefault="007966B7" w:rsidP="00ED302F">
            <w:pPr>
              <w:rPr>
                <w:rFonts w:asciiTheme="minorHAnsi" w:hAnsiTheme="minorHAnsi"/>
                <w:lang w:val="es-ES_tradnl"/>
              </w:rPr>
            </w:pPr>
          </w:p>
          <w:p w:rsidR="007966B7" w:rsidRPr="00F5370C" w:rsidRDefault="007966B7" w:rsidP="00ED302F">
            <w:pPr>
              <w:rPr>
                <w:rFonts w:asciiTheme="minorHAnsi" w:hAnsiTheme="minorHAnsi"/>
                <w:lang w:val="es-ES_tradnl"/>
              </w:rPr>
            </w:pPr>
          </w:p>
        </w:tc>
      </w:tr>
      <w:tr w:rsidR="007966B7" w:rsidRPr="00F5370C" w:rsidTr="00ED302F">
        <w:tc>
          <w:tcPr>
            <w:tcW w:w="9351" w:type="dxa"/>
            <w:tcBorders>
              <w:top w:val="nil"/>
            </w:tcBorders>
          </w:tcPr>
          <w:p w:rsidR="007966B7" w:rsidRPr="00F5370C" w:rsidRDefault="007966B7" w:rsidP="00ED302F">
            <w:pPr>
              <w:jc w:val="both"/>
              <w:rPr>
                <w:rFonts w:asciiTheme="minorHAnsi" w:hAnsiTheme="minorHAnsi"/>
                <w:lang w:val="es-ES_tradnl"/>
              </w:rPr>
            </w:pPr>
          </w:p>
        </w:tc>
        <w:tc>
          <w:tcPr>
            <w:tcW w:w="1099" w:type="dxa"/>
            <w:tcBorders>
              <w:top w:val="single" w:sz="4" w:space="0" w:color="auto"/>
            </w:tcBorders>
          </w:tcPr>
          <w:p w:rsidR="007966B7" w:rsidRPr="00F5370C" w:rsidRDefault="007966B7" w:rsidP="00ED302F">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121408" behindDoc="1" locked="0" layoutInCell="1" allowOverlap="1" wp14:anchorId="74C4B824" wp14:editId="39D93ACF">
                  <wp:simplePos x="0" y="0"/>
                  <wp:positionH relativeFrom="column">
                    <wp:posOffset>-16256</wp:posOffset>
                  </wp:positionH>
                  <wp:positionV relativeFrom="paragraph">
                    <wp:posOffset>3175</wp:posOffset>
                  </wp:positionV>
                  <wp:extent cx="553720" cy="337820"/>
                  <wp:effectExtent l="0" t="0" r="5080" b="5080"/>
                  <wp:wrapNone/>
                  <wp:docPr id="6189" name="Imagen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7966B7" w:rsidRPr="00F5370C" w:rsidRDefault="007966B7" w:rsidP="00ED302F">
            <w:pPr>
              <w:jc w:val="both"/>
              <w:rPr>
                <w:rFonts w:asciiTheme="minorHAnsi" w:hAnsiTheme="minorHAnsi"/>
                <w:lang w:val="es-ES_tradnl"/>
              </w:rPr>
            </w:pPr>
            <w:r w:rsidRPr="00F5370C">
              <w:rPr>
                <w:rFonts w:asciiTheme="minorHAnsi" w:hAnsiTheme="minorHAnsi"/>
                <w:lang w:val="es-ES_tradnl"/>
              </w:rPr>
              <w:t xml:space="preserve"> </w:t>
            </w:r>
          </w:p>
        </w:tc>
      </w:tr>
    </w:tbl>
    <w:p w:rsidR="007966B7" w:rsidRDefault="007966B7" w:rsidP="007966B7">
      <w:pPr>
        <w:pStyle w:val="Prrafodelista"/>
        <w:ind w:left="0"/>
        <w:rPr>
          <w:rFonts w:asciiTheme="minorHAnsi" w:hAnsiTheme="minorHAnsi"/>
        </w:rPr>
      </w:pPr>
    </w:p>
    <w:p w:rsidR="007966B7" w:rsidRPr="00642A33" w:rsidRDefault="007966B7" w:rsidP="007966B7">
      <w:pPr>
        <w:pStyle w:val="Prrafodelista"/>
        <w:pBdr>
          <w:bottom w:val="single" w:sz="4" w:space="1" w:color="auto"/>
        </w:pBdr>
        <w:ind w:left="0"/>
        <w:rPr>
          <w:rFonts w:asciiTheme="minorHAnsi" w:hAnsiTheme="minorHAnsi"/>
          <w:b/>
        </w:rPr>
      </w:pPr>
      <w:r w:rsidRPr="00642A33">
        <w:rPr>
          <w:rFonts w:asciiTheme="minorHAnsi" w:hAnsiTheme="minorHAnsi"/>
          <w:b/>
        </w:rPr>
        <w:t>Problemas de repaso de todos los tipos:</w:t>
      </w:r>
    </w:p>
    <w:p w:rsidR="00D547FD" w:rsidRPr="0021778A" w:rsidRDefault="00D547FD" w:rsidP="00D547FD">
      <w:pPr>
        <w:spacing w:before="120" w:after="120"/>
        <w:rPr>
          <w:rFonts w:asciiTheme="minorHAnsi" w:hAnsiTheme="minorHAnsi"/>
          <w:b/>
          <w:u w:val="single"/>
        </w:rPr>
      </w:pPr>
      <w:r w:rsidRPr="0021778A">
        <w:rPr>
          <w:rFonts w:asciiTheme="minorHAnsi" w:hAnsiTheme="minorHAnsi"/>
          <w:b/>
          <w:u w:val="single"/>
        </w:rPr>
        <w:t>Tipo 1. Problemas de cantidad contraria.</w:t>
      </w: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 xml:space="preserve">En una clase 3/5 aprueba matemáticas, 5/9 de los </w:t>
      </w:r>
      <w:proofErr w:type="spellStart"/>
      <w:r>
        <w:rPr>
          <w:rFonts w:asciiTheme="minorHAnsi" w:hAnsiTheme="minorHAnsi" w:cstheme="minorHAnsi"/>
          <w:bCs/>
          <w:lang w:eastAsia="es-ES"/>
        </w:rPr>
        <w:t>hellineros</w:t>
      </w:r>
      <w:proofErr w:type="spellEnd"/>
      <w:r>
        <w:rPr>
          <w:rFonts w:asciiTheme="minorHAnsi" w:hAnsiTheme="minorHAnsi" w:cstheme="minorHAnsi"/>
          <w:bCs/>
          <w:lang w:eastAsia="es-ES"/>
        </w:rPr>
        <w:t xml:space="preserve"> son del Real Madrid y 9/11 de los españoles les gusta la fruta.  ¿Qué fracciones representan los que suspenden, los que son de otros equipos y los que no les gusta la fruta?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5376" behindDoc="1" locked="0" layoutInCell="1" allowOverlap="1" wp14:anchorId="2805912E" wp14:editId="789F6900">
                  <wp:simplePos x="0" y="0"/>
                  <wp:positionH relativeFrom="column">
                    <wp:posOffset>-16256</wp:posOffset>
                  </wp:positionH>
                  <wp:positionV relativeFrom="paragraph">
                    <wp:posOffset>3175</wp:posOffset>
                  </wp:positionV>
                  <wp:extent cx="553720" cy="337820"/>
                  <wp:effectExtent l="0" t="0" r="5080" b="508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lastRenderedPageBreak/>
        <w:t>Este año la media maratón de Hellín va a tener 3 etapas. La primera etapa supone 2/9 del recorrido y la segunda etapa 1/6 partes del total. ¿Qué fracción representará la tercera etapa?.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r w:rsidRPr="00AF6BE6">
              <w:rPr>
                <w:rFonts w:asciiTheme="minorHAnsi" w:hAnsiTheme="minorHAnsi"/>
                <w:noProof/>
              </w:rPr>
              <w:drawing>
                <wp:anchor distT="0" distB="0" distL="114300" distR="114300" simplePos="0" relativeHeight="255228928" behindDoc="0" locked="0" layoutInCell="1" allowOverlap="1" wp14:anchorId="465A1690" wp14:editId="092070CD">
                  <wp:simplePos x="0" y="0"/>
                  <wp:positionH relativeFrom="column">
                    <wp:posOffset>4728595</wp:posOffset>
                  </wp:positionH>
                  <wp:positionV relativeFrom="paragraph">
                    <wp:posOffset>73157</wp:posOffset>
                  </wp:positionV>
                  <wp:extent cx="1745193" cy="1180407"/>
                  <wp:effectExtent l="0" t="0" r="0" b="1270"/>
                  <wp:wrapNone/>
                  <wp:docPr id="150" name="Imagen 1">
                    <a:extLst xmlns:a="http://schemas.openxmlformats.org/drawingml/2006/main">
                      <a:ext uri="{FF2B5EF4-FFF2-40B4-BE49-F238E27FC236}">
                        <a16:creationId xmlns:a16="http://schemas.microsoft.com/office/drawing/2014/main" id="{80DF9EC0-981D-F44F-A13D-C7ABB5C0A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0DF9EC0-981D-F44F-A13D-C7ABB5C0AB89}"/>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45193" cy="1180407"/>
                          </a:xfrm>
                          <a:prstGeom prst="rect">
                            <a:avLst/>
                          </a:prstGeom>
                        </pic:spPr>
                      </pic:pic>
                    </a:graphicData>
                  </a:graphic>
                  <wp14:sizeRelH relativeFrom="page">
                    <wp14:pctWidth>0</wp14:pctWidth>
                  </wp14:sizeRelH>
                  <wp14:sizeRelV relativeFrom="page">
                    <wp14:pctHeight>0</wp14:pctHeight>
                  </wp14:sizeRelV>
                </wp:anchor>
              </w:drawing>
            </w: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6400" behindDoc="1" locked="0" layoutInCell="1" allowOverlap="1" wp14:anchorId="0E64D677" wp14:editId="4D843D44">
                  <wp:simplePos x="0" y="0"/>
                  <wp:positionH relativeFrom="column">
                    <wp:posOffset>-16256</wp:posOffset>
                  </wp:positionH>
                  <wp:positionV relativeFrom="paragraph">
                    <wp:posOffset>3175</wp:posOffset>
                  </wp:positionV>
                  <wp:extent cx="553720" cy="337820"/>
                  <wp:effectExtent l="0" t="0" r="5080" b="508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Jorge, Carmen y Noelia se han comprado un queso por 12€. Si Jorge se queda con 1/6 y Carmen con un tercio.  ¿Qué fracción le corresponde a Noelia y cuanto pagará por su parte?</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ind w:left="360"/>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p w:rsidR="00D547FD" w:rsidRPr="00AF6BE6" w:rsidRDefault="00D547FD" w:rsidP="00847A89">
            <w:pPr>
              <w:ind w:left="360"/>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7424" behindDoc="1" locked="0" layoutInCell="1" allowOverlap="1" wp14:anchorId="652F2FB8" wp14:editId="5E4693C3">
                  <wp:simplePos x="0" y="0"/>
                  <wp:positionH relativeFrom="column">
                    <wp:posOffset>-16256</wp:posOffset>
                  </wp:positionH>
                  <wp:positionV relativeFrom="paragraph">
                    <wp:posOffset>3175</wp:posOffset>
                  </wp:positionV>
                  <wp:extent cx="553720" cy="337820"/>
                  <wp:effectExtent l="0" t="0" r="5080" b="508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21778A" w:rsidRDefault="00D547FD" w:rsidP="00D547FD">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2</w:t>
      </w:r>
      <w:r w:rsidRPr="0021778A">
        <w:rPr>
          <w:rFonts w:asciiTheme="minorHAnsi" w:hAnsiTheme="minorHAnsi"/>
          <w:b/>
          <w:u w:val="single"/>
        </w:rPr>
        <w:t xml:space="preserve">. Problemas de </w:t>
      </w:r>
      <w:r>
        <w:rPr>
          <w:rFonts w:asciiTheme="minorHAnsi" w:hAnsiTheme="minorHAnsi"/>
          <w:b/>
          <w:u w:val="single"/>
        </w:rPr>
        <w:t>comparación de fracciones</w:t>
      </w:r>
      <w:r w:rsidRPr="0021778A">
        <w:rPr>
          <w:rFonts w:asciiTheme="minorHAnsi" w:hAnsiTheme="minorHAnsi"/>
          <w:b/>
          <w:u w:val="single"/>
        </w:rPr>
        <w:t>.</w:t>
      </w: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Un grupo de amigos se van de viaje. Se ha gastado 3/7 del dinero que llevaban en los billetes de avión y 5/12 en la estancia de hotel. ¿En cuál de las dos cosas se han gastado más?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8448" behindDoc="1" locked="0" layoutInCell="1" allowOverlap="1" wp14:anchorId="549F8B96" wp14:editId="07BADAFA">
                  <wp:simplePos x="0" y="0"/>
                  <wp:positionH relativeFrom="column">
                    <wp:posOffset>-16256</wp:posOffset>
                  </wp:positionH>
                  <wp:positionV relativeFrom="paragraph">
                    <wp:posOffset>3175</wp:posOffset>
                  </wp:positionV>
                  <wp:extent cx="553720" cy="337820"/>
                  <wp:effectExtent l="0" t="0" r="5080" b="508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Un paquete de caramelos pesa 7/4 de kg y un bote de chuches 8/5 de Kg. ¿Cuál de los dos pesa más?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09472" behindDoc="1" locked="0" layoutInCell="1" allowOverlap="1" wp14:anchorId="266F685D" wp14:editId="1B036C76">
                  <wp:simplePos x="0" y="0"/>
                  <wp:positionH relativeFrom="column">
                    <wp:posOffset>-16256</wp:posOffset>
                  </wp:positionH>
                  <wp:positionV relativeFrom="paragraph">
                    <wp:posOffset>3175</wp:posOffset>
                  </wp:positionV>
                  <wp:extent cx="553720" cy="337820"/>
                  <wp:effectExtent l="0" t="0" r="5080" b="508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21778A" w:rsidRDefault="00D547FD" w:rsidP="00D547FD">
      <w:pPr>
        <w:spacing w:before="120" w:after="120"/>
        <w:rPr>
          <w:rFonts w:asciiTheme="minorHAnsi" w:hAnsiTheme="minorHAnsi"/>
          <w:b/>
          <w:u w:val="single"/>
        </w:rPr>
      </w:pPr>
      <w:r w:rsidRPr="0021778A">
        <w:rPr>
          <w:rFonts w:asciiTheme="minorHAnsi" w:hAnsiTheme="minorHAnsi"/>
          <w:b/>
          <w:u w:val="single"/>
        </w:rPr>
        <w:lastRenderedPageBreak/>
        <w:t xml:space="preserve">Tipo </w:t>
      </w:r>
      <w:r>
        <w:rPr>
          <w:rFonts w:asciiTheme="minorHAnsi" w:hAnsiTheme="minorHAnsi"/>
          <w:b/>
          <w:u w:val="single"/>
        </w:rPr>
        <w:t>3</w:t>
      </w:r>
      <w:r w:rsidRPr="0021778A">
        <w:rPr>
          <w:rFonts w:asciiTheme="minorHAnsi" w:hAnsiTheme="minorHAnsi"/>
          <w:b/>
          <w:u w:val="single"/>
        </w:rPr>
        <w:t xml:space="preserve">. Problemas de </w:t>
      </w:r>
      <w:r>
        <w:rPr>
          <w:rFonts w:asciiTheme="minorHAnsi" w:hAnsiTheme="minorHAnsi"/>
          <w:b/>
          <w:u w:val="single"/>
        </w:rPr>
        <w:t>fracción de un número</w:t>
      </w:r>
    </w:p>
    <w:p w:rsidR="00D547FD" w:rsidRPr="004916A2"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Tenemos un trozo de huerto con la siguiente distribución:</w:t>
      </w:r>
    </w:p>
    <w:tbl>
      <w:tblPr>
        <w:tblStyle w:val="Tablaconcuadrcula"/>
        <w:tblW w:w="0" w:type="auto"/>
        <w:tblLook w:val="04A0" w:firstRow="1" w:lastRow="0" w:firstColumn="1" w:lastColumn="0" w:noHBand="0" w:noVBand="1"/>
      </w:tblPr>
      <w:tblGrid>
        <w:gridCol w:w="870"/>
        <w:gridCol w:w="870"/>
        <w:gridCol w:w="871"/>
        <w:gridCol w:w="871"/>
        <w:gridCol w:w="871"/>
        <w:gridCol w:w="871"/>
        <w:gridCol w:w="871"/>
        <w:gridCol w:w="871"/>
        <w:gridCol w:w="871"/>
        <w:gridCol w:w="871"/>
        <w:gridCol w:w="871"/>
        <w:gridCol w:w="871"/>
      </w:tblGrid>
      <w:tr w:rsidR="00D547FD" w:rsidTr="00847A89">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0" w:type="dxa"/>
            <w:shd w:val="clear" w:color="auto" w:fill="D9D9D9" w:themeFill="background1" w:themeFillShade="D9"/>
          </w:tcPr>
          <w:p w:rsidR="00D547FD" w:rsidRPr="000F7B4D" w:rsidRDefault="00D547FD" w:rsidP="00847A89">
            <w:pPr>
              <w:jc w:val="center"/>
              <w:rPr>
                <w:rFonts w:asciiTheme="minorHAnsi" w:hAnsiTheme="minorHAnsi"/>
              </w:rPr>
            </w:pPr>
            <w:r w:rsidRPr="000F7B4D">
              <w:rPr>
                <w:rFonts w:asciiTheme="minorHAnsi" w:hAnsiTheme="minorHAnsi"/>
              </w:rPr>
              <w:t>1º</w:t>
            </w:r>
          </w:p>
        </w:tc>
        <w:tc>
          <w:tcPr>
            <w:tcW w:w="871"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jc w:val="right"/>
              <w:rPr>
                <w:rFonts w:asciiTheme="minorHAnsi" w:hAnsiTheme="minorHAnsi"/>
              </w:rPr>
            </w:pPr>
            <w:r>
              <w:rPr>
                <w:rFonts w:asciiTheme="minorHAnsi" w:hAnsiTheme="minorHAnsi"/>
              </w:rPr>
              <w:t>3º</w:t>
            </w: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jc w:val="center"/>
              <w:rPr>
                <w:rFonts w:asciiTheme="minorHAnsi" w:hAnsiTheme="minorHAnsi"/>
              </w:rPr>
            </w:pPr>
            <w:r>
              <w:rPr>
                <w:rFonts w:asciiTheme="minorHAnsi" w:hAnsiTheme="minorHAnsi"/>
              </w:rPr>
              <w:t>5º</w:t>
            </w: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0"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D9D9D9" w:themeFill="background1" w:themeFillShade="D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C5E0B3" w:themeFill="accent6" w:themeFillTint="66"/>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c>
          <w:tcPr>
            <w:tcW w:w="871" w:type="dxa"/>
            <w:shd w:val="clear" w:color="auto" w:fill="FFF2CC" w:themeFill="accent4" w:themeFillTint="33"/>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jc w:val="center"/>
              <w:rPr>
                <w:rFonts w:asciiTheme="minorHAnsi" w:hAnsiTheme="minorHAnsi"/>
              </w:rPr>
            </w:pPr>
            <w:r>
              <w:rPr>
                <w:rFonts w:asciiTheme="minorHAnsi" w:hAnsiTheme="minorHAnsi"/>
              </w:rPr>
              <w:t>2º</w:t>
            </w: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jc w:val="center"/>
              <w:rPr>
                <w:rFonts w:asciiTheme="minorHAnsi" w:hAnsiTheme="minorHAnsi"/>
              </w:rPr>
            </w:pPr>
            <w:r>
              <w:rPr>
                <w:rFonts w:asciiTheme="minorHAnsi" w:hAnsiTheme="minorHAnsi"/>
              </w:rPr>
              <w:t>4º</w:t>
            </w: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r>
      <w:tr w:rsidR="00D547FD" w:rsidTr="00847A89">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0"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F4B083" w:themeFill="accent2" w:themeFillTint="99"/>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c>
          <w:tcPr>
            <w:tcW w:w="871" w:type="dxa"/>
            <w:shd w:val="clear" w:color="auto" w:fill="BF8F00" w:themeFill="accent4" w:themeFillShade="BF"/>
          </w:tcPr>
          <w:p w:rsidR="00D547FD" w:rsidRPr="000F7B4D" w:rsidRDefault="00D547FD" w:rsidP="00847A89">
            <w:pPr>
              <w:rPr>
                <w:rFonts w:asciiTheme="minorHAnsi" w:hAnsiTheme="minorHAnsi"/>
              </w:rPr>
            </w:pPr>
          </w:p>
        </w:tc>
      </w:tr>
    </w:tbl>
    <w:p w:rsidR="00D547FD" w:rsidRPr="00B56A37" w:rsidRDefault="00D547FD" w:rsidP="00D547FD">
      <w:pPr>
        <w:spacing w:before="120" w:after="60"/>
        <w:rPr>
          <w:rFonts w:asciiTheme="minorHAnsi" w:hAnsiTheme="minorHAnsi"/>
        </w:rPr>
      </w:pPr>
      <w:r w:rsidRPr="00B56A37">
        <w:rPr>
          <w:rFonts w:asciiTheme="minorHAnsi" w:hAnsiTheme="minorHAnsi"/>
        </w:rPr>
        <w:t>Teniendo en cuenta que el terreno tiene 420 m</w:t>
      </w:r>
      <w:r w:rsidRPr="00B56A37">
        <w:rPr>
          <w:rFonts w:asciiTheme="minorHAnsi" w:hAnsiTheme="minorHAnsi"/>
          <w:vertAlign w:val="superscript"/>
        </w:rPr>
        <w:t>2</w:t>
      </w:r>
      <w:r w:rsidRPr="00B56A37">
        <w:rPr>
          <w:rFonts w:asciiTheme="minorHAnsi" w:hAnsiTheme="minorHAnsi"/>
        </w:rPr>
        <w:t>, ¿Cuántos metros cuadrados tendrá cada parte?.</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spacing w:before="120" w:after="120"/>
              <w:rPr>
                <w:rFonts w:asciiTheme="minorHAnsi" w:hAnsiTheme="minorHAnsi"/>
                <w:lang w:val="es-ES_tradnl"/>
              </w:rPr>
            </w:pPr>
            <w:r>
              <w:rPr>
                <w:rFonts w:asciiTheme="minorHAnsi" w:hAnsiTheme="minorHAnsi"/>
                <w:lang w:val="es-ES_tradnl"/>
              </w:rPr>
              <w:t>1º Patatas: _________</w:t>
            </w:r>
          </w:p>
          <w:p w:rsidR="00D547FD" w:rsidRDefault="00D547FD" w:rsidP="00847A89">
            <w:pPr>
              <w:spacing w:after="120"/>
              <w:rPr>
                <w:rFonts w:asciiTheme="minorHAnsi" w:hAnsiTheme="minorHAnsi"/>
                <w:lang w:val="es-ES_tradnl"/>
              </w:rPr>
            </w:pPr>
            <w:r>
              <w:rPr>
                <w:rFonts w:asciiTheme="minorHAnsi" w:hAnsiTheme="minorHAnsi"/>
                <w:lang w:val="es-ES_tradnl"/>
              </w:rPr>
              <w:t>2º Zanahorias: _________</w:t>
            </w:r>
          </w:p>
          <w:p w:rsidR="00D547FD" w:rsidRDefault="00D547FD" w:rsidP="00847A89">
            <w:pPr>
              <w:spacing w:after="120"/>
              <w:rPr>
                <w:rFonts w:asciiTheme="minorHAnsi" w:hAnsiTheme="minorHAnsi"/>
                <w:lang w:val="es-ES_tradnl"/>
              </w:rPr>
            </w:pPr>
            <w:r>
              <w:rPr>
                <w:rFonts w:asciiTheme="minorHAnsi" w:hAnsiTheme="minorHAnsi"/>
                <w:lang w:val="es-ES_tradnl"/>
              </w:rPr>
              <w:t>3º Calabacines: _________</w:t>
            </w:r>
          </w:p>
          <w:p w:rsidR="00D547FD" w:rsidRPr="00F5370C" w:rsidRDefault="00D547FD" w:rsidP="00847A89">
            <w:pPr>
              <w:spacing w:after="120"/>
              <w:rPr>
                <w:rFonts w:asciiTheme="minorHAnsi" w:hAnsiTheme="minorHAnsi"/>
                <w:lang w:val="es-ES_tradnl"/>
              </w:rPr>
            </w:pPr>
            <w:r>
              <w:rPr>
                <w:rFonts w:asciiTheme="minorHAnsi" w:hAnsiTheme="minorHAnsi"/>
                <w:lang w:val="es-ES_tradnl"/>
              </w:rPr>
              <w:t>4º Melones: _________</w:t>
            </w: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r>
              <w:rPr>
                <w:rFonts w:asciiTheme="minorHAnsi" w:hAnsiTheme="minorHAnsi"/>
                <w:lang w:val="es-ES_tradnl"/>
              </w:rPr>
              <w:t>5º Pimientos:_________</w:t>
            </w: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0496" behindDoc="1" locked="0" layoutInCell="1" allowOverlap="1" wp14:anchorId="6D64B8F1" wp14:editId="4C17D9BB">
                  <wp:simplePos x="0" y="0"/>
                  <wp:positionH relativeFrom="column">
                    <wp:posOffset>-16256</wp:posOffset>
                  </wp:positionH>
                  <wp:positionV relativeFrom="paragraph">
                    <wp:posOffset>3175</wp:posOffset>
                  </wp:positionV>
                  <wp:extent cx="553720" cy="337820"/>
                  <wp:effectExtent l="0" t="0" r="5080" b="508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spacing w:after="120"/>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BC6CAE"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Compramos 280 caramelos para una fiesta y nos sobraron 1/7. ¿Cuántos caramelos nos comimos?.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1520" behindDoc="1" locked="0" layoutInCell="1" allowOverlap="1" wp14:anchorId="4A08AF3A" wp14:editId="4A372B2C">
                  <wp:simplePos x="0" y="0"/>
                  <wp:positionH relativeFrom="column">
                    <wp:posOffset>-16256</wp:posOffset>
                  </wp:positionH>
                  <wp:positionV relativeFrom="paragraph">
                    <wp:posOffset>3175</wp:posOffset>
                  </wp:positionV>
                  <wp:extent cx="553720" cy="337820"/>
                  <wp:effectExtent l="0" t="0" r="5080" b="508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El teatro tiene 250 butacas. Si 2/5 están en zona preferente, ¿Qué fracción representa los que están en el resto de zonas y cuántas butacas son?.</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2544" behindDoc="1" locked="0" layoutInCell="1" allowOverlap="1" wp14:anchorId="41800E6D" wp14:editId="68B64476">
                  <wp:simplePos x="0" y="0"/>
                  <wp:positionH relativeFrom="column">
                    <wp:posOffset>-16256</wp:posOffset>
                  </wp:positionH>
                  <wp:positionV relativeFrom="paragraph">
                    <wp:posOffset>3175</wp:posOffset>
                  </wp:positionV>
                  <wp:extent cx="553720" cy="337820"/>
                  <wp:effectExtent l="0" t="0" r="5080" b="508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En una clase de 2º de ESO hay 30 alumnos. Han aprobado la 1ª evaluación 3/5. De los que se han presentado a la recuperación han aprobado 2/3. ¿Cuántos alumnos quedan todavía suspensos?.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3568" behindDoc="1" locked="0" layoutInCell="1" allowOverlap="1" wp14:anchorId="336D4D0B" wp14:editId="0331613D">
                  <wp:simplePos x="0" y="0"/>
                  <wp:positionH relativeFrom="column">
                    <wp:posOffset>-16256</wp:posOffset>
                  </wp:positionH>
                  <wp:positionV relativeFrom="paragraph">
                    <wp:posOffset>3175</wp:posOffset>
                  </wp:positionV>
                  <wp:extent cx="553720" cy="337820"/>
                  <wp:effectExtent l="0" t="0" r="5080" b="508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642A33" w:rsidRDefault="00D547FD" w:rsidP="00D547FD">
      <w:pPr>
        <w:spacing w:before="120" w:after="120"/>
        <w:rPr>
          <w:rFonts w:asciiTheme="minorHAnsi" w:hAnsiTheme="minorHAnsi"/>
          <w:b/>
          <w:u w:val="single"/>
        </w:rPr>
      </w:pPr>
      <w:r w:rsidRPr="0021778A">
        <w:rPr>
          <w:rFonts w:asciiTheme="minorHAnsi" w:hAnsiTheme="minorHAnsi"/>
          <w:b/>
          <w:u w:val="single"/>
        </w:rPr>
        <w:lastRenderedPageBreak/>
        <w:t xml:space="preserve">Tipo </w:t>
      </w:r>
      <w:r>
        <w:rPr>
          <w:rFonts w:asciiTheme="minorHAnsi" w:hAnsiTheme="minorHAnsi"/>
          <w:b/>
          <w:u w:val="single"/>
        </w:rPr>
        <w:t>4</w:t>
      </w:r>
      <w:r w:rsidRPr="0021778A">
        <w:rPr>
          <w:rFonts w:asciiTheme="minorHAnsi" w:hAnsiTheme="minorHAnsi"/>
          <w:b/>
          <w:u w:val="single"/>
        </w:rPr>
        <w:t xml:space="preserve">. Problemas de </w:t>
      </w:r>
      <w:r>
        <w:rPr>
          <w:rFonts w:asciiTheme="minorHAnsi" w:hAnsiTheme="minorHAnsi"/>
          <w:b/>
          <w:u w:val="single"/>
        </w:rPr>
        <w:t>operaciones con fracciones</w:t>
      </w:r>
      <w:r w:rsidRPr="0021778A">
        <w:rPr>
          <w:rFonts w:asciiTheme="minorHAnsi" w:hAnsiTheme="minorHAnsi"/>
          <w:b/>
          <w:u w:val="single"/>
        </w:rPr>
        <w:t>.</w:t>
      </w: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Si a una botella de agua le quedan 5/8 de su contenido y nos bebemos 3/10 del total. ¿Qué fracción representará la cantidad que queda en la botella?.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Default="00D547FD" w:rsidP="00847A89">
            <w:pPr>
              <w:jc w:val="both"/>
              <w:rPr>
                <w:rFonts w:asciiTheme="minorHAnsi" w:hAnsiTheme="minorHAnsi"/>
                <w:lang w:val="es-ES_tradnl"/>
              </w:rPr>
            </w:pPr>
          </w:p>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4592" behindDoc="1" locked="0" layoutInCell="1" allowOverlap="1" wp14:anchorId="186C0428" wp14:editId="02E81F58">
                  <wp:simplePos x="0" y="0"/>
                  <wp:positionH relativeFrom="column">
                    <wp:posOffset>-16256</wp:posOffset>
                  </wp:positionH>
                  <wp:positionV relativeFrom="paragraph">
                    <wp:posOffset>3175</wp:posOffset>
                  </wp:positionV>
                  <wp:extent cx="553720" cy="337820"/>
                  <wp:effectExtent l="0" t="0" r="5080" b="508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780E93" w:rsidRDefault="00D547FD" w:rsidP="00D547FD">
      <w:pPr>
        <w:pStyle w:val="Prrafodelista"/>
        <w:spacing w:after="120"/>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Para el centenario de una fábrica de cerveza se ha fabricado una botella especial que le caben 3/5 de litro. ¿Cuántos litros de aceite necesitaremos para llenar 1355 botellas?.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5616" behindDoc="1" locked="0" layoutInCell="1" allowOverlap="1" wp14:anchorId="1E072EEA" wp14:editId="149F867A">
                  <wp:simplePos x="0" y="0"/>
                  <wp:positionH relativeFrom="column">
                    <wp:posOffset>-16256</wp:posOffset>
                  </wp:positionH>
                  <wp:positionV relativeFrom="paragraph">
                    <wp:posOffset>3175</wp:posOffset>
                  </wp:positionV>
                  <wp:extent cx="553720" cy="337820"/>
                  <wp:effectExtent l="0" t="0" r="5080" b="508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Default="00D547FD" w:rsidP="00D547FD">
      <w:pPr>
        <w:pStyle w:val="Prrafodelista"/>
        <w:numPr>
          <w:ilvl w:val="0"/>
          <w:numId w:val="29"/>
        </w:numPr>
        <w:spacing w:after="120"/>
        <w:ind w:left="0" w:firstLine="0"/>
        <w:rPr>
          <w:rFonts w:asciiTheme="minorHAnsi" w:hAnsiTheme="minorHAnsi"/>
        </w:rPr>
      </w:pPr>
      <w:r>
        <w:rPr>
          <w:rFonts w:asciiTheme="minorHAnsi" w:hAnsiTheme="minorHAnsi" w:cstheme="minorHAnsi"/>
          <w:bCs/>
          <w:lang w:eastAsia="es-ES"/>
        </w:rPr>
        <w:t>En las instalaciones deportivas de Hellín, 2/5 partes de los deportistas juegan al futbol, 2/7 al Rugby y 1/12 al tenis. ¿Qué fracción representan el resto de deportistas de otras disciplinas?.</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ind w:left="360"/>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p w:rsidR="00D547FD" w:rsidRPr="007D4400" w:rsidRDefault="00D547FD" w:rsidP="00847A89">
            <w:pPr>
              <w:ind w:left="360"/>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6640" behindDoc="1" locked="0" layoutInCell="1" allowOverlap="1" wp14:anchorId="46F6BB08" wp14:editId="0271EB0A">
                  <wp:simplePos x="0" y="0"/>
                  <wp:positionH relativeFrom="column">
                    <wp:posOffset>-16256</wp:posOffset>
                  </wp:positionH>
                  <wp:positionV relativeFrom="paragraph">
                    <wp:posOffset>3175</wp:posOffset>
                  </wp:positionV>
                  <wp:extent cx="553720" cy="337820"/>
                  <wp:effectExtent l="0" t="0" r="5080" b="508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642A33" w:rsidRDefault="00D547FD" w:rsidP="00D547FD">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5</w:t>
      </w:r>
      <w:r w:rsidRPr="0021778A">
        <w:rPr>
          <w:rFonts w:asciiTheme="minorHAnsi" w:hAnsiTheme="minorHAnsi"/>
          <w:b/>
          <w:u w:val="single"/>
        </w:rPr>
        <w:t xml:space="preserve">. Problemas de </w:t>
      </w:r>
      <w:r>
        <w:rPr>
          <w:rFonts w:asciiTheme="minorHAnsi" w:hAnsiTheme="minorHAnsi"/>
          <w:b/>
          <w:u w:val="single"/>
        </w:rPr>
        <w:t>fracción de una fracción</w:t>
      </w:r>
      <w:r w:rsidRPr="0021778A">
        <w:rPr>
          <w:rFonts w:asciiTheme="minorHAnsi" w:hAnsiTheme="minorHAnsi"/>
          <w:b/>
          <w:u w:val="single"/>
        </w:rPr>
        <w:t>.</w:t>
      </w:r>
    </w:p>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sidRPr="00563094">
        <w:rPr>
          <w:rFonts w:asciiTheme="minorHAnsi" w:hAnsiTheme="minorHAnsi" w:cstheme="minorHAnsi"/>
          <w:bCs/>
          <w:lang w:eastAsia="es-ES"/>
        </w:rPr>
        <w:t xml:space="preserve">Si </w:t>
      </w:r>
      <w:r>
        <w:rPr>
          <w:rFonts w:asciiTheme="minorHAnsi" w:hAnsiTheme="minorHAnsi"/>
          <w:lang w:val="es-ES_tradnl"/>
        </w:rPr>
        <w:t>p</w:t>
      </w:r>
      <w:r w:rsidRPr="00563094">
        <w:rPr>
          <w:rFonts w:asciiTheme="minorHAnsi" w:hAnsiTheme="minorHAnsi"/>
          <w:lang w:val="es-ES_tradnl"/>
        </w:rPr>
        <w:t xml:space="preserve">or la mañana nos comemos 2/3 de </w:t>
      </w:r>
      <w:r>
        <w:rPr>
          <w:rFonts w:asciiTheme="minorHAnsi" w:hAnsiTheme="minorHAnsi"/>
          <w:lang w:val="es-ES_tradnl"/>
        </w:rPr>
        <w:t>un salchichón</w:t>
      </w:r>
      <w:r w:rsidRPr="00563094">
        <w:rPr>
          <w:rFonts w:asciiTheme="minorHAnsi" w:hAnsiTheme="minorHAnsi"/>
          <w:lang w:val="es-ES_tradnl"/>
        </w:rPr>
        <w:t xml:space="preserve"> y por la tarde la </w:t>
      </w:r>
      <w:r>
        <w:rPr>
          <w:rFonts w:asciiTheme="minorHAnsi" w:hAnsiTheme="minorHAnsi"/>
          <w:lang w:val="es-ES_tradnl"/>
        </w:rPr>
        <w:t>3/4</w:t>
      </w:r>
      <w:r w:rsidRPr="00563094">
        <w:rPr>
          <w:rFonts w:asciiTheme="minorHAnsi" w:hAnsiTheme="minorHAnsi"/>
          <w:lang w:val="es-ES_tradnl"/>
        </w:rPr>
        <w:t xml:space="preserve"> de lo que quedaba. ¿Qué fracción representa lo comido por la tarde?</w:t>
      </w:r>
      <w:r>
        <w:rPr>
          <w:rFonts w:asciiTheme="minorHAnsi" w:hAnsiTheme="minorHAnsi"/>
          <w:lang w:val="es-ES_tradnl"/>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7664" behindDoc="1" locked="0" layoutInCell="1" allowOverlap="1" wp14:anchorId="67529CE5" wp14:editId="6759FB39">
                  <wp:simplePos x="0" y="0"/>
                  <wp:positionH relativeFrom="column">
                    <wp:posOffset>-16256</wp:posOffset>
                  </wp:positionH>
                  <wp:positionV relativeFrom="paragraph">
                    <wp:posOffset>3175</wp:posOffset>
                  </wp:positionV>
                  <wp:extent cx="553720" cy="337820"/>
                  <wp:effectExtent l="0" t="0" r="5080" b="508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cstheme="minorHAnsi"/>
          <w:bCs/>
          <w:lang w:eastAsia="es-ES"/>
        </w:rPr>
        <w:t>Estamos haciendo una ruta por los Chorros. Si el primer día hacemos 2/7 del trayecto y el segundo día 2/3 de lo que quedaba. ¿Qué fracción representa lo que quedará para el tercer día?.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8688" behindDoc="1" locked="0" layoutInCell="1" allowOverlap="1" wp14:anchorId="0207981F" wp14:editId="78638BA4">
                  <wp:simplePos x="0" y="0"/>
                  <wp:positionH relativeFrom="column">
                    <wp:posOffset>-16256</wp:posOffset>
                  </wp:positionH>
                  <wp:positionV relativeFrom="paragraph">
                    <wp:posOffset>3175</wp:posOffset>
                  </wp:positionV>
                  <wp:extent cx="553720" cy="337820"/>
                  <wp:effectExtent l="0" t="0" r="5080" b="508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cstheme="minorHAnsi"/>
          <w:bCs/>
          <w:lang w:eastAsia="es-ES"/>
        </w:rPr>
        <w:t>Esta tarde nos juntamos con nuestros amigos. Nos gastamos 2/5 del dinero que llevamos en ira al cine al Teatro Victoria y 3/4 de lo que quedaba en cenar hamburguesas.  ¿Qué fracción del dinero nos queda?.</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5856" behindDoc="1" locked="0" layoutInCell="1" allowOverlap="1" wp14:anchorId="1DF0FD22" wp14:editId="412BB0C8">
                  <wp:simplePos x="0" y="0"/>
                  <wp:positionH relativeFrom="column">
                    <wp:posOffset>-16256</wp:posOffset>
                  </wp:positionH>
                  <wp:positionV relativeFrom="paragraph">
                    <wp:posOffset>3175</wp:posOffset>
                  </wp:positionV>
                  <wp:extent cx="553720" cy="337820"/>
                  <wp:effectExtent l="0" t="0" r="5080" b="5080"/>
                  <wp:wrapNone/>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563094"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cstheme="minorHAnsi"/>
          <w:bCs/>
          <w:lang w:eastAsia="es-ES"/>
        </w:rPr>
        <w:t>En la última edición del programa televisivo Operación Triunfo eliminaron a 5/8 de los participantes en la 1ª ronda y a 2/3 de los que quedaban en 2ª ronda.  ¿Qué fracción de los participantes quedaron?.</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6880" behindDoc="1" locked="0" layoutInCell="1" allowOverlap="1" wp14:anchorId="4429C1AC" wp14:editId="10F7B53C">
                  <wp:simplePos x="0" y="0"/>
                  <wp:positionH relativeFrom="column">
                    <wp:posOffset>-16256</wp:posOffset>
                  </wp:positionH>
                  <wp:positionV relativeFrom="paragraph">
                    <wp:posOffset>3175</wp:posOffset>
                  </wp:positionV>
                  <wp:extent cx="553720" cy="337820"/>
                  <wp:effectExtent l="0" t="0" r="5080" b="5080"/>
                  <wp:wrapNone/>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spacing w:before="120" w:after="120"/>
        <w:rPr>
          <w:rFonts w:asciiTheme="minorHAnsi" w:hAnsiTheme="minorHAnsi"/>
          <w:b/>
          <w:u w:val="single"/>
        </w:rPr>
      </w:pPr>
    </w:p>
    <w:p w:rsidR="00D547FD" w:rsidRPr="00642A33" w:rsidRDefault="00D547FD" w:rsidP="00D547FD">
      <w:pPr>
        <w:spacing w:before="120" w:after="120"/>
        <w:rPr>
          <w:rFonts w:asciiTheme="minorHAnsi" w:hAnsiTheme="minorHAnsi"/>
          <w:b/>
          <w:u w:val="single"/>
        </w:rPr>
      </w:pPr>
      <w:r w:rsidRPr="0021778A">
        <w:rPr>
          <w:rFonts w:asciiTheme="minorHAnsi" w:hAnsiTheme="minorHAnsi"/>
          <w:b/>
          <w:u w:val="single"/>
        </w:rPr>
        <w:t xml:space="preserve">Tipo </w:t>
      </w:r>
      <w:r>
        <w:rPr>
          <w:rFonts w:asciiTheme="minorHAnsi" w:hAnsiTheme="minorHAnsi"/>
          <w:b/>
          <w:u w:val="single"/>
        </w:rPr>
        <w:t>6</w:t>
      </w:r>
      <w:r w:rsidRPr="0021778A">
        <w:rPr>
          <w:rFonts w:asciiTheme="minorHAnsi" w:hAnsiTheme="minorHAnsi"/>
          <w:b/>
          <w:u w:val="single"/>
        </w:rPr>
        <w:t xml:space="preserve">. Problemas de </w:t>
      </w:r>
      <w:r>
        <w:rPr>
          <w:rFonts w:asciiTheme="minorHAnsi" w:hAnsiTheme="minorHAnsi"/>
          <w:b/>
          <w:u w:val="single"/>
        </w:rPr>
        <w:t>fracción de x igual a un número</w:t>
      </w:r>
      <w:r w:rsidRPr="0021778A">
        <w:rPr>
          <w:rFonts w:asciiTheme="minorHAnsi" w:hAnsiTheme="minorHAnsi"/>
          <w:b/>
          <w:u w:val="single"/>
        </w:rPr>
        <w:t>.</w:t>
      </w: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t>Hemos recorrido 3</w:t>
      </w:r>
      <w:r w:rsidRPr="003D3971">
        <w:rPr>
          <w:rFonts w:asciiTheme="minorHAnsi" w:hAnsiTheme="minorHAnsi" w:cstheme="minorHAnsi"/>
          <w:bCs/>
          <w:lang w:eastAsia="es-ES"/>
        </w:rPr>
        <w:t>/5 partes de</w:t>
      </w:r>
      <w:r>
        <w:rPr>
          <w:rFonts w:asciiTheme="minorHAnsi" w:hAnsiTheme="minorHAnsi" w:cstheme="minorHAnsi"/>
          <w:bCs/>
          <w:lang w:eastAsia="es-ES"/>
        </w:rPr>
        <w:t>l viaje lo que supone un total de</w:t>
      </w:r>
      <w:r w:rsidRPr="003D3971">
        <w:rPr>
          <w:rFonts w:asciiTheme="minorHAnsi" w:hAnsiTheme="minorHAnsi" w:cstheme="minorHAnsi"/>
          <w:bCs/>
          <w:lang w:eastAsia="es-ES"/>
        </w:rPr>
        <w:t xml:space="preserve"> </w:t>
      </w:r>
      <w:r>
        <w:rPr>
          <w:rFonts w:asciiTheme="minorHAnsi" w:hAnsiTheme="minorHAnsi" w:cstheme="minorHAnsi"/>
          <w:bCs/>
          <w:lang w:eastAsia="es-ES"/>
        </w:rPr>
        <w:t>80 km</w:t>
      </w:r>
      <w:r w:rsidRPr="003D3971">
        <w:rPr>
          <w:rFonts w:asciiTheme="minorHAnsi" w:hAnsiTheme="minorHAnsi" w:cstheme="minorHAnsi"/>
          <w:bCs/>
          <w:lang w:eastAsia="es-ES"/>
        </w:rPr>
        <w:t xml:space="preserve">. ¿Cuántos </w:t>
      </w:r>
      <w:r>
        <w:rPr>
          <w:rFonts w:asciiTheme="minorHAnsi" w:hAnsiTheme="minorHAnsi" w:cstheme="minorHAnsi"/>
          <w:bCs/>
          <w:lang w:eastAsia="es-ES"/>
        </w:rPr>
        <w:t>km haremos en total</w:t>
      </w:r>
      <w:r w:rsidRPr="003D3971">
        <w:rPr>
          <w:rFonts w:asciiTheme="minorHAnsi" w:hAnsiTheme="minorHAnsi" w:cstheme="minorHAnsi"/>
          <w:bCs/>
          <w:lang w:eastAsia="es-ES"/>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19712" behindDoc="1" locked="0" layoutInCell="1" allowOverlap="1" wp14:anchorId="09F078CC" wp14:editId="6956CDD9">
                  <wp:simplePos x="0" y="0"/>
                  <wp:positionH relativeFrom="column">
                    <wp:posOffset>-16256</wp:posOffset>
                  </wp:positionH>
                  <wp:positionV relativeFrom="paragraph">
                    <wp:posOffset>3175</wp:posOffset>
                  </wp:positionV>
                  <wp:extent cx="553720" cy="337820"/>
                  <wp:effectExtent l="0" t="0" r="5080" b="508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lastRenderedPageBreak/>
        <w:t>En la última competición de gimnasia rítmica, 3/7 de las participantes eran menores de 11 años. Si estas participantes eran 96.</w:t>
      </w:r>
      <w:r w:rsidRPr="003D3971">
        <w:rPr>
          <w:rFonts w:asciiTheme="minorHAnsi" w:hAnsiTheme="minorHAnsi" w:cstheme="minorHAnsi"/>
          <w:bCs/>
          <w:lang w:eastAsia="es-ES"/>
        </w:rPr>
        <w:t>¿Cuánt</w:t>
      </w:r>
      <w:r>
        <w:rPr>
          <w:rFonts w:asciiTheme="minorHAnsi" w:hAnsiTheme="minorHAnsi" w:cstheme="minorHAnsi"/>
          <w:bCs/>
          <w:lang w:eastAsia="es-ES"/>
        </w:rPr>
        <w:t>as participantes hubo en total en la competición</w:t>
      </w:r>
      <w:r w:rsidRPr="003D3971">
        <w:rPr>
          <w:rFonts w:asciiTheme="minorHAnsi" w:hAnsiTheme="minorHAnsi" w:cstheme="minorHAnsi"/>
          <w:bCs/>
          <w:lang w:eastAsia="es-ES"/>
        </w:rPr>
        <w:t>?</w:t>
      </w:r>
      <w:r>
        <w:rPr>
          <w:rFonts w:asciiTheme="minorHAnsi" w:hAnsiTheme="minorHAnsi" w:cstheme="minorHAnsi"/>
          <w:bCs/>
          <w:lang w:eastAsia="es-ES"/>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Pr="008A0631" w:rsidRDefault="00D547FD" w:rsidP="00847A89">
            <w:pPr>
              <w:ind w:left="360"/>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0736" behindDoc="1" locked="0" layoutInCell="1" allowOverlap="1" wp14:anchorId="4223F053" wp14:editId="77C7689B">
                  <wp:simplePos x="0" y="0"/>
                  <wp:positionH relativeFrom="column">
                    <wp:posOffset>-16256</wp:posOffset>
                  </wp:positionH>
                  <wp:positionV relativeFrom="paragraph">
                    <wp:posOffset>3175</wp:posOffset>
                  </wp:positionV>
                  <wp:extent cx="553720" cy="337820"/>
                  <wp:effectExtent l="0" t="0" r="5080" b="508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rPr>
        <w:t>5</w:t>
      </w:r>
      <w:r>
        <w:rPr>
          <w:rFonts w:asciiTheme="minorHAnsi" w:hAnsiTheme="minorHAnsi"/>
          <w:lang w:val="es-ES_tradnl"/>
        </w:rPr>
        <w:t>/16 de un bizcocho pesan 500 gr</w:t>
      </w:r>
      <w:r w:rsidRPr="003D3971">
        <w:rPr>
          <w:rFonts w:asciiTheme="minorHAnsi" w:hAnsiTheme="minorHAnsi" w:cstheme="minorHAnsi"/>
          <w:bCs/>
          <w:lang w:eastAsia="es-ES"/>
        </w:rPr>
        <w:t>. ¿</w:t>
      </w:r>
      <w:r>
        <w:rPr>
          <w:rFonts w:asciiTheme="minorHAnsi" w:hAnsiTheme="minorHAnsi" w:cstheme="minorHAnsi"/>
          <w:bCs/>
          <w:lang w:eastAsia="es-ES"/>
        </w:rPr>
        <w:t>Cuánto pesa el bizcocho completo?.</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1760" behindDoc="1" locked="0" layoutInCell="1" allowOverlap="1" wp14:anchorId="3804F4F3" wp14:editId="3135E4D2">
                  <wp:simplePos x="0" y="0"/>
                  <wp:positionH relativeFrom="column">
                    <wp:posOffset>-16256</wp:posOffset>
                  </wp:positionH>
                  <wp:positionV relativeFrom="paragraph">
                    <wp:posOffset>3175</wp:posOffset>
                  </wp:positionV>
                  <wp:extent cx="553720" cy="337820"/>
                  <wp:effectExtent l="0" t="0" r="5080" b="508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3D3971"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t>Tenemos plantadas patatas en 100 m</w:t>
      </w:r>
      <w:r>
        <w:rPr>
          <w:rFonts w:asciiTheme="minorHAnsi" w:hAnsiTheme="minorHAnsi"/>
          <w:vertAlign w:val="superscript"/>
          <w:lang w:val="es-ES_tradnl"/>
        </w:rPr>
        <w:t>2</w:t>
      </w:r>
      <w:r>
        <w:rPr>
          <w:rFonts w:asciiTheme="minorHAnsi" w:hAnsiTheme="minorHAnsi"/>
          <w:lang w:val="es-ES_tradnl"/>
        </w:rPr>
        <w:t xml:space="preserve"> de terreno, lo que supone 5/7 de la superficie total</w:t>
      </w:r>
      <w:r w:rsidRPr="003D3971">
        <w:rPr>
          <w:rFonts w:asciiTheme="minorHAnsi" w:hAnsiTheme="minorHAnsi" w:cstheme="minorHAnsi"/>
          <w:bCs/>
          <w:lang w:eastAsia="es-ES"/>
        </w:rPr>
        <w:t>. ¿Cuánto</w:t>
      </w:r>
      <w:r>
        <w:rPr>
          <w:rFonts w:asciiTheme="minorHAnsi" w:hAnsiTheme="minorHAnsi" w:cstheme="minorHAnsi"/>
          <w:bCs/>
          <w:lang w:eastAsia="es-ES"/>
        </w:rPr>
        <w:t xml:space="preserve"> ocupa el total del terreno</w:t>
      </w:r>
      <w:r w:rsidRPr="003D3971">
        <w:rPr>
          <w:rFonts w:asciiTheme="minorHAnsi" w:hAnsiTheme="minorHAnsi" w:cstheme="minorHAnsi"/>
          <w:bCs/>
          <w:lang w:eastAsia="es-ES"/>
        </w:rPr>
        <w:t>?</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2784" behindDoc="1" locked="0" layoutInCell="1" allowOverlap="1" wp14:anchorId="7B981E42" wp14:editId="15CDBF3E">
                  <wp:simplePos x="0" y="0"/>
                  <wp:positionH relativeFrom="column">
                    <wp:posOffset>-16256</wp:posOffset>
                  </wp:positionH>
                  <wp:positionV relativeFrom="paragraph">
                    <wp:posOffset>3175</wp:posOffset>
                  </wp:positionV>
                  <wp:extent cx="553720" cy="337820"/>
                  <wp:effectExtent l="0" t="0" r="5080" b="508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Default="00D547FD" w:rsidP="00D547FD">
      <w:pPr>
        <w:pStyle w:val="Prrafodelista"/>
        <w:ind w:left="0"/>
        <w:rPr>
          <w:rFonts w:asciiTheme="minorHAnsi" w:hAnsiTheme="minorHAnsi"/>
        </w:rPr>
      </w:pPr>
    </w:p>
    <w:p w:rsidR="00D547FD" w:rsidRPr="00F55F96" w:rsidRDefault="00D547FD" w:rsidP="00D547FD">
      <w:pPr>
        <w:pStyle w:val="Prrafodelista"/>
        <w:numPr>
          <w:ilvl w:val="0"/>
          <w:numId w:val="29"/>
        </w:numPr>
        <w:autoSpaceDE w:val="0"/>
        <w:autoSpaceDN w:val="0"/>
        <w:adjustRightInd w:val="0"/>
        <w:spacing w:before="120" w:after="120"/>
        <w:ind w:left="0" w:firstLine="0"/>
        <w:rPr>
          <w:rFonts w:asciiTheme="minorHAnsi" w:hAnsiTheme="minorHAnsi"/>
          <w:lang w:val="es-ES_tradnl"/>
        </w:rPr>
      </w:pPr>
      <w:r>
        <w:rPr>
          <w:rFonts w:asciiTheme="minorHAnsi" w:hAnsiTheme="minorHAnsi"/>
          <w:lang w:val="es-ES_tradnl"/>
        </w:rPr>
        <w:t xml:space="preserve">En una clase de 2º de ESO, 3/7 tienen un ordenador y son 12 alumnos. De los restantes alumnos, tienen un Tablet 3/4. ¿Cuántos alumnos no tienen ni </w:t>
      </w:r>
      <w:proofErr w:type="spellStart"/>
      <w:r>
        <w:rPr>
          <w:rFonts w:asciiTheme="minorHAnsi" w:hAnsiTheme="minorHAnsi"/>
          <w:lang w:val="es-ES_tradnl"/>
        </w:rPr>
        <w:t>tablet</w:t>
      </w:r>
      <w:proofErr w:type="spellEnd"/>
      <w:r>
        <w:rPr>
          <w:rFonts w:asciiTheme="minorHAnsi" w:hAnsiTheme="minorHAnsi"/>
          <w:lang w:val="es-ES_tradnl"/>
        </w:rPr>
        <w:t xml:space="preserve"> ni ordenador?</w:t>
      </w:r>
    </w:p>
    <w:tbl>
      <w:tblPr>
        <w:tblStyle w:val="Tablaconcuadrcula"/>
        <w:tblW w:w="0" w:type="auto"/>
        <w:tblLook w:val="04A0" w:firstRow="1" w:lastRow="0" w:firstColumn="1" w:lastColumn="0" w:noHBand="0" w:noVBand="1"/>
      </w:tblPr>
      <w:tblGrid>
        <w:gridCol w:w="9351"/>
        <w:gridCol w:w="1099"/>
      </w:tblGrid>
      <w:tr w:rsidR="00D547FD" w:rsidRPr="00F5370C" w:rsidTr="00847A89">
        <w:tc>
          <w:tcPr>
            <w:tcW w:w="10450" w:type="dxa"/>
            <w:gridSpan w:val="2"/>
            <w:tcBorders>
              <w:bottom w:val="nil"/>
            </w:tcBorders>
          </w:tcPr>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Default="00D547FD" w:rsidP="00847A89">
            <w:pPr>
              <w:rPr>
                <w:rFonts w:asciiTheme="minorHAnsi" w:hAnsiTheme="minorHAnsi"/>
                <w:lang w:val="es-ES_tradnl"/>
              </w:rPr>
            </w:pPr>
          </w:p>
          <w:p w:rsidR="00D547FD" w:rsidRPr="00F5370C" w:rsidRDefault="00D547FD" w:rsidP="00847A89">
            <w:pPr>
              <w:rPr>
                <w:rFonts w:asciiTheme="minorHAnsi" w:hAnsiTheme="minorHAnsi"/>
                <w:lang w:val="es-ES_tradnl"/>
              </w:rPr>
            </w:pPr>
          </w:p>
        </w:tc>
      </w:tr>
      <w:tr w:rsidR="00D547FD" w:rsidRPr="00F5370C" w:rsidTr="00847A89">
        <w:tc>
          <w:tcPr>
            <w:tcW w:w="9351" w:type="dxa"/>
            <w:tcBorders>
              <w:top w:val="nil"/>
            </w:tcBorders>
          </w:tcPr>
          <w:p w:rsidR="00D547FD" w:rsidRPr="00F5370C" w:rsidRDefault="00D547FD" w:rsidP="00847A89">
            <w:pPr>
              <w:jc w:val="both"/>
              <w:rPr>
                <w:rFonts w:asciiTheme="minorHAnsi" w:hAnsiTheme="minorHAnsi"/>
                <w:lang w:val="es-ES_tradnl"/>
              </w:rPr>
            </w:pPr>
          </w:p>
        </w:tc>
        <w:tc>
          <w:tcPr>
            <w:tcW w:w="1099" w:type="dxa"/>
            <w:tcBorders>
              <w:top w:val="single" w:sz="4" w:space="0" w:color="auto"/>
            </w:tcBorders>
          </w:tcPr>
          <w:p w:rsidR="00D547FD" w:rsidRPr="00F5370C" w:rsidRDefault="00D547FD" w:rsidP="00847A89">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5224832" behindDoc="1" locked="0" layoutInCell="1" allowOverlap="1" wp14:anchorId="112E6B58" wp14:editId="3CD8BCD3">
                  <wp:simplePos x="0" y="0"/>
                  <wp:positionH relativeFrom="column">
                    <wp:posOffset>-16256</wp:posOffset>
                  </wp:positionH>
                  <wp:positionV relativeFrom="paragraph">
                    <wp:posOffset>3175</wp:posOffset>
                  </wp:positionV>
                  <wp:extent cx="553720" cy="337820"/>
                  <wp:effectExtent l="0" t="0" r="5080" b="508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D547FD" w:rsidRPr="00F5370C" w:rsidRDefault="00D547FD" w:rsidP="00847A89">
            <w:pPr>
              <w:jc w:val="both"/>
              <w:rPr>
                <w:rFonts w:asciiTheme="minorHAnsi" w:hAnsiTheme="minorHAnsi"/>
                <w:lang w:val="es-ES_tradnl"/>
              </w:rPr>
            </w:pPr>
            <w:r w:rsidRPr="00F5370C">
              <w:rPr>
                <w:rFonts w:asciiTheme="minorHAnsi" w:hAnsiTheme="minorHAnsi"/>
                <w:lang w:val="es-ES_tradnl"/>
              </w:rPr>
              <w:t xml:space="preserve"> </w:t>
            </w:r>
          </w:p>
        </w:tc>
      </w:tr>
    </w:tbl>
    <w:p w:rsidR="00D547FD" w:rsidRPr="00C742D0" w:rsidRDefault="00D547FD" w:rsidP="00D547FD">
      <w:pPr>
        <w:rPr>
          <w:rFonts w:asciiTheme="minorHAnsi" w:hAnsiTheme="minorHAnsi"/>
          <w:u w:val="single"/>
        </w:rPr>
      </w:pPr>
      <w:r w:rsidRPr="00E42CB7">
        <w:rPr>
          <w:noProof/>
        </w:rPr>
        <mc:AlternateContent>
          <mc:Choice Requires="wps">
            <w:drawing>
              <wp:anchor distT="0" distB="0" distL="114300" distR="114300" simplePos="0" relativeHeight="255204352" behindDoc="0" locked="0" layoutInCell="1" allowOverlap="1" wp14:anchorId="61D0CAC9" wp14:editId="22005C96">
                <wp:simplePos x="0" y="0"/>
                <wp:positionH relativeFrom="column">
                  <wp:posOffset>2022475</wp:posOffset>
                </wp:positionH>
                <wp:positionV relativeFrom="paragraph">
                  <wp:posOffset>7201535</wp:posOffset>
                </wp:positionV>
                <wp:extent cx="5008880" cy="2555875"/>
                <wp:effectExtent l="0" t="0" r="7620" b="9525"/>
                <wp:wrapNone/>
                <wp:docPr id="17" name="Rectángulo redondeado 17"/>
                <wp:cNvGraphicFramePr/>
                <a:graphic xmlns:a="http://schemas.openxmlformats.org/drawingml/2006/main">
                  <a:graphicData uri="http://schemas.microsoft.com/office/word/2010/wordprocessingShape">
                    <wps:wsp>
                      <wps:cNvSpPr/>
                      <wps:spPr>
                        <a:xfrm>
                          <a:off x="0" y="0"/>
                          <a:ext cx="5008880" cy="2555875"/>
                        </a:xfrm>
                        <a:prstGeom prst="roundRect">
                          <a:avLst/>
                        </a:prstGeom>
                        <a:ln>
                          <a:solidFill>
                            <a:srgbClr val="FFC000"/>
                          </a:solidFill>
                        </a:ln>
                        <a:effectLst>
                          <a:softEdge rad="12700"/>
                        </a:effectLst>
                      </wps:spPr>
                      <wps:style>
                        <a:lnRef idx="2">
                          <a:schemeClr val="accent2"/>
                        </a:lnRef>
                        <a:fillRef idx="1">
                          <a:schemeClr val="lt1"/>
                        </a:fillRef>
                        <a:effectRef idx="0">
                          <a:schemeClr val="accent2"/>
                        </a:effectRef>
                        <a:fontRef idx="minor">
                          <a:schemeClr val="dk1"/>
                        </a:fontRef>
                      </wps:style>
                      <wps:txbx>
                        <w:txbxContent>
                          <w:p w:rsidR="003F6A8E" w:rsidRDefault="003F6A8E" w:rsidP="00D547FD">
                            <w:pPr>
                              <w:ind w:left="-142" w:right="-73"/>
                              <w:jc w:val="both"/>
                              <w:rPr>
                                <w:b/>
                              </w:rPr>
                            </w:pPr>
                            <w:r>
                              <w:rPr>
                                <w:b/>
                              </w:rPr>
                              <w:t>2. Magnitudes directa e inversamente proporcionales.</w:t>
                            </w:r>
                          </w:p>
                          <w:p w:rsidR="003F6A8E" w:rsidRDefault="003F6A8E" w:rsidP="00D547FD">
                            <w:pPr>
                              <w:spacing w:after="120"/>
                              <w:ind w:left="-142" w:right="-73"/>
                              <w:jc w:val="both"/>
                            </w:pPr>
                            <w:r>
                              <w:t xml:space="preserve">- Dos magnitudes son </w:t>
                            </w:r>
                            <w:r w:rsidRPr="00C92C1B">
                              <w:rPr>
                                <w:u w:val="single"/>
                              </w:rPr>
                              <w:t>directamente proporcionales</w:t>
                            </w:r>
                            <w:r>
                              <w:t xml:space="preserve"> si </w:t>
                            </w:r>
                            <w:r w:rsidRPr="00D00E1F">
                              <w:t>al multiplicar (o dividir) una de las magnitudes por un número, la otra queda multiplicada (o dividida) por el mismo número</w:t>
                            </w:r>
                            <w:r>
                              <w:t>.</w:t>
                            </w:r>
                            <w:r w:rsidRPr="00D00E1F">
                              <w:t xml:space="preserve"> </w:t>
                            </w:r>
                          </w:p>
                          <w:tbl>
                            <w:tblPr>
                              <w:tblW w:w="0" w:type="auto"/>
                              <w:tblInd w:w="-142" w:type="dxa"/>
                              <w:tblLook w:val="04A0" w:firstRow="1" w:lastRow="0" w:firstColumn="1" w:lastColumn="0" w:noHBand="0" w:noVBand="1"/>
                            </w:tblPr>
                            <w:tblGrid>
                              <w:gridCol w:w="1276"/>
                              <w:gridCol w:w="1701"/>
                              <w:gridCol w:w="748"/>
                              <w:gridCol w:w="748"/>
                              <w:gridCol w:w="749"/>
                              <w:gridCol w:w="748"/>
                              <w:gridCol w:w="749"/>
                            </w:tblGrid>
                            <w:tr w:rsidR="003F6A8E" w:rsidTr="00C92C1B">
                              <w:tc>
                                <w:tcPr>
                                  <w:tcW w:w="1276" w:type="dxa"/>
                                  <w:tcBorders>
                                    <w:top w:val="nil"/>
                                    <w:left w:val="nil"/>
                                    <w:bottom w:val="nil"/>
                                  </w:tcBorders>
                                </w:tcPr>
                                <w:p w:rsidR="003F6A8E" w:rsidRDefault="003F6A8E" w:rsidP="00C92C1B">
                                  <w:pPr>
                                    <w:ind w:right="-73"/>
                                    <w:jc w:val="both"/>
                                  </w:pPr>
                                  <w:r w:rsidRPr="00C92C1B">
                                    <w:rPr>
                                      <w:u w:val="single"/>
                                    </w:rPr>
                                    <w:t>Ejemplo:</w:t>
                                  </w:r>
                                </w:p>
                              </w:tc>
                              <w:tc>
                                <w:tcPr>
                                  <w:tcW w:w="1701" w:type="dxa"/>
                                </w:tcPr>
                                <w:p w:rsidR="003F6A8E" w:rsidRDefault="003F6A8E" w:rsidP="00C92C1B">
                                  <w:pPr>
                                    <w:ind w:right="-73"/>
                                    <w:jc w:val="both"/>
                                  </w:pPr>
                                  <w:r>
                                    <w:t>Manzanas (Kg)</w:t>
                                  </w:r>
                                </w:p>
                              </w:tc>
                              <w:tc>
                                <w:tcPr>
                                  <w:tcW w:w="748" w:type="dxa"/>
                                </w:tcPr>
                                <w:p w:rsidR="003F6A8E" w:rsidRDefault="003F6A8E" w:rsidP="00C92C1B">
                                  <w:pPr>
                                    <w:ind w:right="-73"/>
                                    <w:jc w:val="center"/>
                                  </w:pPr>
                                  <w:r>
                                    <w:t>1</w:t>
                                  </w:r>
                                </w:p>
                              </w:tc>
                              <w:tc>
                                <w:tcPr>
                                  <w:tcW w:w="748" w:type="dxa"/>
                                </w:tcPr>
                                <w:p w:rsidR="003F6A8E" w:rsidRDefault="003F6A8E" w:rsidP="00C92C1B">
                                  <w:pPr>
                                    <w:ind w:right="-73"/>
                                    <w:jc w:val="center"/>
                                  </w:pPr>
                                  <w:r>
                                    <w:t>2</w:t>
                                  </w:r>
                                </w:p>
                              </w:tc>
                              <w:tc>
                                <w:tcPr>
                                  <w:tcW w:w="749" w:type="dxa"/>
                                </w:tcPr>
                                <w:p w:rsidR="003F6A8E" w:rsidRDefault="003F6A8E" w:rsidP="00C92C1B">
                                  <w:pPr>
                                    <w:ind w:right="-73"/>
                                    <w:jc w:val="center"/>
                                  </w:pPr>
                                  <w:r>
                                    <w:t>3</w:t>
                                  </w:r>
                                </w:p>
                              </w:tc>
                              <w:tc>
                                <w:tcPr>
                                  <w:tcW w:w="748" w:type="dxa"/>
                                </w:tcPr>
                                <w:p w:rsidR="003F6A8E" w:rsidRDefault="003F6A8E" w:rsidP="00C92C1B">
                                  <w:pPr>
                                    <w:ind w:right="-73"/>
                                    <w:jc w:val="center"/>
                                  </w:pPr>
                                  <w:r>
                                    <w:t>4</w:t>
                                  </w:r>
                                </w:p>
                              </w:tc>
                              <w:tc>
                                <w:tcPr>
                                  <w:tcW w:w="749" w:type="dxa"/>
                                </w:tcPr>
                                <w:p w:rsidR="003F6A8E" w:rsidRDefault="003F6A8E" w:rsidP="00C92C1B">
                                  <w:pPr>
                                    <w:ind w:right="-73"/>
                                    <w:jc w:val="center"/>
                                  </w:pPr>
                                  <w:r>
                                    <w:t>5</w:t>
                                  </w:r>
                                </w:p>
                              </w:tc>
                            </w:tr>
                            <w:tr w:rsidR="003F6A8E" w:rsidTr="00C92C1B">
                              <w:tc>
                                <w:tcPr>
                                  <w:tcW w:w="1276" w:type="dxa"/>
                                  <w:tcBorders>
                                    <w:top w:val="nil"/>
                                    <w:left w:val="nil"/>
                                    <w:bottom w:val="nil"/>
                                  </w:tcBorders>
                                </w:tcPr>
                                <w:p w:rsidR="003F6A8E" w:rsidRDefault="003F6A8E" w:rsidP="00C92C1B">
                                  <w:pPr>
                                    <w:ind w:right="-73"/>
                                    <w:jc w:val="both"/>
                                  </w:pPr>
                                </w:p>
                              </w:tc>
                              <w:tc>
                                <w:tcPr>
                                  <w:tcW w:w="1701" w:type="dxa"/>
                                </w:tcPr>
                                <w:p w:rsidR="003F6A8E" w:rsidRDefault="003F6A8E" w:rsidP="00C92C1B">
                                  <w:pPr>
                                    <w:ind w:right="-73"/>
                                    <w:jc w:val="both"/>
                                  </w:pPr>
                                  <w:r>
                                    <w:t>Precio €</w:t>
                                  </w:r>
                                </w:p>
                              </w:tc>
                              <w:tc>
                                <w:tcPr>
                                  <w:tcW w:w="748" w:type="dxa"/>
                                </w:tcPr>
                                <w:p w:rsidR="003F6A8E" w:rsidRDefault="003F6A8E" w:rsidP="00C92C1B">
                                  <w:pPr>
                                    <w:ind w:right="-73"/>
                                    <w:jc w:val="center"/>
                                  </w:pPr>
                                  <w:r>
                                    <w:t>2</w:t>
                                  </w:r>
                                </w:p>
                              </w:tc>
                              <w:tc>
                                <w:tcPr>
                                  <w:tcW w:w="748" w:type="dxa"/>
                                </w:tcPr>
                                <w:p w:rsidR="003F6A8E" w:rsidRDefault="003F6A8E" w:rsidP="00C92C1B">
                                  <w:pPr>
                                    <w:ind w:right="-73"/>
                                    <w:jc w:val="center"/>
                                  </w:pPr>
                                  <w:r>
                                    <w:t>4</w:t>
                                  </w:r>
                                </w:p>
                              </w:tc>
                              <w:tc>
                                <w:tcPr>
                                  <w:tcW w:w="749" w:type="dxa"/>
                                </w:tcPr>
                                <w:p w:rsidR="003F6A8E" w:rsidRDefault="003F6A8E" w:rsidP="00C92C1B">
                                  <w:pPr>
                                    <w:ind w:right="-73"/>
                                    <w:jc w:val="center"/>
                                  </w:pPr>
                                  <w:r>
                                    <w:t>6</w:t>
                                  </w:r>
                                </w:p>
                              </w:tc>
                              <w:tc>
                                <w:tcPr>
                                  <w:tcW w:w="748" w:type="dxa"/>
                                </w:tcPr>
                                <w:p w:rsidR="003F6A8E" w:rsidRDefault="003F6A8E" w:rsidP="00C92C1B">
                                  <w:pPr>
                                    <w:ind w:right="-73"/>
                                    <w:jc w:val="center"/>
                                  </w:pPr>
                                  <w:r>
                                    <w:t>8</w:t>
                                  </w:r>
                                </w:p>
                              </w:tc>
                              <w:tc>
                                <w:tcPr>
                                  <w:tcW w:w="749" w:type="dxa"/>
                                </w:tcPr>
                                <w:p w:rsidR="003F6A8E" w:rsidRDefault="003F6A8E" w:rsidP="00C92C1B">
                                  <w:pPr>
                                    <w:ind w:right="-73"/>
                                    <w:jc w:val="center"/>
                                  </w:pPr>
                                  <w:r>
                                    <w:t>10</w:t>
                                  </w:r>
                                </w:p>
                              </w:tc>
                            </w:tr>
                          </w:tbl>
                          <w:p w:rsidR="003F6A8E" w:rsidRDefault="003F6A8E" w:rsidP="00D547FD">
                            <w:pPr>
                              <w:spacing w:before="120" w:after="120"/>
                              <w:ind w:left="-142" w:right="-73"/>
                              <w:jc w:val="both"/>
                            </w:pPr>
                            <w:r>
                              <w:t xml:space="preserve">  - Dos magnitudes son </w:t>
                            </w:r>
                            <w:r w:rsidRPr="00C92C1B">
                              <w:rPr>
                                <w:u w:val="single"/>
                              </w:rPr>
                              <w:t>inversamente proporcionales</w:t>
                            </w:r>
                            <w:r>
                              <w:t xml:space="preserve"> si </w:t>
                            </w:r>
                            <w:r w:rsidRPr="00D00E1F">
                              <w:t xml:space="preserve">al multiplicar </w:t>
                            </w:r>
                            <w:r>
                              <w:br/>
                              <w:t xml:space="preserve">     </w:t>
                            </w:r>
                            <w:r w:rsidRPr="00D00E1F">
                              <w:t xml:space="preserve">(o dividir) una de las magnitudes por un número, la otra queda </w:t>
                            </w:r>
                            <w:r>
                              <w:t>dividida</w:t>
                            </w:r>
                            <w:r w:rsidRPr="00D00E1F">
                              <w:t xml:space="preserve"> </w:t>
                            </w:r>
                            <w:r>
                              <w:br/>
                              <w:t xml:space="preserve">       </w:t>
                            </w:r>
                            <w:r w:rsidRPr="00D00E1F">
                              <w:t xml:space="preserve">(o </w:t>
                            </w:r>
                            <w:r>
                              <w:t>multiplicada</w:t>
                            </w:r>
                            <w:r w:rsidRPr="00D00E1F">
                              <w:t>) por el mismo número</w:t>
                            </w:r>
                            <w:r>
                              <w:t>.</w:t>
                            </w:r>
                            <w:r w:rsidRPr="00D00E1F">
                              <w:t xml:space="preserve"> </w:t>
                            </w:r>
                          </w:p>
                          <w:tbl>
                            <w:tblPr>
                              <w:tblW w:w="0" w:type="auto"/>
                              <w:tblInd w:w="621" w:type="dxa"/>
                              <w:tblLook w:val="04A0" w:firstRow="1" w:lastRow="0" w:firstColumn="1" w:lastColumn="0" w:noHBand="0" w:noVBand="1"/>
                            </w:tblPr>
                            <w:tblGrid>
                              <w:gridCol w:w="1276"/>
                              <w:gridCol w:w="1701"/>
                              <w:gridCol w:w="748"/>
                              <w:gridCol w:w="748"/>
                              <w:gridCol w:w="749"/>
                              <w:gridCol w:w="748"/>
                            </w:tblGrid>
                            <w:tr w:rsidR="003F6A8E" w:rsidTr="00C92C1B">
                              <w:tc>
                                <w:tcPr>
                                  <w:tcW w:w="1276" w:type="dxa"/>
                                  <w:tcBorders>
                                    <w:top w:val="nil"/>
                                    <w:left w:val="nil"/>
                                    <w:bottom w:val="nil"/>
                                  </w:tcBorders>
                                </w:tcPr>
                                <w:p w:rsidR="003F6A8E" w:rsidRPr="00C92C1B" w:rsidRDefault="003F6A8E" w:rsidP="00C92C1B">
                                  <w:pPr>
                                    <w:ind w:right="-73"/>
                                    <w:jc w:val="both"/>
                                    <w:rPr>
                                      <w:u w:val="single"/>
                                    </w:rPr>
                                  </w:pPr>
                                  <w:r w:rsidRPr="00C92C1B">
                                    <w:rPr>
                                      <w:u w:val="single"/>
                                    </w:rPr>
                                    <w:t>Ejemplo:</w:t>
                                  </w:r>
                                </w:p>
                              </w:tc>
                              <w:tc>
                                <w:tcPr>
                                  <w:tcW w:w="1701" w:type="dxa"/>
                                </w:tcPr>
                                <w:p w:rsidR="003F6A8E" w:rsidRDefault="003F6A8E" w:rsidP="00C92C1B">
                                  <w:pPr>
                                    <w:ind w:right="-73"/>
                                    <w:jc w:val="both"/>
                                  </w:pPr>
                                  <w:r>
                                    <w:t xml:space="preserve">Velocidad </w:t>
                                  </w:r>
                                  <w:r w:rsidRPr="00B628B4">
                                    <w:rPr>
                                      <w:sz w:val="16"/>
                                    </w:rPr>
                                    <w:t>(Km/h)</w:t>
                                  </w:r>
                                </w:p>
                              </w:tc>
                              <w:tc>
                                <w:tcPr>
                                  <w:tcW w:w="748" w:type="dxa"/>
                                </w:tcPr>
                                <w:p w:rsidR="003F6A8E" w:rsidRDefault="003F6A8E" w:rsidP="005B43A3">
                                  <w:pPr>
                                    <w:ind w:right="-73"/>
                                  </w:pPr>
                                  <w:r>
                                    <w:t>20</w:t>
                                  </w:r>
                                </w:p>
                              </w:tc>
                              <w:tc>
                                <w:tcPr>
                                  <w:tcW w:w="748" w:type="dxa"/>
                                </w:tcPr>
                                <w:p w:rsidR="003F6A8E" w:rsidRDefault="003F6A8E" w:rsidP="00C92C1B">
                                  <w:pPr>
                                    <w:ind w:right="-73"/>
                                    <w:jc w:val="center"/>
                                  </w:pPr>
                                  <w:r>
                                    <w:t>40</w:t>
                                  </w:r>
                                </w:p>
                              </w:tc>
                              <w:tc>
                                <w:tcPr>
                                  <w:tcW w:w="749" w:type="dxa"/>
                                </w:tcPr>
                                <w:p w:rsidR="003F6A8E" w:rsidRDefault="003F6A8E" w:rsidP="00C92C1B">
                                  <w:pPr>
                                    <w:ind w:right="-73"/>
                                    <w:jc w:val="center"/>
                                  </w:pPr>
                                  <w:r>
                                    <w:t>80</w:t>
                                  </w:r>
                                </w:p>
                              </w:tc>
                              <w:tc>
                                <w:tcPr>
                                  <w:tcW w:w="748" w:type="dxa"/>
                                </w:tcPr>
                                <w:p w:rsidR="003F6A8E" w:rsidRDefault="003F6A8E" w:rsidP="00C92C1B">
                                  <w:pPr>
                                    <w:ind w:right="-73"/>
                                    <w:jc w:val="center"/>
                                  </w:pPr>
                                  <w:r>
                                    <w:t>160</w:t>
                                  </w:r>
                                </w:p>
                              </w:tc>
                            </w:tr>
                            <w:tr w:rsidR="003F6A8E" w:rsidTr="00C92C1B">
                              <w:tc>
                                <w:tcPr>
                                  <w:tcW w:w="1276" w:type="dxa"/>
                                  <w:tcBorders>
                                    <w:top w:val="nil"/>
                                    <w:left w:val="nil"/>
                                    <w:bottom w:val="nil"/>
                                  </w:tcBorders>
                                </w:tcPr>
                                <w:p w:rsidR="003F6A8E" w:rsidRDefault="003F6A8E" w:rsidP="00C92C1B">
                                  <w:pPr>
                                    <w:ind w:right="-73"/>
                                    <w:jc w:val="both"/>
                                  </w:pPr>
                                </w:p>
                              </w:tc>
                              <w:tc>
                                <w:tcPr>
                                  <w:tcW w:w="1701" w:type="dxa"/>
                                </w:tcPr>
                                <w:p w:rsidR="003F6A8E" w:rsidRDefault="003F6A8E" w:rsidP="00C92C1B">
                                  <w:pPr>
                                    <w:ind w:right="-73"/>
                                    <w:jc w:val="both"/>
                                  </w:pPr>
                                  <w:r>
                                    <w:t xml:space="preserve">Tiempo </w:t>
                                  </w:r>
                                  <w:r w:rsidRPr="00B628B4">
                                    <w:rPr>
                                      <w:sz w:val="16"/>
                                    </w:rPr>
                                    <w:t>(segundos)</w:t>
                                  </w:r>
                                </w:p>
                              </w:tc>
                              <w:tc>
                                <w:tcPr>
                                  <w:tcW w:w="748" w:type="dxa"/>
                                </w:tcPr>
                                <w:p w:rsidR="003F6A8E" w:rsidRDefault="003F6A8E" w:rsidP="005B43A3">
                                  <w:pPr>
                                    <w:ind w:right="-73"/>
                                  </w:pPr>
                                  <w:r>
                                    <w:t>400</w:t>
                                  </w:r>
                                </w:p>
                              </w:tc>
                              <w:tc>
                                <w:tcPr>
                                  <w:tcW w:w="748" w:type="dxa"/>
                                </w:tcPr>
                                <w:p w:rsidR="003F6A8E" w:rsidRDefault="003F6A8E" w:rsidP="00C92C1B">
                                  <w:pPr>
                                    <w:ind w:right="-73"/>
                                    <w:jc w:val="center"/>
                                  </w:pPr>
                                  <w:r>
                                    <w:t>200</w:t>
                                  </w:r>
                                </w:p>
                              </w:tc>
                              <w:tc>
                                <w:tcPr>
                                  <w:tcW w:w="749" w:type="dxa"/>
                                </w:tcPr>
                                <w:p w:rsidR="003F6A8E" w:rsidRDefault="003F6A8E" w:rsidP="00C92C1B">
                                  <w:pPr>
                                    <w:ind w:right="-73"/>
                                    <w:jc w:val="center"/>
                                  </w:pPr>
                                  <w:r>
                                    <w:t>100</w:t>
                                  </w:r>
                                </w:p>
                              </w:tc>
                              <w:tc>
                                <w:tcPr>
                                  <w:tcW w:w="748" w:type="dxa"/>
                                </w:tcPr>
                                <w:p w:rsidR="003F6A8E" w:rsidRDefault="003F6A8E" w:rsidP="00C92C1B">
                                  <w:pPr>
                                    <w:ind w:right="-73"/>
                                    <w:jc w:val="center"/>
                                  </w:pPr>
                                  <w:r>
                                    <w:t>50</w:t>
                                  </w:r>
                                </w:p>
                              </w:tc>
                            </w:tr>
                          </w:tbl>
                          <w:p w:rsidR="003F6A8E" w:rsidRDefault="003F6A8E" w:rsidP="00D547FD">
                            <w:pPr>
                              <w:ind w:left="-142" w:right="-73"/>
                              <w:jc w:val="both"/>
                            </w:pPr>
                          </w:p>
                          <w:p w:rsidR="003F6A8E" w:rsidRDefault="003F6A8E" w:rsidP="00D547FD">
                            <w:pPr>
                              <w:ind w:left="-142" w:right="-215"/>
                            </w:pPr>
                          </w:p>
                          <w:p w:rsidR="003F6A8E" w:rsidRPr="00BA3A8A" w:rsidRDefault="003F6A8E" w:rsidP="00D547FD">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0CAC9" id="Rectángulo redondeado 17" o:spid="_x0000_s1046" style="position:absolute;margin-left:159.25pt;margin-top:567.05pt;width:394.4pt;height:201.25pt;z-index:2552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" fillcolor="white [3201]" strokecolor="#ffc000" strokeweight="1pt">
                <v:stroke joinstyle="miter"/>
                <v:textbox>
                  <w:txbxContent>
                    <w:p w:rsidR="003F6A8E" w:rsidRDefault="003F6A8E" w:rsidP="00D547FD">
                      <w:pPr>
                        <w:ind w:left="-142" w:right="-73"/>
                        <w:jc w:val="both"/>
                        <w:rPr>
                          <w:b/>
                        </w:rPr>
                      </w:pPr>
                      <w:r>
                        <w:rPr>
                          <w:b/>
                        </w:rPr>
                        <w:t>2. Magnitudes directa e inversamente proporcionales.</w:t>
                      </w:r>
                    </w:p>
                    <w:p w:rsidR="003F6A8E" w:rsidRDefault="003F6A8E" w:rsidP="00D547FD">
                      <w:pPr>
                        <w:spacing w:after="120"/>
                        <w:ind w:left="-142" w:right="-73"/>
                        <w:jc w:val="both"/>
                      </w:pPr>
                      <w:r>
                        <w:t xml:space="preserve">- Dos magnitudes son </w:t>
                      </w:r>
                      <w:r w:rsidRPr="00C92C1B">
                        <w:rPr>
                          <w:u w:val="single"/>
                        </w:rPr>
                        <w:t>directamente proporcionales</w:t>
                      </w:r>
                      <w:r>
                        <w:t xml:space="preserve"> si </w:t>
                      </w:r>
                      <w:r w:rsidRPr="00D00E1F">
                        <w:t>al multiplicar (o dividir) una de las magnitudes por un número, la otra queda multiplicada (o dividida) por el mismo número</w:t>
                      </w:r>
                      <w:r>
                        <w:t>.</w:t>
                      </w:r>
                      <w:r w:rsidRPr="00D00E1F">
                        <w:t xml:space="preserve"> </w:t>
                      </w:r>
                    </w:p>
                    <w:tbl>
                      <w:tblPr>
                        <w:tblW w:w="0" w:type="auto"/>
                        <w:tblInd w:w="-142" w:type="dxa"/>
                        <w:tblLook w:val="04A0" w:firstRow="1" w:lastRow="0" w:firstColumn="1" w:lastColumn="0" w:noHBand="0" w:noVBand="1"/>
                      </w:tblPr>
                      <w:tblGrid>
                        <w:gridCol w:w="1276"/>
                        <w:gridCol w:w="1701"/>
                        <w:gridCol w:w="748"/>
                        <w:gridCol w:w="748"/>
                        <w:gridCol w:w="749"/>
                        <w:gridCol w:w="748"/>
                        <w:gridCol w:w="749"/>
                      </w:tblGrid>
                      <w:tr w:rsidR="003F6A8E" w:rsidTr="00C92C1B">
                        <w:tc>
                          <w:tcPr>
                            <w:tcW w:w="1276" w:type="dxa"/>
                            <w:tcBorders>
                              <w:top w:val="nil"/>
                              <w:left w:val="nil"/>
                              <w:bottom w:val="nil"/>
                            </w:tcBorders>
                          </w:tcPr>
                          <w:p w:rsidR="003F6A8E" w:rsidRDefault="003F6A8E" w:rsidP="00C92C1B">
                            <w:pPr>
                              <w:ind w:right="-73"/>
                              <w:jc w:val="both"/>
                            </w:pPr>
                            <w:r w:rsidRPr="00C92C1B">
                              <w:rPr>
                                <w:u w:val="single"/>
                              </w:rPr>
                              <w:t>Ejemplo:</w:t>
                            </w:r>
                          </w:p>
                        </w:tc>
                        <w:tc>
                          <w:tcPr>
                            <w:tcW w:w="1701" w:type="dxa"/>
                          </w:tcPr>
                          <w:p w:rsidR="003F6A8E" w:rsidRDefault="003F6A8E" w:rsidP="00C92C1B">
                            <w:pPr>
                              <w:ind w:right="-73"/>
                              <w:jc w:val="both"/>
                            </w:pPr>
                            <w:r>
                              <w:t>Manzanas (Kg)</w:t>
                            </w:r>
                          </w:p>
                        </w:tc>
                        <w:tc>
                          <w:tcPr>
                            <w:tcW w:w="748" w:type="dxa"/>
                          </w:tcPr>
                          <w:p w:rsidR="003F6A8E" w:rsidRDefault="003F6A8E" w:rsidP="00C92C1B">
                            <w:pPr>
                              <w:ind w:right="-73"/>
                              <w:jc w:val="center"/>
                            </w:pPr>
                            <w:r>
                              <w:t>1</w:t>
                            </w:r>
                          </w:p>
                        </w:tc>
                        <w:tc>
                          <w:tcPr>
                            <w:tcW w:w="748" w:type="dxa"/>
                          </w:tcPr>
                          <w:p w:rsidR="003F6A8E" w:rsidRDefault="003F6A8E" w:rsidP="00C92C1B">
                            <w:pPr>
                              <w:ind w:right="-73"/>
                              <w:jc w:val="center"/>
                            </w:pPr>
                            <w:r>
                              <w:t>2</w:t>
                            </w:r>
                          </w:p>
                        </w:tc>
                        <w:tc>
                          <w:tcPr>
                            <w:tcW w:w="749" w:type="dxa"/>
                          </w:tcPr>
                          <w:p w:rsidR="003F6A8E" w:rsidRDefault="003F6A8E" w:rsidP="00C92C1B">
                            <w:pPr>
                              <w:ind w:right="-73"/>
                              <w:jc w:val="center"/>
                            </w:pPr>
                            <w:r>
                              <w:t>3</w:t>
                            </w:r>
                          </w:p>
                        </w:tc>
                        <w:tc>
                          <w:tcPr>
                            <w:tcW w:w="748" w:type="dxa"/>
                          </w:tcPr>
                          <w:p w:rsidR="003F6A8E" w:rsidRDefault="003F6A8E" w:rsidP="00C92C1B">
                            <w:pPr>
                              <w:ind w:right="-73"/>
                              <w:jc w:val="center"/>
                            </w:pPr>
                            <w:r>
                              <w:t>4</w:t>
                            </w:r>
                          </w:p>
                        </w:tc>
                        <w:tc>
                          <w:tcPr>
                            <w:tcW w:w="749" w:type="dxa"/>
                          </w:tcPr>
                          <w:p w:rsidR="003F6A8E" w:rsidRDefault="003F6A8E" w:rsidP="00C92C1B">
                            <w:pPr>
                              <w:ind w:right="-73"/>
                              <w:jc w:val="center"/>
                            </w:pPr>
                            <w:r>
                              <w:t>5</w:t>
                            </w:r>
                          </w:p>
                        </w:tc>
                      </w:tr>
                      <w:tr w:rsidR="003F6A8E" w:rsidTr="00C92C1B">
                        <w:tc>
                          <w:tcPr>
                            <w:tcW w:w="1276" w:type="dxa"/>
                            <w:tcBorders>
                              <w:top w:val="nil"/>
                              <w:left w:val="nil"/>
                              <w:bottom w:val="nil"/>
                            </w:tcBorders>
                          </w:tcPr>
                          <w:p w:rsidR="003F6A8E" w:rsidRDefault="003F6A8E" w:rsidP="00C92C1B">
                            <w:pPr>
                              <w:ind w:right="-73"/>
                              <w:jc w:val="both"/>
                            </w:pPr>
                          </w:p>
                        </w:tc>
                        <w:tc>
                          <w:tcPr>
                            <w:tcW w:w="1701" w:type="dxa"/>
                          </w:tcPr>
                          <w:p w:rsidR="003F6A8E" w:rsidRDefault="003F6A8E" w:rsidP="00C92C1B">
                            <w:pPr>
                              <w:ind w:right="-73"/>
                              <w:jc w:val="both"/>
                            </w:pPr>
                            <w:r>
                              <w:t>Precio €</w:t>
                            </w:r>
                          </w:p>
                        </w:tc>
                        <w:tc>
                          <w:tcPr>
                            <w:tcW w:w="748" w:type="dxa"/>
                          </w:tcPr>
                          <w:p w:rsidR="003F6A8E" w:rsidRDefault="003F6A8E" w:rsidP="00C92C1B">
                            <w:pPr>
                              <w:ind w:right="-73"/>
                              <w:jc w:val="center"/>
                            </w:pPr>
                            <w:r>
                              <w:t>2</w:t>
                            </w:r>
                          </w:p>
                        </w:tc>
                        <w:tc>
                          <w:tcPr>
                            <w:tcW w:w="748" w:type="dxa"/>
                          </w:tcPr>
                          <w:p w:rsidR="003F6A8E" w:rsidRDefault="003F6A8E" w:rsidP="00C92C1B">
                            <w:pPr>
                              <w:ind w:right="-73"/>
                              <w:jc w:val="center"/>
                            </w:pPr>
                            <w:r>
                              <w:t>4</w:t>
                            </w:r>
                          </w:p>
                        </w:tc>
                        <w:tc>
                          <w:tcPr>
                            <w:tcW w:w="749" w:type="dxa"/>
                          </w:tcPr>
                          <w:p w:rsidR="003F6A8E" w:rsidRDefault="003F6A8E" w:rsidP="00C92C1B">
                            <w:pPr>
                              <w:ind w:right="-73"/>
                              <w:jc w:val="center"/>
                            </w:pPr>
                            <w:r>
                              <w:t>6</w:t>
                            </w:r>
                          </w:p>
                        </w:tc>
                        <w:tc>
                          <w:tcPr>
                            <w:tcW w:w="748" w:type="dxa"/>
                          </w:tcPr>
                          <w:p w:rsidR="003F6A8E" w:rsidRDefault="003F6A8E" w:rsidP="00C92C1B">
                            <w:pPr>
                              <w:ind w:right="-73"/>
                              <w:jc w:val="center"/>
                            </w:pPr>
                            <w:r>
                              <w:t>8</w:t>
                            </w:r>
                          </w:p>
                        </w:tc>
                        <w:tc>
                          <w:tcPr>
                            <w:tcW w:w="749" w:type="dxa"/>
                          </w:tcPr>
                          <w:p w:rsidR="003F6A8E" w:rsidRDefault="003F6A8E" w:rsidP="00C92C1B">
                            <w:pPr>
                              <w:ind w:right="-73"/>
                              <w:jc w:val="center"/>
                            </w:pPr>
                            <w:r>
                              <w:t>10</w:t>
                            </w:r>
                          </w:p>
                        </w:tc>
                      </w:tr>
                    </w:tbl>
                    <w:p w:rsidR="003F6A8E" w:rsidRDefault="003F6A8E" w:rsidP="00D547FD">
                      <w:pPr>
                        <w:spacing w:before="120" w:after="120"/>
                        <w:ind w:left="-142" w:right="-73"/>
                        <w:jc w:val="both"/>
                      </w:pPr>
                      <w:r>
                        <w:t xml:space="preserve">  - Dos magnitudes son </w:t>
                      </w:r>
                      <w:r w:rsidRPr="00C92C1B">
                        <w:rPr>
                          <w:u w:val="single"/>
                        </w:rPr>
                        <w:t>inversamente proporcionales</w:t>
                      </w:r>
                      <w:r>
                        <w:t xml:space="preserve"> si </w:t>
                      </w:r>
                      <w:r w:rsidRPr="00D00E1F">
                        <w:t xml:space="preserve">al multiplicar </w:t>
                      </w:r>
                      <w:r>
                        <w:br/>
                        <w:t xml:space="preserve">     </w:t>
                      </w:r>
                      <w:r w:rsidRPr="00D00E1F">
                        <w:t xml:space="preserve">(o dividir) una de las magnitudes por un número, la otra queda </w:t>
                      </w:r>
                      <w:r>
                        <w:t>dividida</w:t>
                      </w:r>
                      <w:r w:rsidRPr="00D00E1F">
                        <w:t xml:space="preserve"> </w:t>
                      </w:r>
                      <w:r>
                        <w:br/>
                        <w:t xml:space="preserve">       </w:t>
                      </w:r>
                      <w:r w:rsidRPr="00D00E1F">
                        <w:t xml:space="preserve">(o </w:t>
                      </w:r>
                      <w:r>
                        <w:t>multiplicada</w:t>
                      </w:r>
                      <w:r w:rsidRPr="00D00E1F">
                        <w:t>) por el mismo número</w:t>
                      </w:r>
                      <w:r>
                        <w:t>.</w:t>
                      </w:r>
                      <w:r w:rsidRPr="00D00E1F">
                        <w:t xml:space="preserve"> </w:t>
                      </w:r>
                    </w:p>
                    <w:tbl>
                      <w:tblPr>
                        <w:tblW w:w="0" w:type="auto"/>
                        <w:tblInd w:w="621" w:type="dxa"/>
                        <w:tblLook w:val="04A0" w:firstRow="1" w:lastRow="0" w:firstColumn="1" w:lastColumn="0" w:noHBand="0" w:noVBand="1"/>
                      </w:tblPr>
                      <w:tblGrid>
                        <w:gridCol w:w="1276"/>
                        <w:gridCol w:w="1701"/>
                        <w:gridCol w:w="748"/>
                        <w:gridCol w:w="748"/>
                        <w:gridCol w:w="749"/>
                        <w:gridCol w:w="748"/>
                      </w:tblGrid>
                      <w:tr w:rsidR="003F6A8E" w:rsidTr="00C92C1B">
                        <w:tc>
                          <w:tcPr>
                            <w:tcW w:w="1276" w:type="dxa"/>
                            <w:tcBorders>
                              <w:top w:val="nil"/>
                              <w:left w:val="nil"/>
                              <w:bottom w:val="nil"/>
                            </w:tcBorders>
                          </w:tcPr>
                          <w:p w:rsidR="003F6A8E" w:rsidRPr="00C92C1B" w:rsidRDefault="003F6A8E" w:rsidP="00C92C1B">
                            <w:pPr>
                              <w:ind w:right="-73"/>
                              <w:jc w:val="both"/>
                              <w:rPr>
                                <w:u w:val="single"/>
                              </w:rPr>
                            </w:pPr>
                            <w:r w:rsidRPr="00C92C1B">
                              <w:rPr>
                                <w:u w:val="single"/>
                              </w:rPr>
                              <w:t>Ejemplo:</w:t>
                            </w:r>
                          </w:p>
                        </w:tc>
                        <w:tc>
                          <w:tcPr>
                            <w:tcW w:w="1701" w:type="dxa"/>
                          </w:tcPr>
                          <w:p w:rsidR="003F6A8E" w:rsidRDefault="003F6A8E" w:rsidP="00C92C1B">
                            <w:pPr>
                              <w:ind w:right="-73"/>
                              <w:jc w:val="both"/>
                            </w:pPr>
                            <w:r>
                              <w:t xml:space="preserve">Velocidad </w:t>
                            </w:r>
                            <w:r w:rsidRPr="00B628B4">
                              <w:rPr>
                                <w:sz w:val="16"/>
                              </w:rPr>
                              <w:t>(Km/h)</w:t>
                            </w:r>
                          </w:p>
                        </w:tc>
                        <w:tc>
                          <w:tcPr>
                            <w:tcW w:w="748" w:type="dxa"/>
                          </w:tcPr>
                          <w:p w:rsidR="003F6A8E" w:rsidRDefault="003F6A8E" w:rsidP="005B43A3">
                            <w:pPr>
                              <w:ind w:right="-73"/>
                            </w:pPr>
                            <w:r>
                              <w:t>20</w:t>
                            </w:r>
                          </w:p>
                        </w:tc>
                        <w:tc>
                          <w:tcPr>
                            <w:tcW w:w="748" w:type="dxa"/>
                          </w:tcPr>
                          <w:p w:rsidR="003F6A8E" w:rsidRDefault="003F6A8E" w:rsidP="00C92C1B">
                            <w:pPr>
                              <w:ind w:right="-73"/>
                              <w:jc w:val="center"/>
                            </w:pPr>
                            <w:r>
                              <w:t>40</w:t>
                            </w:r>
                          </w:p>
                        </w:tc>
                        <w:tc>
                          <w:tcPr>
                            <w:tcW w:w="749" w:type="dxa"/>
                          </w:tcPr>
                          <w:p w:rsidR="003F6A8E" w:rsidRDefault="003F6A8E" w:rsidP="00C92C1B">
                            <w:pPr>
                              <w:ind w:right="-73"/>
                              <w:jc w:val="center"/>
                            </w:pPr>
                            <w:r>
                              <w:t>80</w:t>
                            </w:r>
                          </w:p>
                        </w:tc>
                        <w:tc>
                          <w:tcPr>
                            <w:tcW w:w="748" w:type="dxa"/>
                          </w:tcPr>
                          <w:p w:rsidR="003F6A8E" w:rsidRDefault="003F6A8E" w:rsidP="00C92C1B">
                            <w:pPr>
                              <w:ind w:right="-73"/>
                              <w:jc w:val="center"/>
                            </w:pPr>
                            <w:r>
                              <w:t>160</w:t>
                            </w:r>
                          </w:p>
                        </w:tc>
                      </w:tr>
                      <w:tr w:rsidR="003F6A8E" w:rsidTr="00C92C1B">
                        <w:tc>
                          <w:tcPr>
                            <w:tcW w:w="1276" w:type="dxa"/>
                            <w:tcBorders>
                              <w:top w:val="nil"/>
                              <w:left w:val="nil"/>
                              <w:bottom w:val="nil"/>
                            </w:tcBorders>
                          </w:tcPr>
                          <w:p w:rsidR="003F6A8E" w:rsidRDefault="003F6A8E" w:rsidP="00C92C1B">
                            <w:pPr>
                              <w:ind w:right="-73"/>
                              <w:jc w:val="both"/>
                            </w:pPr>
                          </w:p>
                        </w:tc>
                        <w:tc>
                          <w:tcPr>
                            <w:tcW w:w="1701" w:type="dxa"/>
                          </w:tcPr>
                          <w:p w:rsidR="003F6A8E" w:rsidRDefault="003F6A8E" w:rsidP="00C92C1B">
                            <w:pPr>
                              <w:ind w:right="-73"/>
                              <w:jc w:val="both"/>
                            </w:pPr>
                            <w:r>
                              <w:t xml:space="preserve">Tiempo </w:t>
                            </w:r>
                            <w:r w:rsidRPr="00B628B4">
                              <w:rPr>
                                <w:sz w:val="16"/>
                              </w:rPr>
                              <w:t>(segundos)</w:t>
                            </w:r>
                          </w:p>
                        </w:tc>
                        <w:tc>
                          <w:tcPr>
                            <w:tcW w:w="748" w:type="dxa"/>
                          </w:tcPr>
                          <w:p w:rsidR="003F6A8E" w:rsidRDefault="003F6A8E" w:rsidP="005B43A3">
                            <w:pPr>
                              <w:ind w:right="-73"/>
                            </w:pPr>
                            <w:r>
                              <w:t>400</w:t>
                            </w:r>
                          </w:p>
                        </w:tc>
                        <w:tc>
                          <w:tcPr>
                            <w:tcW w:w="748" w:type="dxa"/>
                          </w:tcPr>
                          <w:p w:rsidR="003F6A8E" w:rsidRDefault="003F6A8E" w:rsidP="00C92C1B">
                            <w:pPr>
                              <w:ind w:right="-73"/>
                              <w:jc w:val="center"/>
                            </w:pPr>
                            <w:r>
                              <w:t>200</w:t>
                            </w:r>
                          </w:p>
                        </w:tc>
                        <w:tc>
                          <w:tcPr>
                            <w:tcW w:w="749" w:type="dxa"/>
                          </w:tcPr>
                          <w:p w:rsidR="003F6A8E" w:rsidRDefault="003F6A8E" w:rsidP="00C92C1B">
                            <w:pPr>
                              <w:ind w:right="-73"/>
                              <w:jc w:val="center"/>
                            </w:pPr>
                            <w:r>
                              <w:t>100</w:t>
                            </w:r>
                          </w:p>
                        </w:tc>
                        <w:tc>
                          <w:tcPr>
                            <w:tcW w:w="748" w:type="dxa"/>
                          </w:tcPr>
                          <w:p w:rsidR="003F6A8E" w:rsidRDefault="003F6A8E" w:rsidP="00C92C1B">
                            <w:pPr>
                              <w:ind w:right="-73"/>
                              <w:jc w:val="center"/>
                            </w:pPr>
                            <w:r>
                              <w:t>50</w:t>
                            </w:r>
                          </w:p>
                        </w:tc>
                      </w:tr>
                    </w:tbl>
                    <w:p w:rsidR="003F6A8E" w:rsidRDefault="003F6A8E" w:rsidP="00D547FD">
                      <w:pPr>
                        <w:ind w:left="-142" w:right="-73"/>
                        <w:jc w:val="both"/>
                      </w:pPr>
                    </w:p>
                    <w:p w:rsidR="003F6A8E" w:rsidRDefault="003F6A8E" w:rsidP="00D547FD">
                      <w:pPr>
                        <w:ind w:left="-142" w:right="-215"/>
                      </w:pPr>
                    </w:p>
                    <w:p w:rsidR="003F6A8E" w:rsidRPr="00BA3A8A" w:rsidRDefault="003F6A8E" w:rsidP="00D547FD">
                      <w:pPr>
                        <w:ind w:left="-142" w:right="-215"/>
                      </w:pPr>
                    </w:p>
                  </w:txbxContent>
                </v:textbox>
              </v:roundrect>
            </w:pict>
          </mc:Fallback>
        </mc:AlternateContent>
      </w:r>
      <w:r>
        <w:rPr>
          <w:rFonts w:asciiTheme="minorHAnsi" w:hAnsiTheme="minorHAnsi"/>
        </w:rPr>
        <w:br/>
      </w:r>
      <w:r>
        <w:rPr>
          <w:rFonts w:asciiTheme="minorHAnsi" w:hAnsiTheme="minorHAnsi"/>
          <w:u w:val="single"/>
        </w:rPr>
        <w:t>Otros</w:t>
      </w:r>
      <w:r w:rsidRPr="00C742D0">
        <w:rPr>
          <w:rFonts w:asciiTheme="minorHAnsi" w:hAnsiTheme="minorHAnsi"/>
          <w:u w:val="single"/>
        </w:rPr>
        <w:t xml:space="preserve"> problemas propuestos:</w:t>
      </w: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1. Si tengo un terreno del que 1/4 son olivos, 3/7 son albaricoqueros y 5/24 son almendros. ¿De cuáles de ellos tendré más? (Sol: Albaricoqueros).</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lastRenderedPageBreak/>
        <w:t>2. Doce de cada veinte personas que van al circo son niños. ¿Qué fracción de los asistentes al circo no son niños? (Sol: 2/5)</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3. Con un bidón de 20 litros se llenan 200 frascos de agua de colonia. ¿Qué fracción de litro entra en cada frasco? (Sol: 1/10)</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4. En una oposición se presentan 50 personas y aprueban 15. ¿Qué fracción representa los que ha suspendido? (Sol: 3/10)</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5. En una estantería hay 30 libros. Cinco sextas partes son novelas. ¿Cuántas novelas hay en la estantería? (Sol: 25 novelas)</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6. De un bidón de aceite de 40 litros se han extraído 3/8. ¿Cuántos litros se han extraído? (Sol: 15 litros)</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7. Julia compró un queso de 2 kilos y 800 gramos, pero ya ha consumido dos quintos. ¿Cuánto pesa el trozo que queda? (Sol: 1,68 kg)</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8. ¿Cuánto cuestan tres cuartos de kilo de pastas de té, que están a 14 euros el kilo? (Sol: 10,50 €)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autoSpaceDE w:val="0"/>
        <w:autoSpaceDN w:val="0"/>
        <w:adjustRightInd w:val="0"/>
        <w:spacing w:before="120" w:after="120"/>
        <w:rPr>
          <w:rFonts w:asciiTheme="minorHAnsi" w:hAnsiTheme="minorHAnsi" w:cstheme="minorHAnsi"/>
          <w:bCs/>
          <w:lang w:eastAsia="es-ES"/>
        </w:rPr>
      </w:pPr>
      <w:r w:rsidRPr="00BC58A8">
        <w:rPr>
          <w:rFonts w:asciiTheme="minorHAnsi" w:hAnsiTheme="minorHAnsi" w:cstheme="minorHAnsi"/>
          <w:bCs/>
          <w:lang w:eastAsia="es-ES"/>
        </w:rPr>
        <w:t>9. En una parcela de 800 metros cuadrados, se ha construido una casa que ocupa 2/5 de la superficie y el resto se ha ajardinado.</w:t>
      </w:r>
      <w:r>
        <w:rPr>
          <w:rFonts w:asciiTheme="minorHAnsi" w:hAnsiTheme="minorHAnsi" w:cstheme="minorHAnsi"/>
          <w:bCs/>
          <w:lang w:eastAsia="es-ES"/>
        </w:rPr>
        <w:t xml:space="preserve"> </w:t>
      </w:r>
      <w:r w:rsidRPr="00BC58A8">
        <w:rPr>
          <w:rFonts w:asciiTheme="minorHAnsi" w:hAnsiTheme="minorHAnsi" w:cstheme="minorHAnsi"/>
          <w:bCs/>
          <w:lang w:eastAsia="es-ES"/>
        </w:rPr>
        <w:t>¿Qué fracción representa el jardín? ¿Qué superficie ocupa cada parte? (Sol: 3/5 el jardín, 320m2 la casa y 480m2 jardín).</w:t>
      </w:r>
      <w:r w:rsidRPr="00C742D0">
        <w:rPr>
          <w:rFonts w:asciiTheme="minorHAnsi" w:hAnsiTheme="minorHAnsi" w:cstheme="minorHAnsi"/>
          <w:bCs/>
          <w:lang w:eastAsia="es-ES"/>
        </w:rPr>
        <w:t xml:space="preserve"> </w:t>
      </w: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D547FD" w:rsidRPr="00BC58A8" w:rsidRDefault="00D547FD" w:rsidP="00D547FD">
      <w:pPr>
        <w:pBdr>
          <w:top w:val="single" w:sz="4" w:space="1" w:color="auto"/>
          <w:left w:val="single" w:sz="4" w:space="4" w:color="auto"/>
          <w:bottom w:val="single" w:sz="4" w:space="1" w:color="auto"/>
          <w:right w:val="single" w:sz="4" w:space="4" w:color="auto"/>
        </w:pBdr>
        <w:autoSpaceDE w:val="0"/>
        <w:autoSpaceDN w:val="0"/>
        <w:adjustRightInd w:val="0"/>
        <w:spacing w:before="120" w:after="120"/>
        <w:rPr>
          <w:rFonts w:asciiTheme="minorHAnsi" w:hAnsiTheme="minorHAnsi" w:cstheme="minorHAnsi"/>
          <w:bCs/>
          <w:lang w:eastAsia="es-ES"/>
        </w:rPr>
      </w:pPr>
    </w:p>
    <w:p w:rsidR="00AD1C20" w:rsidRDefault="00AD1C20" w:rsidP="00035D3E">
      <w:pPr>
        <w:spacing w:after="120"/>
        <w:jc w:val="center"/>
        <w:rPr>
          <w:b/>
          <w:sz w:val="32"/>
        </w:rPr>
      </w:pPr>
      <w:r>
        <w:rPr>
          <w:b/>
          <w:sz w:val="32"/>
        </w:rPr>
        <w:br w:type="page"/>
      </w:r>
    </w:p>
    <w:p w:rsidR="00035D3E" w:rsidRPr="00A62B6B" w:rsidRDefault="00035D3E" w:rsidP="00035D3E">
      <w:pPr>
        <w:spacing w:after="120"/>
        <w:jc w:val="center"/>
        <w:rPr>
          <w:b/>
        </w:rPr>
      </w:pPr>
      <w:bookmarkStart w:id="3" w:name="Unidad3_Potencias_raices"/>
      <w:bookmarkEnd w:id="3"/>
      <w:r w:rsidRPr="00B33C06">
        <w:rPr>
          <w:b/>
          <w:sz w:val="32"/>
        </w:rPr>
        <w:lastRenderedPageBreak/>
        <w:t xml:space="preserve">UNIDAD </w:t>
      </w:r>
      <w:r w:rsidR="001820C3">
        <w:rPr>
          <w:b/>
          <w:sz w:val="32"/>
        </w:rPr>
        <w:t>3</w:t>
      </w:r>
      <w:r w:rsidRPr="00B33C06">
        <w:rPr>
          <w:b/>
          <w:sz w:val="32"/>
        </w:rPr>
        <w:t xml:space="preserve">. </w:t>
      </w:r>
      <w:r w:rsidR="00EB4012">
        <w:rPr>
          <w:b/>
          <w:sz w:val="32"/>
        </w:rPr>
        <w:t>POTENCIAS Y RAÍCES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035D3E" w:rsidRPr="00B2293E" w:rsidTr="00437AC4">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035D3E" w:rsidRPr="005069EC" w:rsidRDefault="00035D3E" w:rsidP="00437AC4">
            <w:pPr>
              <w:spacing w:before="120" w:after="120"/>
              <w:ind w:left="30"/>
              <w:jc w:val="center"/>
              <w:rPr>
                <w:b/>
              </w:rPr>
            </w:pPr>
            <w:r>
              <w:rPr>
                <w:b/>
              </w:rPr>
              <w:t>Estándares que se van a evaluar en esta unidad</w:t>
            </w:r>
          </w:p>
        </w:tc>
      </w:tr>
      <w:tr w:rsidR="00035D3E" w:rsidRPr="00B2293E" w:rsidTr="00437AC4">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C33F95" w:rsidRDefault="00C33F95" w:rsidP="00C33F95">
            <w:pPr>
              <w:pStyle w:val="NormalWeb"/>
              <w:spacing w:before="120" w:beforeAutospacing="0" w:after="120" w:afterAutospacing="0"/>
              <w:rPr>
                <w:rFonts w:cstheme="minorHAnsi"/>
              </w:rPr>
            </w:pPr>
            <w:r w:rsidRPr="00C33F95">
              <w:rPr>
                <w:rFonts w:cstheme="minorHAnsi"/>
                <w:b/>
              </w:rPr>
              <w:t>B2.C2.1.</w:t>
            </w:r>
            <w:r w:rsidRPr="00C33F95">
              <w:rPr>
                <w:rFonts w:cstheme="minorHAnsi"/>
              </w:rPr>
              <w:t xml:space="preserve"> Realiza cálculos en los que intervienen potencias de exponente natural y aplica las reglas básicas de las operaciones con potencias</w:t>
            </w:r>
            <w:r>
              <w:rPr>
                <w:rFonts w:cstheme="minorHAnsi"/>
              </w:rPr>
              <w:t>.</w:t>
            </w:r>
          </w:p>
          <w:p w:rsidR="00C33F95" w:rsidRPr="00CA04CE" w:rsidRDefault="00C33F95" w:rsidP="00C33F95">
            <w:pPr>
              <w:pStyle w:val="NormalWeb"/>
              <w:spacing w:before="120" w:beforeAutospacing="0" w:after="120" w:afterAutospacing="0"/>
              <w:rPr>
                <w:rFonts w:cstheme="minorHAnsi"/>
              </w:rPr>
            </w:pPr>
            <w:r w:rsidRPr="00CA04CE">
              <w:rPr>
                <w:rFonts w:cstheme="minorHAnsi"/>
                <w:b/>
              </w:rPr>
              <w:t>B2.C3.1.</w:t>
            </w:r>
            <w:r w:rsidRPr="00CA04CE">
              <w:rPr>
                <w:rFonts w:cstheme="minorHAnsi"/>
              </w:rPr>
              <w:t xml:space="preserve"> Realiza operaciones combinadas entre números</w:t>
            </w:r>
            <w:r>
              <w:rPr>
                <w:rFonts w:cstheme="minorHAnsi"/>
              </w:rPr>
              <w:t xml:space="preserve"> enteros y</w:t>
            </w:r>
            <w:r w:rsidRPr="00CA04CE">
              <w:rPr>
                <w:rFonts w:cstheme="minorHAnsi"/>
              </w:rPr>
              <w:t xml:space="preserve"> fraccionarios respetando la jerarquía de las operaciones. </w:t>
            </w:r>
          </w:p>
          <w:p w:rsidR="00D84F64" w:rsidRPr="0039598A" w:rsidRDefault="00C33F95" w:rsidP="00C33F95">
            <w:pPr>
              <w:pStyle w:val="NormalWeb"/>
              <w:shd w:val="clear" w:color="auto" w:fill="FFFFFF"/>
              <w:spacing w:before="120" w:beforeAutospacing="0" w:after="120" w:afterAutospacing="0"/>
              <w:rPr>
                <w:b/>
                <w:bCs/>
                <w:szCs w:val="22"/>
              </w:rPr>
            </w:pPr>
            <w:r w:rsidRPr="00CA04CE">
              <w:rPr>
                <w:rFonts w:cstheme="minorHAnsi"/>
                <w:b/>
              </w:rPr>
              <w:t>B2.C4.1.</w:t>
            </w:r>
            <w:r w:rsidRPr="00CA04CE">
              <w:rPr>
                <w:rFonts w:cstheme="minorHAnsi"/>
              </w:rPr>
              <w:t xml:space="preserve"> Realiza cálculos con números</w:t>
            </w:r>
            <w:r w:rsidR="001167F3">
              <w:rPr>
                <w:rFonts w:cstheme="minorHAnsi"/>
              </w:rPr>
              <w:t xml:space="preserve"> enteros y</w:t>
            </w:r>
            <w:r w:rsidRPr="00CA04CE">
              <w:rPr>
                <w:rFonts w:cstheme="minorHAnsi"/>
              </w:rPr>
              <w:t xml:space="preserve"> fraccionarios la forma más adecuada (mental, escrita o con calculadora), coherente y precisa.</w:t>
            </w:r>
          </w:p>
        </w:tc>
      </w:tr>
    </w:tbl>
    <w:p w:rsidR="00035D3E" w:rsidRPr="00035D3E" w:rsidRDefault="00035D3E" w:rsidP="00035D3E">
      <w:pPr>
        <w:spacing w:before="120" w:after="120"/>
      </w:pPr>
      <w:r w:rsidRPr="00984C51">
        <w:rPr>
          <w:u w:val="single"/>
        </w:rPr>
        <w:t>Resumen del tema:</w:t>
      </w:r>
    </w:p>
    <w:p w:rsidR="00035D3E" w:rsidRDefault="00FB7DB6" w:rsidP="00035D3E">
      <w:pPr>
        <w:spacing w:before="120" w:after="120"/>
      </w:pPr>
      <w:r w:rsidRPr="00171C73">
        <w:rPr>
          <w:noProof/>
        </w:rPr>
        <mc:AlternateContent>
          <mc:Choice Requires="wps">
            <w:drawing>
              <wp:anchor distT="0" distB="0" distL="114300" distR="114300" simplePos="0" relativeHeight="255230976" behindDoc="0" locked="0" layoutInCell="1" allowOverlap="1" wp14:anchorId="1181FE24" wp14:editId="42FF5DE1">
                <wp:simplePos x="0" y="0"/>
                <wp:positionH relativeFrom="column">
                  <wp:posOffset>0</wp:posOffset>
                </wp:positionH>
                <wp:positionV relativeFrom="paragraph">
                  <wp:posOffset>-635</wp:posOffset>
                </wp:positionV>
                <wp:extent cx="6580094" cy="1228725"/>
                <wp:effectExtent l="0" t="0" r="11430" b="15875"/>
                <wp:wrapNone/>
                <wp:docPr id="42" name="Rectángulo redondeado 42"/>
                <wp:cNvGraphicFramePr/>
                <a:graphic xmlns:a="http://schemas.openxmlformats.org/drawingml/2006/main">
                  <a:graphicData uri="http://schemas.microsoft.com/office/word/2010/wordprocessingShape">
                    <wps:wsp>
                      <wps:cNvSpPr/>
                      <wps:spPr>
                        <a:xfrm>
                          <a:off x="0" y="0"/>
                          <a:ext cx="6580094" cy="1228725"/>
                        </a:xfrm>
                        <a:prstGeom prst="roundRect">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3F6A8E" w:rsidRPr="001461F4" w:rsidRDefault="003F6A8E" w:rsidP="00FB7DB6">
                            <w:pPr>
                              <w:rPr>
                                <w:rFonts w:asciiTheme="minorHAnsi" w:hAnsiTheme="minorHAnsi" w:cstheme="minorHAnsi"/>
                                <w:b/>
                              </w:rPr>
                            </w:pPr>
                            <w:r>
                              <w:rPr>
                                <w:rFonts w:asciiTheme="minorHAnsi" w:hAnsiTheme="minorHAnsi" w:cstheme="minorHAnsi"/>
                                <w:b/>
                              </w:rPr>
                              <w:t>1</w:t>
                            </w:r>
                            <w:r w:rsidRPr="001461F4">
                              <w:rPr>
                                <w:rFonts w:asciiTheme="minorHAnsi" w:hAnsiTheme="minorHAnsi" w:cstheme="minorHAnsi"/>
                                <w:b/>
                              </w:rPr>
                              <w:t>. Propiedades de las potencias</w:t>
                            </w:r>
                            <w:r w:rsidRPr="001461F4">
                              <w:rPr>
                                <w:rFonts w:asciiTheme="minorHAnsi" w:hAnsiTheme="minorHAnsi" w:cstheme="minorHAnsi"/>
                                <w:b/>
                              </w:rPr>
                              <w:tab/>
                            </w:r>
                            <w:r w:rsidRPr="001461F4">
                              <w:rPr>
                                <w:rFonts w:asciiTheme="minorHAnsi" w:hAnsiTheme="minorHAnsi" w:cstheme="minorHAnsi"/>
                                <w:b/>
                              </w:rPr>
                              <w:tab/>
                            </w:r>
                          </w:p>
                          <w:p w:rsidR="003F6A8E" w:rsidRPr="001461F4" w:rsidRDefault="003F6A8E" w:rsidP="00FB7DB6">
                            <w:pPr>
                              <w:jc w:val="both"/>
                              <w:rPr>
                                <w:rFonts w:asciiTheme="minorHAnsi" w:hAnsiTheme="minorHAnsi" w:cstheme="minorHAnsi"/>
                                <w:lang w:val="en-US"/>
                              </w:rPr>
                            </w:pPr>
                            <w:r w:rsidRPr="00082539">
                              <w:rPr>
                                <w:rFonts w:asciiTheme="minorHAnsi" w:hAnsiTheme="minorHAnsi" w:cstheme="minorHAnsi"/>
                              </w:rPr>
                              <w:t>1. a</w:t>
                            </w:r>
                            <w:r w:rsidRPr="00082539">
                              <w:rPr>
                                <w:rFonts w:asciiTheme="minorHAnsi" w:hAnsiTheme="minorHAnsi" w:cstheme="minorHAnsi"/>
                                <w:vertAlign w:val="superscript"/>
                              </w:rPr>
                              <w:t>0</w:t>
                            </w:r>
                            <w:r w:rsidRPr="00082539">
                              <w:rPr>
                                <w:rFonts w:asciiTheme="minorHAnsi" w:hAnsiTheme="minorHAnsi" w:cstheme="minorHAnsi"/>
                              </w:rPr>
                              <w:t>=1</w:t>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t xml:space="preserve">4. </w:t>
                            </w:r>
                            <w:proofErr w:type="spellStart"/>
                            <w:r w:rsidRPr="001461F4">
                              <w:rPr>
                                <w:rFonts w:asciiTheme="minorHAnsi" w:hAnsiTheme="minorHAnsi" w:cstheme="minorHAnsi"/>
                                <w:lang w:val="en-US"/>
                              </w:rPr>
                              <w:t>Misma</w:t>
                            </w:r>
                            <w:proofErr w:type="spellEnd"/>
                            <w:r w:rsidRPr="001461F4">
                              <w:rPr>
                                <w:rFonts w:asciiTheme="minorHAnsi" w:hAnsiTheme="minorHAnsi" w:cstheme="minorHAnsi"/>
                                <w:lang w:val="en-US"/>
                              </w:rPr>
                              <w:t xml:space="preserve"> base.      a</w:t>
                            </w:r>
                            <w:r w:rsidRPr="001461F4">
                              <w:rPr>
                                <w:rFonts w:asciiTheme="minorHAnsi" w:hAnsiTheme="minorHAnsi" w:cstheme="minorHAnsi"/>
                                <w:vertAlign w:val="superscript"/>
                                <w:lang w:val="en-US"/>
                              </w:rPr>
                              <w:t>n</w:t>
                            </w:r>
                            <w:r w:rsidRPr="001461F4">
                              <w:rPr>
                                <w:rFonts w:asciiTheme="minorHAnsi" w:hAnsiTheme="minorHAnsi" w:cstheme="minorHAnsi"/>
                              </w:rPr>
                              <w:sym w:font="Symbol" w:char="F0D7"/>
                            </w:r>
                            <w:r w:rsidRPr="001461F4">
                              <w:rPr>
                                <w:rFonts w:asciiTheme="minorHAnsi" w:hAnsiTheme="minorHAnsi" w:cstheme="minorHAnsi"/>
                                <w:lang w:val="en-US"/>
                              </w:rPr>
                              <w:t>a</w:t>
                            </w:r>
                            <w:r w:rsidRPr="001461F4">
                              <w:rPr>
                                <w:rFonts w:asciiTheme="minorHAnsi" w:hAnsiTheme="minorHAnsi" w:cstheme="minorHAnsi"/>
                                <w:vertAlign w:val="superscript"/>
                                <w:lang w:val="en-US"/>
                              </w:rPr>
                              <w:t>m</w:t>
                            </w:r>
                            <w:r w:rsidRPr="001461F4">
                              <w:rPr>
                                <w:rFonts w:asciiTheme="minorHAnsi" w:hAnsiTheme="minorHAnsi" w:cstheme="minorHAnsi"/>
                                <w:lang w:val="en-US"/>
                              </w:rPr>
                              <w:t>=</w:t>
                            </w:r>
                            <w:proofErr w:type="spellStart"/>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roofErr w:type="spellEnd"/>
                            <w:r w:rsidRPr="001461F4">
                              <w:rPr>
                                <w:rFonts w:asciiTheme="minorHAnsi" w:hAnsiTheme="minorHAnsi" w:cstheme="minorHAnsi"/>
                                <w:lang w:val="en-US"/>
                              </w:rPr>
                              <w:t xml:space="preserve"> ;  a</w:t>
                            </w:r>
                            <w:r w:rsidRPr="001461F4">
                              <w:rPr>
                                <w:rFonts w:asciiTheme="minorHAnsi" w:hAnsiTheme="minorHAnsi" w:cstheme="minorHAnsi"/>
                                <w:vertAlign w:val="superscript"/>
                                <w:lang w:val="en-US"/>
                              </w:rPr>
                              <w:t>n</w:t>
                            </w:r>
                            <w:r w:rsidRPr="001461F4">
                              <w:rPr>
                                <w:rFonts w:asciiTheme="minorHAnsi" w:hAnsiTheme="minorHAnsi" w:cstheme="minorHAnsi"/>
                                <w:lang w:val="en-US"/>
                              </w:rPr>
                              <w:t>: a</w:t>
                            </w:r>
                            <w:r w:rsidRPr="001461F4">
                              <w:rPr>
                                <w:rFonts w:asciiTheme="minorHAnsi" w:hAnsiTheme="minorHAnsi" w:cstheme="minorHAnsi"/>
                                <w:vertAlign w:val="superscript"/>
                                <w:lang w:val="en-US"/>
                              </w:rPr>
                              <w:t>m</w:t>
                            </w:r>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
                          <w:p w:rsidR="003F6A8E" w:rsidRPr="001461F4" w:rsidRDefault="003F6A8E" w:rsidP="00FB7DB6">
                            <w:pPr>
                              <w:jc w:val="both"/>
                              <w:rPr>
                                <w:rFonts w:asciiTheme="minorHAnsi" w:hAnsiTheme="minorHAnsi" w:cstheme="minorHAnsi"/>
                              </w:rPr>
                            </w:pPr>
                            <w:r w:rsidRPr="001461F4">
                              <w:rPr>
                                <w:rFonts w:asciiTheme="minorHAnsi" w:hAnsiTheme="minorHAnsi" w:cstheme="minorHAnsi"/>
                              </w:rPr>
                              <w:t>2. Base negativa.  (-a)</w:t>
                            </w:r>
                            <w:r w:rsidRPr="001461F4">
                              <w:rPr>
                                <w:rFonts w:asciiTheme="minorHAnsi" w:hAnsiTheme="minorHAnsi" w:cstheme="minorHAnsi"/>
                                <w:vertAlign w:val="superscript"/>
                              </w:rPr>
                              <w:t>par</w:t>
                            </w:r>
                            <w:r w:rsidRPr="001461F4">
                              <w:rPr>
                                <w:rFonts w:asciiTheme="minorHAnsi" w:hAnsiTheme="minorHAnsi" w:cstheme="minorHAnsi"/>
                              </w:rPr>
                              <w:t>=</w:t>
                            </w:r>
                            <w:proofErr w:type="spellStart"/>
                            <w:r w:rsidRPr="001461F4">
                              <w:rPr>
                                <w:rFonts w:asciiTheme="minorHAnsi" w:hAnsiTheme="minorHAnsi" w:cstheme="minorHAnsi"/>
                              </w:rPr>
                              <w:t>a</w:t>
                            </w:r>
                            <w:r w:rsidRPr="001461F4">
                              <w:rPr>
                                <w:rFonts w:asciiTheme="minorHAnsi" w:hAnsiTheme="minorHAnsi" w:cstheme="minorHAnsi"/>
                                <w:vertAlign w:val="superscript"/>
                              </w:rPr>
                              <w:t>par</w:t>
                            </w:r>
                            <w:proofErr w:type="spellEnd"/>
                            <w:r w:rsidRPr="001461F4">
                              <w:rPr>
                                <w:rFonts w:asciiTheme="minorHAnsi" w:hAnsiTheme="minorHAnsi" w:cstheme="minorHAnsi"/>
                              </w:rPr>
                              <w:t xml:space="preserve"> ; (-a)</w:t>
                            </w:r>
                            <w:r w:rsidRPr="001461F4">
                              <w:rPr>
                                <w:rFonts w:asciiTheme="minorHAnsi" w:hAnsiTheme="minorHAnsi" w:cstheme="minorHAnsi"/>
                                <w:vertAlign w:val="superscript"/>
                              </w:rPr>
                              <w:t>impar</w:t>
                            </w:r>
                            <w:r w:rsidRPr="001461F4">
                              <w:rPr>
                                <w:rFonts w:asciiTheme="minorHAnsi" w:hAnsiTheme="minorHAnsi" w:cstheme="minorHAnsi"/>
                              </w:rPr>
                              <w:t xml:space="preserve">= - </w:t>
                            </w:r>
                            <w:proofErr w:type="spellStart"/>
                            <w:r w:rsidRPr="001461F4">
                              <w:rPr>
                                <w:rFonts w:asciiTheme="minorHAnsi" w:hAnsiTheme="minorHAnsi" w:cstheme="minorHAnsi"/>
                              </w:rPr>
                              <w:t>a</w:t>
                            </w:r>
                            <w:r w:rsidRPr="001461F4">
                              <w:rPr>
                                <w:rFonts w:asciiTheme="minorHAnsi" w:hAnsiTheme="minorHAnsi" w:cstheme="minorHAnsi"/>
                                <w:vertAlign w:val="superscript"/>
                              </w:rPr>
                              <w:t>impar</w:t>
                            </w:r>
                            <w:proofErr w:type="spellEnd"/>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 xml:space="preserve">5. Mismo exponente.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rPr>
                              <w:sym w:font="Symbol" w:char="F0D7"/>
                            </w:r>
                            <w:proofErr w:type="spellStart"/>
                            <w:r w:rsidRPr="001461F4">
                              <w:rPr>
                                <w:rFonts w:asciiTheme="minorHAnsi" w:hAnsiTheme="minorHAnsi" w:cstheme="minorHAnsi"/>
                              </w:rPr>
                              <w:t>b</w:t>
                            </w:r>
                            <w:r w:rsidRPr="001461F4">
                              <w:rPr>
                                <w:rFonts w:asciiTheme="minorHAnsi" w:hAnsiTheme="minorHAnsi" w:cstheme="minorHAnsi"/>
                                <w:vertAlign w:val="superscript"/>
                              </w:rPr>
                              <w:t>n</w:t>
                            </w:r>
                            <w:proofErr w:type="spellEnd"/>
                            <w:r w:rsidRPr="001461F4">
                              <w:rPr>
                                <w:rFonts w:asciiTheme="minorHAnsi" w:hAnsiTheme="minorHAnsi" w:cstheme="minorHAnsi"/>
                              </w:rPr>
                              <w:t>=(ab)</w:t>
                            </w:r>
                            <w:r w:rsidRPr="001461F4">
                              <w:rPr>
                                <w:rFonts w:asciiTheme="minorHAnsi" w:hAnsiTheme="minorHAnsi" w:cstheme="minorHAnsi"/>
                                <w:vertAlign w:val="superscript"/>
                              </w:rPr>
                              <w:t>n</w:t>
                            </w:r>
                            <w:r w:rsidRPr="001461F4">
                              <w:rPr>
                                <w:rFonts w:asciiTheme="minorHAnsi" w:hAnsiTheme="minorHAnsi" w:cstheme="minorHAnsi"/>
                              </w:rPr>
                              <w:t xml:space="preserve"> ;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r w:rsidRPr="001461F4">
                              <w:rPr>
                                <w:rFonts w:asciiTheme="minorHAnsi" w:hAnsiTheme="minorHAnsi" w:cstheme="minorHAnsi"/>
                              </w:rPr>
                              <w:t>:b</w:t>
                            </w:r>
                            <w:r w:rsidRPr="001461F4">
                              <w:rPr>
                                <w:rFonts w:asciiTheme="minorHAnsi" w:hAnsiTheme="minorHAnsi" w:cstheme="minorHAnsi"/>
                                <w:vertAlign w:val="superscript"/>
                              </w:rPr>
                              <w:t>n</w:t>
                            </w:r>
                            <w:proofErr w:type="spellEnd"/>
                            <w:r w:rsidRPr="001461F4">
                              <w:rPr>
                                <w:rFonts w:asciiTheme="minorHAnsi" w:hAnsiTheme="minorHAnsi" w:cstheme="minorHAnsi"/>
                              </w:rPr>
                              <w:t>=(a/b)</w:t>
                            </w:r>
                            <w:r w:rsidRPr="001461F4">
                              <w:rPr>
                                <w:rFonts w:asciiTheme="minorHAnsi" w:hAnsiTheme="minorHAnsi" w:cstheme="minorHAnsi"/>
                                <w:vertAlign w:val="superscript"/>
                              </w:rPr>
                              <w:t>n</w:t>
                            </w:r>
                          </w:p>
                          <w:p w:rsidR="003F6A8E" w:rsidRPr="001461F4" w:rsidRDefault="003F6A8E" w:rsidP="00FB7DB6">
                            <w:pPr>
                              <w:jc w:val="both"/>
                              <w:rPr>
                                <w:rFonts w:asciiTheme="minorHAnsi" w:hAnsiTheme="minorHAnsi" w:cstheme="minorHAnsi"/>
                              </w:rPr>
                            </w:pPr>
                            <w:r w:rsidRPr="001461F4">
                              <w:rPr>
                                <w:rFonts w:asciiTheme="minorHAnsi" w:hAnsiTheme="minorHAnsi" w:cstheme="minorHAnsi"/>
                              </w:rPr>
                              <w:t xml:space="preserve">3. </w:t>
                            </w:r>
                            <w:proofErr w:type="spellStart"/>
                            <w:r w:rsidRPr="001461F4">
                              <w:rPr>
                                <w:rFonts w:asciiTheme="minorHAnsi" w:hAnsiTheme="minorHAnsi" w:cstheme="minorHAnsi"/>
                              </w:rPr>
                              <w:t>Exp</w:t>
                            </w:r>
                            <w:proofErr w:type="spellEnd"/>
                            <w:r w:rsidRPr="001461F4">
                              <w:rPr>
                                <w:rFonts w:asciiTheme="minorHAnsi" w:hAnsiTheme="minorHAnsi" w:cstheme="minorHAnsi"/>
                              </w:rPr>
                              <w:t xml:space="preserve">. negativo.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den>
                              </m:f>
                            </m:oMath>
                            <w:r w:rsidRPr="001461F4">
                              <w:rPr>
                                <w:rFonts w:asciiTheme="minorHAnsi" w:hAnsiTheme="minorHAnsi" w:cstheme="minorHAnsi"/>
                              </w:rPr>
                              <w:t xml:space="preserve"> ; </w:t>
                            </w:r>
                            <m:oMath>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d>
                                </m:e>
                                <m:sup>
                                  <m:r>
                                    <w:rPr>
                                      <w:rFonts w:ascii="Cambria Math" w:hAnsi="Cambria Math" w:cstheme="minorHAnsi"/>
                                    </w:rPr>
                                    <m:t>-n</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d>
                                </m:e>
                                <m:sup>
                                  <m:r>
                                    <w:rPr>
                                      <w:rFonts w:ascii="Cambria Math" w:hAnsi="Cambria Math" w:cstheme="minorHAnsi"/>
                                    </w:rPr>
                                    <m:t>n</m:t>
                                  </m:r>
                                </m:sup>
                              </m:sSup>
                            </m:oMath>
                            <w:r w:rsidRPr="001461F4">
                              <w:rPr>
                                <w:rFonts w:asciiTheme="minorHAnsi" w:hAnsiTheme="minorHAnsi" w:cstheme="minorHAnsi"/>
                              </w:rPr>
                              <w:tab/>
                            </w:r>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6. Potencia de una potencia.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rPr>
                              <w:t>)</w:t>
                            </w:r>
                            <w:r w:rsidRPr="001461F4">
                              <w:rPr>
                                <w:rFonts w:asciiTheme="minorHAnsi" w:hAnsiTheme="minorHAnsi" w:cstheme="minorHAnsi"/>
                                <w:vertAlign w:val="superscript"/>
                              </w:rPr>
                              <w:t>m</w:t>
                            </w:r>
                            <w:r w:rsidRPr="001461F4">
                              <w:rPr>
                                <w:rFonts w:asciiTheme="minorHAnsi" w:hAnsiTheme="minorHAnsi" w:cstheme="minorHAnsi"/>
                              </w:rPr>
                              <w:t>=</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vertAlign w:val="superscript"/>
                              </w:rPr>
                              <w:sym w:font="Symbol" w:char="F0D7"/>
                            </w:r>
                            <w:r w:rsidRPr="001461F4">
                              <w:rPr>
                                <w:rFonts w:asciiTheme="minorHAnsi" w:hAnsiTheme="minorHAnsi" w:cstheme="minorHAnsi"/>
                                <w:vertAlign w:val="superscript"/>
                              </w:rPr>
                              <w:t>m</w:t>
                            </w:r>
                            <w:r w:rsidRPr="001461F4">
                              <w:rPr>
                                <w:rFonts w:asciiTheme="minorHAnsi" w:hAnsiTheme="minorHAnsi" w:cstheme="minorHAns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1FE24" id="Rectángulo redondeado 42" o:spid="_x0000_s1047" style="position:absolute;margin-left:0;margin-top:-.05pt;width:518.1pt;height:96.75p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" fillcolor="white [3201]" strokecolor="red" strokeweight="1pt">
                <v:stroke joinstyle="miter"/>
                <v:textbox>
                  <w:txbxContent>
                    <w:p w:rsidR="003F6A8E" w:rsidRPr="001461F4" w:rsidRDefault="003F6A8E" w:rsidP="00FB7DB6">
                      <w:pPr>
                        <w:rPr>
                          <w:rFonts w:asciiTheme="minorHAnsi" w:hAnsiTheme="minorHAnsi" w:cstheme="minorHAnsi"/>
                          <w:b/>
                        </w:rPr>
                      </w:pPr>
                      <w:r>
                        <w:rPr>
                          <w:rFonts w:asciiTheme="minorHAnsi" w:hAnsiTheme="minorHAnsi" w:cstheme="minorHAnsi"/>
                          <w:b/>
                        </w:rPr>
                        <w:t>1</w:t>
                      </w:r>
                      <w:r w:rsidRPr="001461F4">
                        <w:rPr>
                          <w:rFonts w:asciiTheme="minorHAnsi" w:hAnsiTheme="minorHAnsi" w:cstheme="minorHAnsi"/>
                          <w:b/>
                        </w:rPr>
                        <w:t>. Propiedades de las potencias</w:t>
                      </w:r>
                      <w:r w:rsidRPr="001461F4">
                        <w:rPr>
                          <w:rFonts w:asciiTheme="minorHAnsi" w:hAnsiTheme="minorHAnsi" w:cstheme="minorHAnsi"/>
                          <w:b/>
                        </w:rPr>
                        <w:tab/>
                      </w:r>
                      <w:r w:rsidRPr="001461F4">
                        <w:rPr>
                          <w:rFonts w:asciiTheme="minorHAnsi" w:hAnsiTheme="minorHAnsi" w:cstheme="minorHAnsi"/>
                          <w:b/>
                        </w:rPr>
                        <w:tab/>
                      </w:r>
                    </w:p>
                    <w:p w:rsidR="003F6A8E" w:rsidRPr="001461F4" w:rsidRDefault="003F6A8E" w:rsidP="00FB7DB6">
                      <w:pPr>
                        <w:jc w:val="both"/>
                        <w:rPr>
                          <w:rFonts w:asciiTheme="minorHAnsi" w:hAnsiTheme="minorHAnsi" w:cstheme="minorHAnsi"/>
                          <w:lang w:val="en-US"/>
                        </w:rPr>
                      </w:pPr>
                      <w:r w:rsidRPr="00082539">
                        <w:rPr>
                          <w:rFonts w:asciiTheme="minorHAnsi" w:hAnsiTheme="minorHAnsi" w:cstheme="minorHAnsi"/>
                        </w:rPr>
                        <w:t>1. a</w:t>
                      </w:r>
                      <w:r w:rsidRPr="00082539">
                        <w:rPr>
                          <w:rFonts w:asciiTheme="minorHAnsi" w:hAnsiTheme="minorHAnsi" w:cstheme="minorHAnsi"/>
                          <w:vertAlign w:val="superscript"/>
                        </w:rPr>
                        <w:t>0</w:t>
                      </w:r>
                      <w:r w:rsidRPr="00082539">
                        <w:rPr>
                          <w:rFonts w:asciiTheme="minorHAnsi" w:hAnsiTheme="minorHAnsi" w:cstheme="minorHAnsi"/>
                        </w:rPr>
                        <w:t>=1</w:t>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r>
                      <w:r w:rsidRPr="00082539">
                        <w:rPr>
                          <w:rFonts w:asciiTheme="minorHAnsi" w:hAnsiTheme="minorHAnsi" w:cstheme="minorHAnsi"/>
                        </w:rPr>
                        <w:tab/>
                        <w:t xml:space="preserve">4. </w:t>
                      </w:r>
                      <w:proofErr w:type="spellStart"/>
                      <w:r w:rsidRPr="001461F4">
                        <w:rPr>
                          <w:rFonts w:asciiTheme="minorHAnsi" w:hAnsiTheme="minorHAnsi" w:cstheme="minorHAnsi"/>
                          <w:lang w:val="en-US"/>
                        </w:rPr>
                        <w:t>Misma</w:t>
                      </w:r>
                      <w:proofErr w:type="spellEnd"/>
                      <w:r w:rsidRPr="001461F4">
                        <w:rPr>
                          <w:rFonts w:asciiTheme="minorHAnsi" w:hAnsiTheme="minorHAnsi" w:cstheme="minorHAnsi"/>
                          <w:lang w:val="en-US"/>
                        </w:rPr>
                        <w:t xml:space="preserve"> base.      a</w:t>
                      </w:r>
                      <w:r w:rsidRPr="001461F4">
                        <w:rPr>
                          <w:rFonts w:asciiTheme="minorHAnsi" w:hAnsiTheme="minorHAnsi" w:cstheme="minorHAnsi"/>
                          <w:vertAlign w:val="superscript"/>
                          <w:lang w:val="en-US"/>
                        </w:rPr>
                        <w:t>n</w:t>
                      </w:r>
                      <w:r w:rsidRPr="001461F4">
                        <w:rPr>
                          <w:rFonts w:asciiTheme="minorHAnsi" w:hAnsiTheme="minorHAnsi" w:cstheme="minorHAnsi"/>
                        </w:rPr>
                        <w:sym w:font="Symbol" w:char="F0D7"/>
                      </w:r>
                      <w:r w:rsidRPr="001461F4">
                        <w:rPr>
                          <w:rFonts w:asciiTheme="minorHAnsi" w:hAnsiTheme="minorHAnsi" w:cstheme="minorHAnsi"/>
                          <w:lang w:val="en-US"/>
                        </w:rPr>
                        <w:t>a</w:t>
                      </w:r>
                      <w:r w:rsidRPr="001461F4">
                        <w:rPr>
                          <w:rFonts w:asciiTheme="minorHAnsi" w:hAnsiTheme="minorHAnsi" w:cstheme="minorHAnsi"/>
                          <w:vertAlign w:val="superscript"/>
                          <w:lang w:val="en-US"/>
                        </w:rPr>
                        <w:t>m</w:t>
                      </w:r>
                      <w:r w:rsidRPr="001461F4">
                        <w:rPr>
                          <w:rFonts w:asciiTheme="minorHAnsi" w:hAnsiTheme="minorHAnsi" w:cstheme="minorHAnsi"/>
                          <w:lang w:val="en-US"/>
                        </w:rPr>
                        <w:t>=</w:t>
                      </w:r>
                      <w:proofErr w:type="spellStart"/>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roofErr w:type="spellEnd"/>
                      <w:r w:rsidRPr="001461F4">
                        <w:rPr>
                          <w:rFonts w:asciiTheme="minorHAnsi" w:hAnsiTheme="minorHAnsi" w:cstheme="minorHAnsi"/>
                          <w:lang w:val="en-US"/>
                        </w:rPr>
                        <w:t xml:space="preserve"> ;  a</w:t>
                      </w:r>
                      <w:r w:rsidRPr="001461F4">
                        <w:rPr>
                          <w:rFonts w:asciiTheme="minorHAnsi" w:hAnsiTheme="minorHAnsi" w:cstheme="minorHAnsi"/>
                          <w:vertAlign w:val="superscript"/>
                          <w:lang w:val="en-US"/>
                        </w:rPr>
                        <w:t>n</w:t>
                      </w:r>
                      <w:r w:rsidRPr="001461F4">
                        <w:rPr>
                          <w:rFonts w:asciiTheme="minorHAnsi" w:hAnsiTheme="minorHAnsi" w:cstheme="minorHAnsi"/>
                          <w:lang w:val="en-US"/>
                        </w:rPr>
                        <w:t>: a</w:t>
                      </w:r>
                      <w:r w:rsidRPr="001461F4">
                        <w:rPr>
                          <w:rFonts w:asciiTheme="minorHAnsi" w:hAnsiTheme="minorHAnsi" w:cstheme="minorHAnsi"/>
                          <w:vertAlign w:val="superscript"/>
                          <w:lang w:val="en-US"/>
                        </w:rPr>
                        <w:t>m</w:t>
                      </w:r>
                      <w:r w:rsidRPr="001461F4">
                        <w:rPr>
                          <w:rFonts w:asciiTheme="minorHAnsi" w:hAnsiTheme="minorHAnsi" w:cstheme="minorHAnsi"/>
                          <w:lang w:val="en-US"/>
                        </w:rPr>
                        <w:t>=a</w:t>
                      </w:r>
                      <w:r w:rsidRPr="001461F4">
                        <w:rPr>
                          <w:rFonts w:asciiTheme="minorHAnsi" w:hAnsiTheme="minorHAnsi" w:cstheme="minorHAnsi"/>
                          <w:vertAlign w:val="superscript"/>
                          <w:lang w:val="en-US"/>
                        </w:rPr>
                        <w:t>n-m</w:t>
                      </w:r>
                    </w:p>
                    <w:p w:rsidR="003F6A8E" w:rsidRPr="001461F4" w:rsidRDefault="003F6A8E" w:rsidP="00FB7DB6">
                      <w:pPr>
                        <w:jc w:val="both"/>
                        <w:rPr>
                          <w:rFonts w:asciiTheme="minorHAnsi" w:hAnsiTheme="minorHAnsi" w:cstheme="minorHAnsi"/>
                        </w:rPr>
                      </w:pPr>
                      <w:r w:rsidRPr="001461F4">
                        <w:rPr>
                          <w:rFonts w:asciiTheme="minorHAnsi" w:hAnsiTheme="minorHAnsi" w:cstheme="minorHAnsi"/>
                        </w:rPr>
                        <w:t>2. Base negativa.  (-a)</w:t>
                      </w:r>
                      <w:r w:rsidRPr="001461F4">
                        <w:rPr>
                          <w:rFonts w:asciiTheme="minorHAnsi" w:hAnsiTheme="minorHAnsi" w:cstheme="minorHAnsi"/>
                          <w:vertAlign w:val="superscript"/>
                        </w:rPr>
                        <w:t>par</w:t>
                      </w:r>
                      <w:r w:rsidRPr="001461F4">
                        <w:rPr>
                          <w:rFonts w:asciiTheme="minorHAnsi" w:hAnsiTheme="minorHAnsi" w:cstheme="minorHAnsi"/>
                        </w:rPr>
                        <w:t>=</w:t>
                      </w:r>
                      <w:proofErr w:type="spellStart"/>
                      <w:r w:rsidRPr="001461F4">
                        <w:rPr>
                          <w:rFonts w:asciiTheme="minorHAnsi" w:hAnsiTheme="minorHAnsi" w:cstheme="minorHAnsi"/>
                        </w:rPr>
                        <w:t>a</w:t>
                      </w:r>
                      <w:r w:rsidRPr="001461F4">
                        <w:rPr>
                          <w:rFonts w:asciiTheme="minorHAnsi" w:hAnsiTheme="minorHAnsi" w:cstheme="minorHAnsi"/>
                          <w:vertAlign w:val="superscript"/>
                        </w:rPr>
                        <w:t>par</w:t>
                      </w:r>
                      <w:proofErr w:type="spellEnd"/>
                      <w:r w:rsidRPr="001461F4">
                        <w:rPr>
                          <w:rFonts w:asciiTheme="minorHAnsi" w:hAnsiTheme="minorHAnsi" w:cstheme="minorHAnsi"/>
                        </w:rPr>
                        <w:t xml:space="preserve"> ; (-a)</w:t>
                      </w:r>
                      <w:r w:rsidRPr="001461F4">
                        <w:rPr>
                          <w:rFonts w:asciiTheme="minorHAnsi" w:hAnsiTheme="minorHAnsi" w:cstheme="minorHAnsi"/>
                          <w:vertAlign w:val="superscript"/>
                        </w:rPr>
                        <w:t>impar</w:t>
                      </w:r>
                      <w:r w:rsidRPr="001461F4">
                        <w:rPr>
                          <w:rFonts w:asciiTheme="minorHAnsi" w:hAnsiTheme="minorHAnsi" w:cstheme="minorHAnsi"/>
                        </w:rPr>
                        <w:t xml:space="preserve">= - </w:t>
                      </w:r>
                      <w:proofErr w:type="spellStart"/>
                      <w:r w:rsidRPr="001461F4">
                        <w:rPr>
                          <w:rFonts w:asciiTheme="minorHAnsi" w:hAnsiTheme="minorHAnsi" w:cstheme="minorHAnsi"/>
                        </w:rPr>
                        <w:t>a</w:t>
                      </w:r>
                      <w:r w:rsidRPr="001461F4">
                        <w:rPr>
                          <w:rFonts w:asciiTheme="minorHAnsi" w:hAnsiTheme="minorHAnsi" w:cstheme="minorHAnsi"/>
                          <w:vertAlign w:val="superscript"/>
                        </w:rPr>
                        <w:t>impar</w:t>
                      </w:r>
                      <w:proofErr w:type="spellEnd"/>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 xml:space="preserve">5. Mismo exponente.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rPr>
                        <w:sym w:font="Symbol" w:char="F0D7"/>
                      </w:r>
                      <w:proofErr w:type="spellStart"/>
                      <w:r w:rsidRPr="001461F4">
                        <w:rPr>
                          <w:rFonts w:asciiTheme="minorHAnsi" w:hAnsiTheme="minorHAnsi" w:cstheme="minorHAnsi"/>
                        </w:rPr>
                        <w:t>b</w:t>
                      </w:r>
                      <w:r w:rsidRPr="001461F4">
                        <w:rPr>
                          <w:rFonts w:asciiTheme="minorHAnsi" w:hAnsiTheme="minorHAnsi" w:cstheme="minorHAnsi"/>
                          <w:vertAlign w:val="superscript"/>
                        </w:rPr>
                        <w:t>n</w:t>
                      </w:r>
                      <w:proofErr w:type="spellEnd"/>
                      <w:r w:rsidRPr="001461F4">
                        <w:rPr>
                          <w:rFonts w:asciiTheme="minorHAnsi" w:hAnsiTheme="minorHAnsi" w:cstheme="minorHAnsi"/>
                        </w:rPr>
                        <w:t>=(ab)</w:t>
                      </w:r>
                      <w:r w:rsidRPr="001461F4">
                        <w:rPr>
                          <w:rFonts w:asciiTheme="minorHAnsi" w:hAnsiTheme="minorHAnsi" w:cstheme="minorHAnsi"/>
                          <w:vertAlign w:val="superscript"/>
                        </w:rPr>
                        <w:t>n</w:t>
                      </w:r>
                      <w:r w:rsidRPr="001461F4">
                        <w:rPr>
                          <w:rFonts w:asciiTheme="minorHAnsi" w:hAnsiTheme="minorHAnsi" w:cstheme="minorHAnsi"/>
                        </w:rPr>
                        <w:t xml:space="preserve"> ;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r w:rsidRPr="001461F4">
                        <w:rPr>
                          <w:rFonts w:asciiTheme="minorHAnsi" w:hAnsiTheme="minorHAnsi" w:cstheme="minorHAnsi"/>
                        </w:rPr>
                        <w:t>:b</w:t>
                      </w:r>
                      <w:r w:rsidRPr="001461F4">
                        <w:rPr>
                          <w:rFonts w:asciiTheme="minorHAnsi" w:hAnsiTheme="minorHAnsi" w:cstheme="minorHAnsi"/>
                          <w:vertAlign w:val="superscript"/>
                        </w:rPr>
                        <w:t>n</w:t>
                      </w:r>
                      <w:proofErr w:type="spellEnd"/>
                      <w:r w:rsidRPr="001461F4">
                        <w:rPr>
                          <w:rFonts w:asciiTheme="minorHAnsi" w:hAnsiTheme="minorHAnsi" w:cstheme="minorHAnsi"/>
                        </w:rPr>
                        <w:t>=(a/b)</w:t>
                      </w:r>
                      <w:r w:rsidRPr="001461F4">
                        <w:rPr>
                          <w:rFonts w:asciiTheme="minorHAnsi" w:hAnsiTheme="minorHAnsi" w:cstheme="minorHAnsi"/>
                          <w:vertAlign w:val="superscript"/>
                        </w:rPr>
                        <w:t>n</w:t>
                      </w:r>
                    </w:p>
                    <w:p w:rsidR="003F6A8E" w:rsidRPr="001461F4" w:rsidRDefault="003F6A8E" w:rsidP="00FB7DB6">
                      <w:pPr>
                        <w:jc w:val="both"/>
                        <w:rPr>
                          <w:rFonts w:asciiTheme="minorHAnsi" w:hAnsiTheme="minorHAnsi" w:cstheme="minorHAnsi"/>
                        </w:rPr>
                      </w:pPr>
                      <w:r w:rsidRPr="001461F4">
                        <w:rPr>
                          <w:rFonts w:asciiTheme="minorHAnsi" w:hAnsiTheme="minorHAnsi" w:cstheme="minorHAnsi"/>
                        </w:rPr>
                        <w:t xml:space="preserve">3. </w:t>
                      </w:r>
                      <w:proofErr w:type="spellStart"/>
                      <w:r w:rsidRPr="001461F4">
                        <w:rPr>
                          <w:rFonts w:asciiTheme="minorHAnsi" w:hAnsiTheme="minorHAnsi" w:cstheme="minorHAnsi"/>
                        </w:rPr>
                        <w:t>Exp</w:t>
                      </w:r>
                      <w:proofErr w:type="spellEnd"/>
                      <w:r w:rsidRPr="001461F4">
                        <w:rPr>
                          <w:rFonts w:asciiTheme="minorHAnsi" w:hAnsiTheme="minorHAnsi" w:cstheme="minorHAnsi"/>
                        </w:rPr>
                        <w:t xml:space="preserve">. negativo.   </w:t>
                      </w:r>
                      <m:oMath>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a</m:t>
                                </m:r>
                              </m:e>
                              <m:sup>
                                <m:r>
                                  <w:rPr>
                                    <w:rFonts w:ascii="Cambria Math" w:hAnsi="Cambria Math" w:cstheme="minorHAnsi"/>
                                  </w:rPr>
                                  <m:t>n</m:t>
                                </m:r>
                              </m:sup>
                            </m:sSup>
                          </m:den>
                        </m:f>
                      </m:oMath>
                      <w:r w:rsidRPr="001461F4">
                        <w:rPr>
                          <w:rFonts w:asciiTheme="minorHAnsi" w:hAnsiTheme="minorHAnsi" w:cstheme="minorHAnsi"/>
                        </w:rPr>
                        <w:t xml:space="preserve"> ; </w:t>
                      </w:r>
                      <m:oMath>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b</m:t>
                                    </m:r>
                                  </m:den>
                                </m:f>
                              </m:e>
                            </m:d>
                          </m:e>
                          <m:sup>
                            <m:r>
                              <w:rPr>
                                <w:rFonts w:ascii="Cambria Math" w:hAnsi="Cambria Math" w:cstheme="minorHAnsi"/>
                              </w:rPr>
                              <m:t>-n</m:t>
                            </m:r>
                          </m:sup>
                        </m:sSup>
                        <m:r>
                          <w:rPr>
                            <w:rFonts w:ascii="Cambria Math" w:hAnsi="Cambria Math" w:cstheme="minorHAnsi"/>
                          </w:rPr>
                          <m:t>=</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b</m:t>
                                    </m:r>
                                  </m:num>
                                  <m:den>
                                    <m:r>
                                      <w:rPr>
                                        <w:rFonts w:ascii="Cambria Math" w:hAnsi="Cambria Math" w:cstheme="minorHAnsi"/>
                                      </w:rPr>
                                      <m:t>a</m:t>
                                    </m:r>
                                  </m:den>
                                </m:f>
                              </m:e>
                            </m:d>
                          </m:e>
                          <m:sup>
                            <m:r>
                              <w:rPr>
                                <w:rFonts w:ascii="Cambria Math" w:hAnsi="Cambria Math" w:cstheme="minorHAnsi"/>
                              </w:rPr>
                              <m:t>n</m:t>
                            </m:r>
                          </m:sup>
                        </m:sSup>
                      </m:oMath>
                      <w:r w:rsidRPr="001461F4">
                        <w:rPr>
                          <w:rFonts w:asciiTheme="minorHAnsi" w:hAnsiTheme="minorHAnsi" w:cstheme="minorHAnsi"/>
                        </w:rPr>
                        <w:tab/>
                      </w:r>
                      <w:r w:rsidRPr="001461F4">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461F4">
                        <w:rPr>
                          <w:rFonts w:asciiTheme="minorHAnsi" w:hAnsiTheme="minorHAnsi" w:cstheme="minorHAnsi"/>
                        </w:rPr>
                        <w:t>6. Potencia de una potencia.  (</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rPr>
                        <w:t>)</w:t>
                      </w:r>
                      <w:r w:rsidRPr="001461F4">
                        <w:rPr>
                          <w:rFonts w:asciiTheme="minorHAnsi" w:hAnsiTheme="minorHAnsi" w:cstheme="minorHAnsi"/>
                          <w:vertAlign w:val="superscript"/>
                        </w:rPr>
                        <w:t>m</w:t>
                      </w:r>
                      <w:r w:rsidRPr="001461F4">
                        <w:rPr>
                          <w:rFonts w:asciiTheme="minorHAnsi" w:hAnsiTheme="minorHAnsi" w:cstheme="minorHAnsi"/>
                        </w:rPr>
                        <w:t>=</w:t>
                      </w:r>
                      <w:proofErr w:type="spellStart"/>
                      <w:r w:rsidRPr="001461F4">
                        <w:rPr>
                          <w:rFonts w:asciiTheme="minorHAnsi" w:hAnsiTheme="minorHAnsi" w:cstheme="minorHAnsi"/>
                        </w:rPr>
                        <w:t>a</w:t>
                      </w:r>
                      <w:r w:rsidRPr="001461F4">
                        <w:rPr>
                          <w:rFonts w:asciiTheme="minorHAnsi" w:hAnsiTheme="minorHAnsi" w:cstheme="minorHAnsi"/>
                          <w:vertAlign w:val="superscript"/>
                        </w:rPr>
                        <w:t>n</w:t>
                      </w:r>
                      <w:proofErr w:type="spellEnd"/>
                      <w:r w:rsidRPr="001461F4">
                        <w:rPr>
                          <w:rFonts w:asciiTheme="minorHAnsi" w:hAnsiTheme="minorHAnsi" w:cstheme="minorHAnsi"/>
                          <w:vertAlign w:val="superscript"/>
                        </w:rPr>
                        <w:sym w:font="Symbol" w:char="F0D7"/>
                      </w:r>
                      <w:r w:rsidRPr="001461F4">
                        <w:rPr>
                          <w:rFonts w:asciiTheme="minorHAnsi" w:hAnsiTheme="minorHAnsi" w:cstheme="minorHAnsi"/>
                          <w:vertAlign w:val="superscript"/>
                        </w:rPr>
                        <w:t>m</w:t>
                      </w:r>
                      <w:r w:rsidRPr="001461F4">
                        <w:rPr>
                          <w:rFonts w:asciiTheme="minorHAnsi" w:hAnsiTheme="minorHAnsi" w:cstheme="minorHAnsi"/>
                        </w:rPr>
                        <w:t xml:space="preserve"> </w:t>
                      </w:r>
                    </w:p>
                  </w:txbxContent>
                </v:textbox>
              </v:roundrect>
            </w:pict>
          </mc:Fallback>
        </mc:AlternateContent>
      </w: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r>
        <w:rPr>
          <w:noProof/>
        </w:rPr>
        <mc:AlternateContent>
          <mc:Choice Requires="wps">
            <w:drawing>
              <wp:anchor distT="0" distB="0" distL="114300" distR="114300" simplePos="0" relativeHeight="255233024" behindDoc="0" locked="0" layoutInCell="1" allowOverlap="1" wp14:anchorId="03A3BC07" wp14:editId="3B710C05">
                <wp:simplePos x="0" y="0"/>
                <wp:positionH relativeFrom="column">
                  <wp:posOffset>0</wp:posOffset>
                </wp:positionH>
                <wp:positionV relativeFrom="paragraph">
                  <wp:posOffset>46866</wp:posOffset>
                </wp:positionV>
                <wp:extent cx="6579870" cy="1371600"/>
                <wp:effectExtent l="0" t="0" r="11430" b="12700"/>
                <wp:wrapNone/>
                <wp:docPr id="27" name="Rectángulo redondeado 27"/>
                <wp:cNvGraphicFramePr/>
                <a:graphic xmlns:a="http://schemas.openxmlformats.org/drawingml/2006/main">
                  <a:graphicData uri="http://schemas.microsoft.com/office/word/2010/wordprocessingShape">
                    <wps:wsp>
                      <wps:cNvSpPr/>
                      <wps:spPr>
                        <a:xfrm>
                          <a:off x="0" y="0"/>
                          <a:ext cx="6579870" cy="1371600"/>
                        </a:xfrm>
                        <a:prstGeom prst="roundRect">
                          <a:avLst/>
                        </a:prstGeom>
                        <a:ln>
                          <a:solidFill>
                            <a:schemeClr val="accent4">
                              <a:lumMod val="75000"/>
                            </a:schemeClr>
                          </a:solidFill>
                        </a:ln>
                      </wps:spPr>
                      <wps:style>
                        <a:lnRef idx="2">
                          <a:schemeClr val="accent2"/>
                        </a:lnRef>
                        <a:fillRef idx="1">
                          <a:schemeClr val="lt1"/>
                        </a:fillRef>
                        <a:effectRef idx="0">
                          <a:schemeClr val="accent2"/>
                        </a:effectRef>
                        <a:fontRef idx="minor">
                          <a:schemeClr val="dk1"/>
                        </a:fontRef>
                      </wps:style>
                      <wps:txbx>
                        <w:txbxContent>
                          <w:p w:rsidR="003F6A8E" w:rsidRPr="00BA3A8A" w:rsidRDefault="003F6A8E" w:rsidP="00FB7DB6">
                            <w:pPr>
                              <w:rPr>
                                <w:b/>
                              </w:rPr>
                            </w:pPr>
                            <w:r>
                              <w:rPr>
                                <w:b/>
                              </w:rPr>
                              <w:t>2. Calculo aproximado de raíces cuadradas</w:t>
                            </w:r>
                            <w:r>
                              <w:rPr>
                                <w:b/>
                              </w:rPr>
                              <w:tab/>
                            </w:r>
                          </w:p>
                          <w:p w:rsidR="003F6A8E" w:rsidRDefault="003F6A8E" w:rsidP="00FB7DB6">
                            <w:pPr>
                              <w:jc w:val="both"/>
                              <w:rPr>
                                <w:rFonts w:eastAsiaTheme="minorEastAsia"/>
                              </w:rPr>
                            </w:pPr>
                            <w:r>
                              <w:t>- La raíz cuadrada de “a” (</w:t>
                            </w:r>
                            <m:oMath>
                              <m:rad>
                                <m:radPr>
                                  <m:degHide m:val="1"/>
                                  <m:ctrlPr>
                                    <w:rPr>
                                      <w:rFonts w:ascii="Cambria Math" w:hAnsi="Cambria Math"/>
                                      <w:i/>
                                    </w:rPr>
                                  </m:ctrlPr>
                                </m:radPr>
                                <m:deg/>
                                <m:e>
                                  <m:r>
                                    <w:rPr>
                                      <w:rFonts w:ascii="Cambria Math" w:hAnsi="Cambria Math"/>
                                    </w:rPr>
                                    <m:t>a</m:t>
                                  </m:r>
                                </m:e>
                              </m:rad>
                            </m:oMath>
                            <w:r>
                              <w:t>) es otro nº que al elevar al cuadrado da “a”.Ej:</w:t>
                            </w:r>
                            <m:oMath>
                              <m:rad>
                                <m:radPr>
                                  <m:degHide m:val="1"/>
                                  <m:ctrlPr>
                                    <w:rPr>
                                      <w:rFonts w:ascii="Cambria Math" w:hAnsi="Cambria Math"/>
                                      <w:i/>
                                      <w:sz w:val="22"/>
                                    </w:rPr>
                                  </m:ctrlPr>
                                </m:radPr>
                                <m:deg/>
                                <m:e>
                                  <m:r>
                                    <w:rPr>
                                      <w:rFonts w:ascii="Cambria Math" w:hAnsi="Cambria Math"/>
                                      <w:sz w:val="22"/>
                                    </w:rPr>
                                    <m:t>36</m:t>
                                  </m:r>
                                </m:e>
                              </m:rad>
                            </m:oMath>
                            <w:r>
                              <w:rPr>
                                <w:rFonts w:eastAsiaTheme="minorEastAsia"/>
                              </w:rPr>
                              <w:t>= 6 ya que 6</w:t>
                            </w:r>
                            <w:r>
                              <w:rPr>
                                <w:rFonts w:eastAsiaTheme="minorEastAsia"/>
                                <w:vertAlign w:val="superscript"/>
                              </w:rPr>
                              <w:t>2</w:t>
                            </w:r>
                            <w:r>
                              <w:rPr>
                                <w:rFonts w:eastAsiaTheme="minorEastAsia"/>
                              </w:rPr>
                              <w:t>=36</w:t>
                            </w:r>
                          </w:p>
                          <w:p w:rsidR="003F6A8E" w:rsidRDefault="003F6A8E" w:rsidP="00FB7DB6">
                            <w:pPr>
                              <w:jc w:val="both"/>
                              <w:rPr>
                                <w:rFonts w:eastAsiaTheme="minorEastAsia"/>
                              </w:rPr>
                            </w:pPr>
                            <w:r>
                              <w:t xml:space="preserve">- Aproximar una raíz es buscar entre que dos </w:t>
                            </w:r>
                            <w:proofErr w:type="spellStart"/>
                            <w:r>
                              <w:t>nºs</w:t>
                            </w:r>
                            <w:proofErr w:type="spellEnd"/>
                            <w:r>
                              <w:t xml:space="preserve"> exactos esta esa raíz. </w:t>
                            </w:r>
                            <w:proofErr w:type="spellStart"/>
                            <w:r>
                              <w:t>Ej</w:t>
                            </w:r>
                            <w:proofErr w:type="spellEnd"/>
                            <w:r>
                              <w:t xml:space="preserve">: </w:t>
                            </w:r>
                            <m:oMath>
                              <m:rad>
                                <m:radPr>
                                  <m:degHide m:val="1"/>
                                  <m:ctrlPr>
                                    <w:rPr>
                                      <w:rFonts w:ascii="Cambria Math" w:hAnsi="Cambria Math"/>
                                      <w:i/>
                                    </w:rPr>
                                  </m:ctrlPr>
                                </m:radPr>
                                <m:deg/>
                                <m:e>
                                  <m:r>
                                    <w:rPr>
                                      <w:rFonts w:ascii="Cambria Math" w:hAnsi="Cambria Math"/>
                                    </w:rPr>
                                    <m:t>36</m:t>
                                  </m:r>
                                </m:e>
                              </m:rad>
                            </m:oMath>
                            <w:r>
                              <w:rPr>
                                <w:rFonts w:eastAsiaTheme="minorEastAsia"/>
                              </w:rPr>
                              <w:t xml:space="preserve">= </w:t>
                            </w:r>
                            <w:r>
                              <w:t xml:space="preserve">6 &lt; </w:t>
                            </w:r>
                            <m:oMath>
                              <m:rad>
                                <m:radPr>
                                  <m:degHide m:val="1"/>
                                  <m:ctrlPr>
                                    <w:rPr>
                                      <w:rFonts w:ascii="Cambria Math" w:hAnsi="Cambria Math"/>
                                      <w:i/>
                                    </w:rPr>
                                  </m:ctrlPr>
                                </m:radPr>
                                <m:deg/>
                                <m:e>
                                  <m:r>
                                    <w:rPr>
                                      <w:rFonts w:ascii="Cambria Math" w:hAnsi="Cambria Math"/>
                                    </w:rPr>
                                    <m:t>39</m:t>
                                  </m:r>
                                </m:e>
                              </m:rad>
                            </m:oMath>
                            <w:r>
                              <w:rPr>
                                <w:rFonts w:eastAsiaTheme="minorEastAsia"/>
                              </w:rPr>
                              <w:t xml:space="preserve"> &lt;7=</w:t>
                            </w:r>
                            <m:oMath>
                              <m:rad>
                                <m:radPr>
                                  <m:degHide m:val="1"/>
                                  <m:ctrlPr>
                                    <w:rPr>
                                      <w:rFonts w:ascii="Cambria Math" w:hAnsi="Cambria Math"/>
                                      <w:i/>
                                    </w:rPr>
                                  </m:ctrlPr>
                                </m:radPr>
                                <m:deg/>
                                <m:e>
                                  <m:r>
                                    <w:rPr>
                                      <w:rFonts w:ascii="Cambria Math" w:hAnsi="Cambria Math"/>
                                    </w:rPr>
                                    <m:t>49</m:t>
                                  </m:r>
                                </m:e>
                              </m:rad>
                            </m:oMath>
                          </w:p>
                          <w:p w:rsidR="003F6A8E" w:rsidRDefault="003F6A8E" w:rsidP="00FB7DB6">
                            <w:pPr>
                              <w:jc w:val="both"/>
                            </w:pPr>
                          </w:p>
                          <w:p w:rsidR="003F6A8E" w:rsidRPr="008A1C09" w:rsidRDefault="003F6A8E" w:rsidP="00FB7DB6">
                            <w:pPr>
                              <w:jc w:val="both"/>
                            </w:pPr>
                            <w:r w:rsidRPr="008A1C09">
                              <w:rPr>
                                <w:b/>
                              </w:rPr>
                              <w:t>Raíz cuadrada de una fracción</w:t>
                            </w:r>
                            <w:r>
                              <w:rPr>
                                <w:b/>
                              </w:rPr>
                              <w:t xml:space="preserve"> </w:t>
                            </w:r>
                            <w: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a</m:t>
                                      </m:r>
                                    </m:num>
                                    <m:den>
                                      <m:r>
                                        <w:rPr>
                                          <w:rFonts w:ascii="Cambria Math" w:hAnsi="Cambria Math"/>
                                        </w:rPr>
                                        <m:t>b</m:t>
                                      </m:r>
                                    </m:den>
                                  </m:f>
                                </m:e>
                              </m:ra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a</m:t>
                                      </m:r>
                                    </m:e>
                                  </m:rad>
                                </m:num>
                                <m:den>
                                  <m:rad>
                                    <m:radPr>
                                      <m:degHide m:val="1"/>
                                      <m:ctrlPr>
                                        <w:rPr>
                                          <w:rFonts w:ascii="Cambria Math" w:hAnsi="Cambria Math"/>
                                          <w:i/>
                                        </w:rPr>
                                      </m:ctrlPr>
                                    </m:radPr>
                                    <m:deg/>
                                    <m:e>
                                      <m:r>
                                        <w:rPr>
                                          <w:rFonts w:ascii="Cambria Math" w:hAnsi="Cambria Math"/>
                                        </w:rPr>
                                        <m:t>b</m:t>
                                      </m:r>
                                    </m:e>
                                  </m:rad>
                                </m:den>
                              </m:f>
                            </m:oMath>
                          </w:p>
                          <w:p w:rsidR="003F6A8E" w:rsidRDefault="003F6A8E" w:rsidP="00FB7DB6">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3BC07" id="Rectángulo redondeado 27" o:spid="_x0000_s1048" style="position:absolute;margin-left:0;margin-top:3.7pt;width:518.1pt;height:108pt;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" fillcolor="white [3201]" strokecolor="#bf8f00 [2407]" strokeweight="1pt">
                <v:stroke joinstyle="miter"/>
                <v:textbox>
                  <w:txbxContent>
                    <w:p w:rsidR="003F6A8E" w:rsidRPr="00BA3A8A" w:rsidRDefault="003F6A8E" w:rsidP="00FB7DB6">
                      <w:pPr>
                        <w:rPr>
                          <w:b/>
                        </w:rPr>
                      </w:pPr>
                      <w:r>
                        <w:rPr>
                          <w:b/>
                        </w:rPr>
                        <w:t>2. Calculo aproximado de raíces cuadradas</w:t>
                      </w:r>
                      <w:r>
                        <w:rPr>
                          <w:b/>
                        </w:rPr>
                        <w:tab/>
                      </w:r>
                    </w:p>
                    <w:p w:rsidR="003F6A8E" w:rsidRDefault="003F6A8E" w:rsidP="00FB7DB6">
                      <w:pPr>
                        <w:jc w:val="both"/>
                        <w:rPr>
                          <w:rFonts w:eastAsiaTheme="minorEastAsia"/>
                        </w:rPr>
                      </w:pPr>
                      <w:r>
                        <w:t>- La raíz cuadrada de “a” (</w:t>
                      </w:r>
                      <m:oMath>
                        <m:rad>
                          <m:radPr>
                            <m:degHide m:val="1"/>
                            <m:ctrlPr>
                              <w:rPr>
                                <w:rFonts w:ascii="Cambria Math" w:hAnsi="Cambria Math"/>
                                <w:i/>
                              </w:rPr>
                            </m:ctrlPr>
                          </m:radPr>
                          <m:deg/>
                          <m:e>
                            <m:r>
                              <w:rPr>
                                <w:rFonts w:ascii="Cambria Math" w:hAnsi="Cambria Math"/>
                              </w:rPr>
                              <m:t>a</m:t>
                            </m:r>
                          </m:e>
                        </m:rad>
                      </m:oMath>
                      <w:r>
                        <w:t>) es otro nº que al elevar al cuadrado da “a”.Ej:</w:t>
                      </w:r>
                      <m:oMath>
                        <m:rad>
                          <m:radPr>
                            <m:degHide m:val="1"/>
                            <m:ctrlPr>
                              <w:rPr>
                                <w:rFonts w:ascii="Cambria Math" w:hAnsi="Cambria Math"/>
                                <w:i/>
                                <w:sz w:val="22"/>
                              </w:rPr>
                            </m:ctrlPr>
                          </m:radPr>
                          <m:deg/>
                          <m:e>
                            <m:r>
                              <w:rPr>
                                <w:rFonts w:ascii="Cambria Math" w:hAnsi="Cambria Math"/>
                                <w:sz w:val="22"/>
                              </w:rPr>
                              <m:t>36</m:t>
                            </m:r>
                          </m:e>
                        </m:rad>
                      </m:oMath>
                      <w:r>
                        <w:rPr>
                          <w:rFonts w:eastAsiaTheme="minorEastAsia"/>
                        </w:rPr>
                        <w:t>= 6 ya que 6</w:t>
                      </w:r>
                      <w:r>
                        <w:rPr>
                          <w:rFonts w:eastAsiaTheme="minorEastAsia"/>
                          <w:vertAlign w:val="superscript"/>
                        </w:rPr>
                        <w:t>2</w:t>
                      </w:r>
                      <w:r>
                        <w:rPr>
                          <w:rFonts w:eastAsiaTheme="minorEastAsia"/>
                        </w:rPr>
                        <w:t>=36</w:t>
                      </w:r>
                    </w:p>
                    <w:p w:rsidR="003F6A8E" w:rsidRDefault="003F6A8E" w:rsidP="00FB7DB6">
                      <w:pPr>
                        <w:jc w:val="both"/>
                        <w:rPr>
                          <w:rFonts w:eastAsiaTheme="minorEastAsia"/>
                        </w:rPr>
                      </w:pPr>
                      <w:r>
                        <w:t xml:space="preserve">- Aproximar una raíz es buscar entre que dos </w:t>
                      </w:r>
                      <w:proofErr w:type="spellStart"/>
                      <w:r>
                        <w:t>nºs</w:t>
                      </w:r>
                      <w:proofErr w:type="spellEnd"/>
                      <w:r>
                        <w:t xml:space="preserve"> exactos esta esa raíz. </w:t>
                      </w:r>
                      <w:proofErr w:type="spellStart"/>
                      <w:r>
                        <w:t>Ej</w:t>
                      </w:r>
                      <w:proofErr w:type="spellEnd"/>
                      <w:r>
                        <w:t xml:space="preserve">: </w:t>
                      </w:r>
                      <m:oMath>
                        <m:rad>
                          <m:radPr>
                            <m:degHide m:val="1"/>
                            <m:ctrlPr>
                              <w:rPr>
                                <w:rFonts w:ascii="Cambria Math" w:hAnsi="Cambria Math"/>
                                <w:i/>
                              </w:rPr>
                            </m:ctrlPr>
                          </m:radPr>
                          <m:deg/>
                          <m:e>
                            <m:r>
                              <w:rPr>
                                <w:rFonts w:ascii="Cambria Math" w:hAnsi="Cambria Math"/>
                              </w:rPr>
                              <m:t>36</m:t>
                            </m:r>
                          </m:e>
                        </m:rad>
                      </m:oMath>
                      <w:r>
                        <w:rPr>
                          <w:rFonts w:eastAsiaTheme="minorEastAsia"/>
                        </w:rPr>
                        <w:t xml:space="preserve">= </w:t>
                      </w:r>
                      <w:r>
                        <w:t xml:space="preserve">6 &lt; </w:t>
                      </w:r>
                      <m:oMath>
                        <m:rad>
                          <m:radPr>
                            <m:degHide m:val="1"/>
                            <m:ctrlPr>
                              <w:rPr>
                                <w:rFonts w:ascii="Cambria Math" w:hAnsi="Cambria Math"/>
                                <w:i/>
                              </w:rPr>
                            </m:ctrlPr>
                          </m:radPr>
                          <m:deg/>
                          <m:e>
                            <m:r>
                              <w:rPr>
                                <w:rFonts w:ascii="Cambria Math" w:hAnsi="Cambria Math"/>
                              </w:rPr>
                              <m:t>39</m:t>
                            </m:r>
                          </m:e>
                        </m:rad>
                      </m:oMath>
                      <w:r>
                        <w:rPr>
                          <w:rFonts w:eastAsiaTheme="minorEastAsia"/>
                        </w:rPr>
                        <w:t xml:space="preserve"> &lt;7=</w:t>
                      </w:r>
                      <m:oMath>
                        <m:rad>
                          <m:radPr>
                            <m:degHide m:val="1"/>
                            <m:ctrlPr>
                              <w:rPr>
                                <w:rFonts w:ascii="Cambria Math" w:hAnsi="Cambria Math"/>
                                <w:i/>
                              </w:rPr>
                            </m:ctrlPr>
                          </m:radPr>
                          <m:deg/>
                          <m:e>
                            <m:r>
                              <w:rPr>
                                <w:rFonts w:ascii="Cambria Math" w:hAnsi="Cambria Math"/>
                              </w:rPr>
                              <m:t>49</m:t>
                            </m:r>
                          </m:e>
                        </m:rad>
                      </m:oMath>
                    </w:p>
                    <w:p w:rsidR="003F6A8E" w:rsidRDefault="003F6A8E" w:rsidP="00FB7DB6">
                      <w:pPr>
                        <w:jc w:val="both"/>
                      </w:pPr>
                    </w:p>
                    <w:p w:rsidR="003F6A8E" w:rsidRPr="008A1C09" w:rsidRDefault="003F6A8E" w:rsidP="00FB7DB6">
                      <w:pPr>
                        <w:jc w:val="both"/>
                      </w:pPr>
                      <w:r w:rsidRPr="008A1C09">
                        <w:rPr>
                          <w:b/>
                        </w:rPr>
                        <w:t>Raíz cuadrada de una fracción</w:t>
                      </w:r>
                      <w:r>
                        <w:rPr>
                          <w:b/>
                        </w:rPr>
                        <w:t xml:space="preserve"> </w:t>
                      </w:r>
                      <w:r>
                        <w:t xml:space="preserve">  </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a</m:t>
                                </m:r>
                              </m:num>
                              <m:den>
                                <m:r>
                                  <w:rPr>
                                    <w:rFonts w:ascii="Cambria Math" w:hAnsi="Cambria Math"/>
                                  </w:rPr>
                                  <m:t>b</m:t>
                                </m:r>
                              </m:den>
                            </m:f>
                          </m:e>
                        </m:rad>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a</m:t>
                                </m:r>
                              </m:e>
                            </m:rad>
                          </m:num>
                          <m:den>
                            <m:rad>
                              <m:radPr>
                                <m:degHide m:val="1"/>
                                <m:ctrlPr>
                                  <w:rPr>
                                    <w:rFonts w:ascii="Cambria Math" w:hAnsi="Cambria Math"/>
                                    <w:i/>
                                  </w:rPr>
                                </m:ctrlPr>
                              </m:radPr>
                              <m:deg/>
                              <m:e>
                                <m:r>
                                  <w:rPr>
                                    <w:rFonts w:ascii="Cambria Math" w:hAnsi="Cambria Math"/>
                                  </w:rPr>
                                  <m:t>b</m:t>
                                </m:r>
                              </m:e>
                            </m:rad>
                          </m:den>
                        </m:f>
                      </m:oMath>
                    </w:p>
                    <w:p w:rsidR="003F6A8E" w:rsidRDefault="003F6A8E" w:rsidP="00FB7DB6">
                      <w:pPr>
                        <w:jc w:val="both"/>
                      </w:pPr>
                    </w:p>
                  </w:txbxContent>
                </v:textbox>
              </v:roundrect>
            </w:pict>
          </mc:Fallback>
        </mc:AlternateContent>
      </w:r>
    </w:p>
    <w:p w:rsidR="00FB7DB6" w:rsidRDefault="00FB7DB6" w:rsidP="00035D3E">
      <w:pPr>
        <w:spacing w:before="120" w:after="120"/>
      </w:pPr>
    </w:p>
    <w:p w:rsidR="00FB7DB6" w:rsidRDefault="00FB7DB6" w:rsidP="00035D3E">
      <w:pPr>
        <w:spacing w:before="120" w:after="120"/>
      </w:pPr>
    </w:p>
    <w:p w:rsidR="00FB7DB6" w:rsidRDefault="00FB7DB6" w:rsidP="00035D3E">
      <w:pPr>
        <w:spacing w:before="120" w:after="120"/>
      </w:pPr>
    </w:p>
    <w:p w:rsidR="00FB7DB6" w:rsidRPr="00035D3E" w:rsidRDefault="00FB7DB6"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Default="00005095" w:rsidP="00035D3E">
      <w:pPr>
        <w:spacing w:before="120" w:after="120"/>
      </w:pPr>
      <w:r w:rsidRPr="00005095">
        <w:rPr>
          <w:noProof/>
        </w:rPr>
        <w:drawing>
          <wp:anchor distT="0" distB="0" distL="114300" distR="114300" simplePos="0" relativeHeight="254036992" behindDoc="0" locked="0" layoutInCell="1" allowOverlap="1" wp14:anchorId="6927CAE7">
            <wp:simplePos x="0" y="0"/>
            <wp:positionH relativeFrom="column">
              <wp:posOffset>1487170</wp:posOffset>
            </wp:positionH>
            <wp:positionV relativeFrom="paragraph">
              <wp:posOffset>72758</wp:posOffset>
            </wp:positionV>
            <wp:extent cx="2025569" cy="2369193"/>
            <wp:effectExtent l="0" t="0" r="0" b="0"/>
            <wp:wrapNone/>
            <wp:docPr id="20481" name="Imagen 2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a:ext>
                      </a:extLst>
                    </a:blip>
                    <a:stretch>
                      <a:fillRect/>
                    </a:stretch>
                  </pic:blipFill>
                  <pic:spPr>
                    <a:xfrm>
                      <a:off x="0" y="0"/>
                      <a:ext cx="2025569" cy="2369193"/>
                    </a:xfrm>
                    <a:prstGeom prst="rect">
                      <a:avLst/>
                    </a:prstGeom>
                  </pic:spPr>
                </pic:pic>
              </a:graphicData>
            </a:graphic>
            <wp14:sizeRelH relativeFrom="page">
              <wp14:pctWidth>0</wp14:pctWidth>
            </wp14:sizeRelH>
            <wp14:sizeRelV relativeFrom="page">
              <wp14:pctHeight>0</wp14:pctHeight>
            </wp14:sizeRelV>
          </wp:anchor>
        </w:drawing>
      </w:r>
    </w:p>
    <w:p w:rsidR="00FB7DB6" w:rsidRPr="00035D3E" w:rsidRDefault="00FB7DB6"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035D3E" w:rsidRPr="00035D3E" w:rsidRDefault="00035D3E" w:rsidP="00035D3E">
      <w:pPr>
        <w:spacing w:before="120" w:after="120"/>
      </w:pPr>
    </w:p>
    <w:p w:rsidR="00664F4A" w:rsidRPr="00664F4A" w:rsidRDefault="00664F4A" w:rsidP="00664F4A"/>
    <w:p w:rsidR="00FB7DB6" w:rsidRPr="007933F9" w:rsidRDefault="00FB7DB6" w:rsidP="00FB7DB6">
      <w:pPr>
        <w:pStyle w:val="Tituloborde"/>
        <w:rPr>
          <w:rFonts w:asciiTheme="minorHAnsi" w:hAnsiTheme="minorHAnsi" w:cstheme="minorHAnsi"/>
        </w:rPr>
      </w:pPr>
      <w:r w:rsidRPr="007933F9">
        <w:rPr>
          <w:rFonts w:asciiTheme="minorHAnsi" w:hAnsiTheme="minorHAnsi" w:cstheme="minorHAnsi"/>
          <w:b/>
        </w:rPr>
        <w:t>B2.C</w:t>
      </w:r>
      <w:r>
        <w:rPr>
          <w:rFonts w:asciiTheme="minorHAnsi" w:hAnsiTheme="minorHAnsi" w:cstheme="minorHAnsi"/>
          <w:b/>
        </w:rPr>
        <w:t>2</w:t>
      </w:r>
      <w:r w:rsidRPr="007933F9">
        <w:rPr>
          <w:rFonts w:asciiTheme="minorHAnsi" w:hAnsiTheme="minorHAnsi" w:cstheme="minorHAnsi"/>
          <w:b/>
        </w:rPr>
        <w:t>.1.</w:t>
      </w:r>
      <w:r w:rsidRPr="007933F9">
        <w:rPr>
          <w:rFonts w:asciiTheme="minorHAnsi" w:hAnsiTheme="minorHAnsi" w:cstheme="minorHAnsi"/>
        </w:rPr>
        <w:t xml:space="preserve"> , </w:t>
      </w:r>
      <w:r w:rsidRPr="007933F9">
        <w:rPr>
          <w:rFonts w:asciiTheme="minorHAnsi" w:hAnsiTheme="minorHAnsi" w:cstheme="minorHAnsi"/>
          <w:b/>
        </w:rPr>
        <w:t>B2.C3.</w:t>
      </w:r>
      <w:r>
        <w:rPr>
          <w:rFonts w:asciiTheme="minorHAnsi" w:hAnsiTheme="minorHAnsi" w:cstheme="minorHAnsi"/>
          <w:b/>
        </w:rPr>
        <w:t>1</w:t>
      </w:r>
      <w:r w:rsidRPr="007933F9">
        <w:rPr>
          <w:rFonts w:asciiTheme="minorHAnsi" w:hAnsiTheme="minorHAnsi" w:cstheme="minorHAnsi"/>
          <w:b/>
        </w:rPr>
        <w:t>.</w:t>
      </w:r>
      <w:r w:rsidRPr="007933F9">
        <w:rPr>
          <w:rFonts w:asciiTheme="minorHAnsi" w:hAnsiTheme="minorHAnsi" w:cstheme="minorHAnsi"/>
        </w:rPr>
        <w:t xml:space="preserve">  </w:t>
      </w:r>
      <w:r>
        <w:rPr>
          <w:rFonts w:asciiTheme="minorHAnsi" w:hAnsiTheme="minorHAnsi" w:cstheme="minorHAnsi"/>
        </w:rPr>
        <w:t>Potencias y raíces</w:t>
      </w:r>
      <w:r w:rsidRPr="007933F9">
        <w:rPr>
          <w:rFonts w:asciiTheme="minorHAnsi" w:hAnsiTheme="minorHAnsi" w:cstheme="minorHAnsi"/>
        </w:rPr>
        <w:t xml:space="preserve">      </w:t>
      </w:r>
    </w:p>
    <w:p w:rsidR="00FB7DB6" w:rsidRPr="007933F9" w:rsidRDefault="00FB7DB6" w:rsidP="00FB7DB6">
      <w:pPr>
        <w:spacing w:before="120"/>
        <w:jc w:val="both"/>
        <w:rPr>
          <w:rFonts w:asciiTheme="minorHAnsi" w:hAnsiTheme="minorHAnsi"/>
        </w:rPr>
      </w:pPr>
      <w:r w:rsidRPr="00F610BF">
        <w:rPr>
          <w:rFonts w:asciiTheme="minorHAnsi" w:hAnsiTheme="minorHAnsi"/>
          <w:b/>
          <w:lang w:val="es-ES_tradnl"/>
        </w:rPr>
        <w:t>TEORÍA:</w:t>
      </w:r>
      <w:r>
        <w:rPr>
          <w:rFonts w:asciiTheme="minorHAnsi" w:hAnsiTheme="minorHAnsi"/>
          <w:lang w:val="es-ES_tradnl"/>
        </w:rPr>
        <w:t xml:space="preserve"> Concepto de potencia. Propiedades de las potencias.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B7DB6" w:rsidTr="00847A89">
        <w:tc>
          <w:tcPr>
            <w:tcW w:w="10414" w:type="dxa"/>
          </w:tcPr>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p w:rsidR="00FB7DB6" w:rsidRDefault="00FB7DB6" w:rsidP="00847A89">
            <w:pPr>
              <w:jc w:val="both"/>
              <w:rPr>
                <w:rFonts w:asciiTheme="minorHAnsi" w:hAnsiTheme="minorHAnsi"/>
                <w:lang w:val="es-ES_tradnl"/>
              </w:rPr>
            </w:pPr>
          </w:p>
        </w:tc>
      </w:tr>
    </w:tbl>
    <w:p w:rsidR="00FB7DB6" w:rsidRDefault="00FB7DB6" w:rsidP="00FB7DB6">
      <w:r w:rsidRPr="00F5370C">
        <w:rPr>
          <w:noProof/>
          <w:lang w:val="es-ES_tradnl"/>
        </w:rPr>
        <w:drawing>
          <wp:anchor distT="0" distB="0" distL="114300" distR="114300" simplePos="0" relativeHeight="255250432" behindDoc="0" locked="0" layoutInCell="1" allowOverlap="1" wp14:anchorId="1C9C62BB" wp14:editId="368465FE">
            <wp:simplePos x="0" y="0"/>
            <wp:positionH relativeFrom="column">
              <wp:posOffset>6102985</wp:posOffset>
            </wp:positionH>
            <wp:positionV relativeFrom="paragraph">
              <wp:posOffset>31292</wp:posOffset>
            </wp:positionV>
            <wp:extent cx="553720" cy="337820"/>
            <wp:effectExtent l="0" t="0" r="5080" b="5080"/>
            <wp:wrapNone/>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y 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FB7DB6" w:rsidRPr="00F5370C" w:rsidTr="00847A89">
        <w:tc>
          <w:tcPr>
            <w:tcW w:w="2612" w:type="dxa"/>
          </w:tcPr>
          <w:p w:rsidR="00FB7DB6" w:rsidRPr="00F5370C" w:rsidRDefault="00FB7DB6" w:rsidP="00847A89">
            <w:pPr>
              <w:rPr>
                <w:rFonts w:asciiTheme="minorHAnsi" w:hAnsiTheme="minorHAnsi"/>
              </w:rPr>
            </w:pPr>
            <w:r w:rsidRPr="00F5370C">
              <w:rPr>
                <w:rFonts w:asciiTheme="minorHAnsi" w:hAnsiTheme="minorHAnsi"/>
              </w:rPr>
              <w:t>a) Siete al cuadrado</w:t>
            </w:r>
          </w:p>
        </w:tc>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d) Seis al cuadrado</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r w:rsidR="00FB7DB6" w:rsidRPr="00F5370C" w:rsidTr="00847A89">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b) Cinco al cubo</w:t>
            </w:r>
          </w:p>
        </w:tc>
        <w:tc>
          <w:tcPr>
            <w:tcW w:w="2612"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e) Tres al cubo</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r w:rsidR="00FB7DB6" w:rsidRPr="00F5370C" w:rsidTr="00847A89">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c) Tres a la cuarta</w:t>
            </w:r>
          </w:p>
        </w:tc>
        <w:tc>
          <w:tcPr>
            <w:tcW w:w="2612"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f) Dos a la quinta</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35072" behindDoc="0" locked="0" layoutInCell="1" allowOverlap="1" wp14:anchorId="104994BF" wp14:editId="71DC2432">
            <wp:simplePos x="0" y="0"/>
            <wp:positionH relativeFrom="column">
              <wp:posOffset>6096000</wp:posOffset>
            </wp:positionH>
            <wp:positionV relativeFrom="paragraph">
              <wp:posOffset>48260</wp:posOffset>
            </wp:positionV>
            <wp:extent cx="553720" cy="337820"/>
            <wp:effectExtent l="0" t="0" r="5080" b="5080"/>
            <wp:wrapNone/>
            <wp:docPr id="7218" name="Imagen 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y 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2612"/>
        <w:gridCol w:w="2612"/>
        <w:gridCol w:w="2613"/>
        <w:gridCol w:w="2613"/>
      </w:tblGrid>
      <w:tr w:rsidR="00FB7DB6" w:rsidRPr="00F5370C" w:rsidTr="00847A89">
        <w:tc>
          <w:tcPr>
            <w:tcW w:w="2612" w:type="dxa"/>
          </w:tcPr>
          <w:p w:rsidR="00FB7DB6" w:rsidRPr="00F5370C" w:rsidRDefault="00FB7DB6" w:rsidP="00847A89">
            <w:pPr>
              <w:rPr>
                <w:rFonts w:asciiTheme="minorHAnsi" w:hAnsiTheme="minorHAnsi"/>
              </w:rPr>
            </w:pPr>
            <w:r w:rsidRPr="00F5370C">
              <w:rPr>
                <w:rFonts w:asciiTheme="minorHAnsi" w:hAnsiTheme="minorHAnsi"/>
              </w:rPr>
              <w:t>a) 6·6·6</w:t>
            </w:r>
          </w:p>
        </w:tc>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c) 2·2·2·2·2·2</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r w:rsidR="00FB7DB6" w:rsidRPr="00F5370C" w:rsidTr="00847A89">
        <w:tc>
          <w:tcPr>
            <w:tcW w:w="2612"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b) 11·11</w:t>
            </w:r>
          </w:p>
        </w:tc>
        <w:tc>
          <w:tcPr>
            <w:tcW w:w="2612"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c>
          <w:tcPr>
            <w:tcW w:w="2613" w:type="dxa"/>
          </w:tcPr>
          <w:p w:rsidR="00FB7DB6" w:rsidRPr="00F5370C" w:rsidRDefault="00FB7DB6" w:rsidP="00847A89">
            <w:pPr>
              <w:pStyle w:val="Prrafodelista"/>
              <w:ind w:left="0"/>
              <w:rPr>
                <w:rFonts w:asciiTheme="minorHAnsi" w:hAnsiTheme="minorHAnsi"/>
              </w:rPr>
            </w:pPr>
            <w:r w:rsidRPr="00F5370C">
              <w:rPr>
                <w:rFonts w:asciiTheme="minorHAnsi" w:hAnsiTheme="minorHAnsi"/>
              </w:rPr>
              <w:t>d) 3·3·3·3</w:t>
            </w:r>
          </w:p>
        </w:tc>
        <w:tc>
          <w:tcPr>
            <w:tcW w:w="2613" w:type="dxa"/>
          </w:tcPr>
          <w:p w:rsidR="00FB7DB6" w:rsidRPr="00F5370C" w:rsidRDefault="00FB7DB6" w:rsidP="00847A89">
            <w:pPr>
              <w:rPr>
                <w:rFonts w:asciiTheme="minorHAnsi" w:hAnsiTheme="minorHAnsi"/>
              </w:rPr>
            </w:pPr>
            <w:r w:rsidRPr="00F5370C">
              <w:rPr>
                <w:rFonts w:asciiTheme="minorHAnsi" w:hAnsiTheme="minorHAnsi"/>
                <w:sz w:val="28"/>
              </w:rPr>
              <w:t>…</w:t>
            </w:r>
            <w:r w:rsidRPr="00F5370C">
              <w:rPr>
                <w:rFonts w:asciiTheme="minorHAnsi" w:hAnsiTheme="minorHAnsi"/>
                <w:sz w:val="28"/>
                <w:vertAlign w:val="superscript"/>
              </w:rPr>
              <w:t>…</w:t>
            </w:r>
            <w:r w:rsidRPr="00F5370C">
              <w:rPr>
                <w:rFonts w:asciiTheme="minorHAnsi" w:hAnsiTheme="minorHAnsi"/>
                <w:sz w:val="28"/>
              </w:rPr>
              <w:t xml:space="preserve"> </w:t>
            </w:r>
            <w:r w:rsidRPr="00F5370C">
              <w:rPr>
                <w:rFonts w:asciiTheme="minorHAnsi" w:hAnsiTheme="minorHAnsi"/>
              </w:rPr>
              <w:t>=</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36096" behindDoc="0" locked="0" layoutInCell="1" allowOverlap="1" wp14:anchorId="256596F0" wp14:editId="455C49EE">
            <wp:simplePos x="0" y="0"/>
            <wp:positionH relativeFrom="column">
              <wp:posOffset>6104313</wp:posOffset>
            </wp:positionH>
            <wp:positionV relativeFrom="paragraph">
              <wp:posOffset>44450</wp:posOffset>
            </wp:positionV>
            <wp:extent cx="553720" cy="337820"/>
            <wp:effectExtent l="0" t="0" r="5080" b="5080"/>
            <wp:wrapNone/>
            <wp:docPr id="7219" name="Imagen 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Pr>
          <w:rFonts w:asciiTheme="minorHAnsi" w:hAnsiTheme="minorHAnsi"/>
        </w:rPr>
        <w:t>Quita el paréntesis a las siguientes potencias indicando el signo correspondiente:</w:t>
      </w:r>
    </w:p>
    <w:tbl>
      <w:tblPr>
        <w:tblStyle w:val="Tablaconcuadrcula"/>
        <w:tblW w:w="10485" w:type="dxa"/>
        <w:tblLook w:val="04A0" w:firstRow="1" w:lastRow="0" w:firstColumn="1" w:lastColumn="0" w:noHBand="0" w:noVBand="1"/>
      </w:tblPr>
      <w:tblGrid>
        <w:gridCol w:w="1747"/>
        <w:gridCol w:w="1748"/>
        <w:gridCol w:w="1747"/>
        <w:gridCol w:w="1748"/>
        <w:gridCol w:w="1747"/>
        <w:gridCol w:w="1748"/>
      </w:tblGrid>
      <w:tr w:rsidR="00FB7DB6" w:rsidTr="00847A89">
        <w:tc>
          <w:tcPr>
            <w:tcW w:w="1747" w:type="dxa"/>
          </w:tcPr>
          <w:p w:rsidR="00FB7DB6" w:rsidRDefault="00FB7DB6" w:rsidP="00847A89">
            <w:pPr>
              <w:spacing w:before="240" w:after="240"/>
            </w:pPr>
            <w:r w:rsidRPr="008C23E6">
              <w:rPr>
                <w:rFonts w:asciiTheme="minorHAnsi" w:hAnsiTheme="minorHAnsi"/>
              </w:rPr>
              <w:t>a)(-2)</w:t>
            </w:r>
            <w:r w:rsidRPr="008C23E6">
              <w:rPr>
                <w:rFonts w:asciiTheme="minorHAnsi" w:hAnsiTheme="minorHAnsi"/>
                <w:vertAlign w:val="superscript"/>
              </w:rPr>
              <w:t>3</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3</w:t>
            </w:r>
            <w:r w:rsidRPr="008C23E6">
              <w:rPr>
                <w:rFonts w:asciiTheme="minorHAnsi" w:hAnsiTheme="minorHAnsi"/>
              </w:rPr>
              <w:t>)</w:t>
            </w:r>
            <w:r w:rsidRPr="00CE211D">
              <w:rPr>
                <w:rFonts w:asciiTheme="minorHAnsi" w:hAnsiTheme="minorHAnsi"/>
                <w:vertAlign w:val="superscript"/>
              </w:rPr>
              <w:t>4</w:t>
            </w:r>
            <w:r w:rsidRPr="008C23E6">
              <w:rPr>
                <w:rFonts w:asciiTheme="minorHAnsi" w:hAnsiTheme="minorHAnsi"/>
              </w:rPr>
              <w:t xml:space="preserve"> = </w:t>
            </w:r>
          </w:p>
        </w:tc>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w:t>
            </w:r>
            <w:r w:rsidRPr="008C23E6">
              <w:rPr>
                <w:rFonts w:asciiTheme="minorHAnsi" w:hAnsiTheme="minorHAnsi"/>
              </w:rPr>
              <w:t>2)</w:t>
            </w:r>
            <w:r w:rsidRPr="008A1C09">
              <w:rPr>
                <w:rFonts w:asciiTheme="minorHAnsi" w:hAnsiTheme="minorHAnsi"/>
                <w:vertAlign w:val="superscript"/>
              </w:rPr>
              <w:t>5</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w:t>
            </w:r>
            <w:r w:rsidRPr="008C23E6">
              <w:rPr>
                <w:rFonts w:asciiTheme="minorHAnsi" w:hAnsiTheme="minorHAnsi"/>
              </w:rPr>
              <w:t>2)</w:t>
            </w:r>
            <w:r w:rsidRPr="008A1C09">
              <w:rPr>
                <w:rFonts w:asciiTheme="minorHAnsi" w:hAnsiTheme="minorHAnsi"/>
                <w:vertAlign w:val="superscript"/>
              </w:rPr>
              <w:t xml:space="preserve">4 </w:t>
            </w:r>
            <w:r w:rsidRPr="008C23E6">
              <w:rPr>
                <w:rFonts w:asciiTheme="minorHAnsi" w:hAnsiTheme="minorHAnsi"/>
              </w:rPr>
              <w:t xml:space="preserve">= </w:t>
            </w:r>
          </w:p>
        </w:tc>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5</w:t>
            </w:r>
            <w:r w:rsidRPr="008C23E6">
              <w:rPr>
                <w:rFonts w:asciiTheme="minorHAnsi" w:hAnsiTheme="minorHAnsi"/>
              </w:rPr>
              <w:t>)</w:t>
            </w:r>
            <w:r w:rsidRPr="00CE211D">
              <w:rPr>
                <w:rFonts w:asciiTheme="minorHAnsi" w:hAnsiTheme="minorHAnsi"/>
                <w:vertAlign w:val="superscript"/>
              </w:rPr>
              <w:t>7</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7</w:t>
            </w:r>
            <w:r w:rsidRPr="008C23E6">
              <w:rPr>
                <w:rFonts w:asciiTheme="minorHAnsi" w:hAnsiTheme="minorHAnsi"/>
              </w:rPr>
              <w:t>)</w:t>
            </w:r>
            <w:r w:rsidRPr="008C23E6">
              <w:rPr>
                <w:rFonts w:asciiTheme="minorHAnsi" w:hAnsiTheme="minorHAnsi"/>
                <w:vertAlign w:val="superscript"/>
              </w:rPr>
              <w:t>3</w:t>
            </w:r>
            <w:r w:rsidRPr="008C23E6">
              <w:rPr>
                <w:rFonts w:asciiTheme="minorHAnsi" w:hAnsiTheme="minorHAnsi"/>
              </w:rPr>
              <w:t xml:space="preserve"> = </w:t>
            </w:r>
          </w:p>
        </w:tc>
      </w:tr>
      <w:tr w:rsidR="00FB7DB6" w:rsidTr="00847A89">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5</w:t>
            </w:r>
            <w:r w:rsidRPr="008C23E6">
              <w:rPr>
                <w:rFonts w:asciiTheme="minorHAnsi" w:hAnsiTheme="minorHAnsi"/>
              </w:rPr>
              <w:t>)</w:t>
            </w:r>
            <w:r>
              <w:rPr>
                <w:rFonts w:asciiTheme="minorHAnsi" w:hAnsiTheme="minorHAnsi"/>
                <w:vertAlign w:val="superscript"/>
              </w:rPr>
              <w:t>4</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4</w:t>
            </w:r>
            <w:r w:rsidRPr="008C23E6">
              <w:rPr>
                <w:rFonts w:asciiTheme="minorHAnsi" w:hAnsiTheme="minorHAnsi"/>
              </w:rPr>
              <w:t>)</w:t>
            </w:r>
            <w:r>
              <w:rPr>
                <w:rFonts w:asciiTheme="minorHAnsi" w:hAnsiTheme="minorHAnsi"/>
                <w:vertAlign w:val="superscript"/>
              </w:rPr>
              <w:t>3</w:t>
            </w:r>
            <w:r w:rsidRPr="008C23E6">
              <w:rPr>
                <w:rFonts w:asciiTheme="minorHAnsi" w:hAnsiTheme="minorHAnsi"/>
              </w:rPr>
              <w:t xml:space="preserve"> = </w:t>
            </w:r>
          </w:p>
        </w:tc>
        <w:tc>
          <w:tcPr>
            <w:tcW w:w="1747" w:type="dxa"/>
          </w:tcPr>
          <w:p w:rsidR="00FB7DB6" w:rsidRDefault="00FB7DB6" w:rsidP="00847A89">
            <w:pPr>
              <w:spacing w:before="240" w:after="240"/>
            </w:pPr>
            <w:r w:rsidRPr="008C23E6">
              <w:rPr>
                <w:rFonts w:asciiTheme="minorHAnsi" w:hAnsiTheme="minorHAnsi"/>
              </w:rPr>
              <w:t>a)(-</w:t>
            </w:r>
            <w:r>
              <w:rPr>
                <w:rFonts w:asciiTheme="minorHAnsi" w:hAnsiTheme="minorHAnsi"/>
              </w:rPr>
              <w:t>8</w:t>
            </w:r>
            <w:r w:rsidRPr="008C23E6">
              <w:rPr>
                <w:rFonts w:asciiTheme="minorHAnsi" w:hAnsiTheme="minorHAnsi"/>
              </w:rPr>
              <w:t>)</w:t>
            </w:r>
            <w:r w:rsidRPr="006C390A">
              <w:rPr>
                <w:rFonts w:asciiTheme="minorHAnsi" w:hAnsiTheme="minorHAnsi"/>
                <w:vertAlign w:val="superscript"/>
              </w:rPr>
              <w:t>2</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9</w:t>
            </w:r>
            <w:r w:rsidRPr="008C23E6">
              <w:rPr>
                <w:rFonts w:asciiTheme="minorHAnsi" w:hAnsiTheme="minorHAnsi"/>
              </w:rPr>
              <w:t>)</w:t>
            </w:r>
            <w:r>
              <w:rPr>
                <w:rFonts w:asciiTheme="minorHAnsi" w:hAnsiTheme="minorHAnsi"/>
                <w:vertAlign w:val="superscript"/>
              </w:rPr>
              <w:t>13</w:t>
            </w:r>
            <w:r w:rsidRPr="008C23E6">
              <w:rPr>
                <w:rFonts w:asciiTheme="minorHAnsi" w:hAnsiTheme="minorHAnsi"/>
              </w:rPr>
              <w:t xml:space="preserve"> = </w:t>
            </w:r>
          </w:p>
        </w:tc>
        <w:tc>
          <w:tcPr>
            <w:tcW w:w="1747" w:type="dxa"/>
          </w:tcPr>
          <w:p w:rsidR="00FB7DB6" w:rsidRDefault="00FB7DB6" w:rsidP="00847A89">
            <w:pPr>
              <w:spacing w:before="240" w:after="240"/>
            </w:pPr>
            <w:r w:rsidRPr="008C23E6">
              <w:rPr>
                <w:rFonts w:asciiTheme="minorHAnsi" w:hAnsiTheme="minorHAnsi"/>
              </w:rPr>
              <w:t>a)(-2)</w:t>
            </w:r>
            <w:r w:rsidRPr="006C390A">
              <w:rPr>
                <w:rFonts w:asciiTheme="minorHAnsi" w:hAnsiTheme="minorHAnsi"/>
                <w:vertAlign w:val="superscript"/>
              </w:rPr>
              <w:t>0</w:t>
            </w:r>
            <w:r w:rsidRPr="008C23E6">
              <w:rPr>
                <w:rFonts w:asciiTheme="minorHAnsi" w:hAnsiTheme="minorHAnsi"/>
              </w:rPr>
              <w:t xml:space="preserve"> = </w:t>
            </w:r>
          </w:p>
        </w:tc>
        <w:tc>
          <w:tcPr>
            <w:tcW w:w="1748" w:type="dxa"/>
          </w:tcPr>
          <w:p w:rsidR="00FB7DB6" w:rsidRDefault="00FB7DB6" w:rsidP="00847A89">
            <w:pPr>
              <w:spacing w:before="240" w:after="240"/>
            </w:pPr>
            <w:r w:rsidRPr="008C23E6">
              <w:rPr>
                <w:rFonts w:asciiTheme="minorHAnsi" w:hAnsiTheme="minorHAnsi"/>
              </w:rPr>
              <w:t>a)(-</w:t>
            </w:r>
            <w:r>
              <w:rPr>
                <w:rFonts w:asciiTheme="minorHAnsi" w:hAnsiTheme="minorHAnsi"/>
              </w:rPr>
              <w:t>3</w:t>
            </w:r>
            <w:r w:rsidRPr="008C23E6">
              <w:rPr>
                <w:rFonts w:asciiTheme="minorHAnsi" w:hAnsiTheme="minorHAnsi"/>
              </w:rPr>
              <w:t>)</w:t>
            </w:r>
            <w:r w:rsidRPr="006C390A">
              <w:rPr>
                <w:rFonts w:asciiTheme="minorHAnsi" w:hAnsiTheme="minorHAnsi"/>
                <w:vertAlign w:val="superscript"/>
              </w:rPr>
              <w:t>1</w:t>
            </w:r>
            <w:r w:rsidRPr="008C23E6">
              <w:rPr>
                <w:rFonts w:asciiTheme="minorHAnsi" w:hAnsiTheme="minorHAnsi"/>
              </w:rPr>
              <w:t xml:space="preserve"> = </w:t>
            </w:r>
          </w:p>
        </w:tc>
      </w:tr>
    </w:tbl>
    <w:p w:rsidR="00FB7DB6" w:rsidRPr="00F5370C" w:rsidRDefault="00FB7DB6" w:rsidP="00FB7DB6">
      <w:pPr>
        <w:pStyle w:val="Prrafodelista"/>
        <w:spacing w:after="120"/>
        <w:ind w:left="0"/>
        <w:jc w:val="both"/>
        <w:rPr>
          <w:rFonts w:asciiTheme="minorHAnsi" w:hAnsiTheme="minorHAnsi"/>
        </w:rPr>
      </w:pPr>
    </w:p>
    <w:p w:rsidR="00FB7DB6" w:rsidRDefault="00FB7DB6" w:rsidP="00FB7DB6">
      <w:pPr>
        <w:pStyle w:val="Prrafodelista"/>
        <w:spacing w:after="120"/>
        <w:ind w:left="0"/>
        <w:rPr>
          <w:rFonts w:asciiTheme="minorHAnsi" w:hAnsiTheme="minorHAnsi"/>
        </w:rPr>
      </w:pP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237120" behindDoc="0" locked="0" layoutInCell="1" allowOverlap="1" wp14:anchorId="008D1A03" wp14:editId="402BA3CE">
            <wp:simplePos x="0" y="0"/>
            <wp:positionH relativeFrom="column">
              <wp:posOffset>6120064</wp:posOffset>
            </wp:positionH>
            <wp:positionV relativeFrom="paragraph">
              <wp:posOffset>-112295</wp:posOffset>
            </wp:positionV>
            <wp:extent cx="553720" cy="337820"/>
            <wp:effectExtent l="0" t="0" r="5080" b="5080"/>
            <wp:wrapNone/>
            <wp:docPr id="7220" name="Imagen 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rPr>
        <w:t>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
        <w:gridCol w:w="1045"/>
        <w:gridCol w:w="1045"/>
        <w:gridCol w:w="1045"/>
        <w:gridCol w:w="1045"/>
        <w:gridCol w:w="1045"/>
        <w:gridCol w:w="1045"/>
        <w:gridCol w:w="1045"/>
        <w:gridCol w:w="1045"/>
        <w:gridCol w:w="1045"/>
      </w:tblGrid>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vertAlign w:val="superscript"/>
              </w:rPr>
            </w:pPr>
            <w:r w:rsidRPr="00F5370C">
              <w:rPr>
                <w:rFonts w:asciiTheme="minorHAnsi" w:hAnsiTheme="minorHAnsi"/>
              </w:rPr>
              <w:t>c) 7</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e) x</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g) a</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i) 124</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b) 5</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d) 12</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f) y</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h) a</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j) 102</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spacing w:after="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38144" behindDoc="0" locked="0" layoutInCell="1" allowOverlap="1" wp14:anchorId="6537F0F3" wp14:editId="2E237AC9">
            <wp:simplePos x="0" y="0"/>
            <wp:positionH relativeFrom="column">
              <wp:posOffset>6119996</wp:posOffset>
            </wp:positionH>
            <wp:positionV relativeFrom="paragraph">
              <wp:posOffset>80645</wp:posOffset>
            </wp:positionV>
            <wp:extent cx="553720" cy="337820"/>
            <wp:effectExtent l="0" t="0" r="5080" b="5080"/>
            <wp:wrapNone/>
            <wp:docPr id="7221" name="Imagen 7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292"/>
        <w:gridCol w:w="1293"/>
        <w:gridCol w:w="1293"/>
        <w:gridCol w:w="1293"/>
        <w:gridCol w:w="1293"/>
        <w:gridCol w:w="1293"/>
        <w:gridCol w:w="1452"/>
        <w:gridCol w:w="1276"/>
      </w:tblGrid>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5</w:t>
            </w:r>
            <w:r w:rsidRPr="00F5370C">
              <w:rPr>
                <w:rFonts w:asciiTheme="minorHAnsi" w:hAnsiTheme="minorHAnsi"/>
              </w:rPr>
              <w:t>·2</w:t>
            </w:r>
            <w:r w:rsidRPr="00F5370C">
              <w:rPr>
                <w:rFonts w:asciiTheme="minorHAnsi" w:hAnsiTheme="minorHAnsi"/>
                <w:vertAlign w:val="superscript"/>
              </w:rPr>
              <w:t>7</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vertAlign w:val="superscript"/>
              </w:rPr>
            </w:pPr>
            <w:r w:rsidRPr="00F5370C">
              <w:rPr>
                <w:rFonts w:asciiTheme="minorHAnsi" w:hAnsiTheme="minorHAnsi"/>
              </w:rPr>
              <w:t>c) 4</w:t>
            </w:r>
            <w:r w:rsidRPr="00F5370C">
              <w:rPr>
                <w:rFonts w:asciiTheme="minorHAnsi" w:hAnsiTheme="minorHAnsi"/>
                <w:vertAlign w:val="superscript"/>
              </w:rPr>
              <w:t>2</w:t>
            </w:r>
            <w:r w:rsidRPr="00F5370C">
              <w:rPr>
                <w:rFonts w:asciiTheme="minorHAnsi" w:hAnsiTheme="minorHAnsi"/>
              </w:rPr>
              <w:t>·4</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e) 2</w:t>
            </w:r>
            <w:r w:rsidRPr="00F5370C">
              <w:rPr>
                <w:rFonts w:asciiTheme="minorHAnsi" w:hAnsiTheme="minorHAnsi"/>
                <w:vertAlign w:val="superscript"/>
              </w:rPr>
              <w:t>15</w:t>
            </w:r>
            <w:r w:rsidRPr="00F5370C">
              <w:rPr>
                <w:rFonts w:asciiTheme="minorHAnsi" w:hAnsiTheme="minorHAnsi"/>
              </w:rPr>
              <w:t>·2</w:t>
            </w:r>
            <w:r w:rsidRPr="00F5370C">
              <w:rPr>
                <w:rFonts w:asciiTheme="minorHAnsi" w:hAnsiTheme="minorHAnsi"/>
                <w:vertAlign w:val="superscript"/>
              </w:rPr>
              <w:t>9</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5</w:t>
            </w:r>
            <w:r w:rsidRPr="00F5370C">
              <w:rPr>
                <w:rFonts w:asciiTheme="minorHAnsi" w:hAnsiTheme="minorHAnsi"/>
              </w:rPr>
              <w:t>·2</w:t>
            </w:r>
            <w:r w:rsidRPr="00F5370C">
              <w:rPr>
                <w:rFonts w:asciiTheme="minorHAnsi" w:hAnsiTheme="minorHAnsi"/>
                <w:vertAlign w:val="superscript"/>
              </w:rPr>
              <w:t>x</w:t>
            </w:r>
            <w:r w:rsidRPr="00F5370C">
              <w:rPr>
                <w:rFonts w:asciiTheme="minorHAnsi" w:hAnsiTheme="minorHAnsi"/>
              </w:rPr>
              <w:t>=2</w:t>
            </w:r>
            <w:r w:rsidRPr="00F5370C">
              <w:rPr>
                <w:rFonts w:asciiTheme="minorHAnsi" w:hAnsiTheme="minorHAnsi"/>
                <w:vertAlign w:val="superscript"/>
              </w:rPr>
              <w:t>7</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4</w:t>
            </w:r>
            <w:r w:rsidRPr="00F5370C">
              <w:rPr>
                <w:rFonts w:asciiTheme="minorHAnsi" w:hAnsiTheme="minorHAnsi"/>
              </w:rPr>
              <w:t>·3</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d) 5</w:t>
            </w:r>
            <w:r w:rsidRPr="00F5370C">
              <w:rPr>
                <w:rFonts w:asciiTheme="minorHAnsi" w:hAnsiTheme="minorHAnsi"/>
                <w:vertAlign w:val="superscript"/>
              </w:rPr>
              <w:t>9</w:t>
            </w:r>
            <w:r w:rsidRPr="00F5370C">
              <w:rPr>
                <w:rFonts w:asciiTheme="minorHAnsi" w:hAnsiTheme="minorHAnsi"/>
              </w:rPr>
              <w:t>·5</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f) 2</w:t>
            </w:r>
            <w:r w:rsidRPr="00F5370C">
              <w:rPr>
                <w:rFonts w:asciiTheme="minorHAnsi" w:hAnsiTheme="minorHAnsi"/>
                <w:vertAlign w:val="superscript"/>
              </w:rPr>
              <w:t>3</w:t>
            </w:r>
            <w:r w:rsidRPr="00F5370C">
              <w:rPr>
                <w:rFonts w:asciiTheme="minorHAnsi" w:hAnsiTheme="minorHAnsi"/>
              </w:rPr>
              <w:t>·2</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h) 5</w:t>
            </w:r>
            <w:r w:rsidRPr="00F5370C">
              <w:rPr>
                <w:rFonts w:asciiTheme="minorHAnsi" w:hAnsiTheme="minorHAnsi"/>
                <w:vertAlign w:val="superscript"/>
              </w:rPr>
              <w:t>x</w:t>
            </w:r>
            <w:r w:rsidRPr="00F5370C">
              <w:rPr>
                <w:rFonts w:asciiTheme="minorHAnsi" w:hAnsiTheme="minorHAnsi"/>
              </w:rPr>
              <w:t>·5</w:t>
            </w:r>
            <w:r w:rsidRPr="00F5370C">
              <w:rPr>
                <w:rFonts w:asciiTheme="minorHAnsi" w:hAnsiTheme="minorHAnsi"/>
                <w:vertAlign w:val="superscript"/>
              </w:rPr>
              <w:t>7</w:t>
            </w:r>
            <w:r w:rsidRPr="00F5370C">
              <w:rPr>
                <w:rFonts w:asciiTheme="minorHAnsi" w:hAnsiTheme="minorHAnsi"/>
              </w:rPr>
              <w:t>=5</w:t>
            </w:r>
            <w:r w:rsidRPr="00F5370C">
              <w:rPr>
                <w:rFonts w:asciiTheme="minorHAnsi" w:hAnsiTheme="minorHAnsi"/>
                <w:vertAlign w:val="superscript"/>
              </w:rPr>
              <w:t>12</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39168" behindDoc="0" locked="0" layoutInCell="1" allowOverlap="1" wp14:anchorId="222A4910" wp14:editId="4B41AEB2">
            <wp:simplePos x="0" y="0"/>
            <wp:positionH relativeFrom="column">
              <wp:posOffset>6120063</wp:posOffset>
            </wp:positionH>
            <wp:positionV relativeFrom="paragraph">
              <wp:posOffset>73125</wp:posOffset>
            </wp:positionV>
            <wp:extent cx="553720" cy="337820"/>
            <wp:effectExtent l="0" t="0" r="5080" b="5080"/>
            <wp:wrapNone/>
            <wp:docPr id="7222" name="Imagen 7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292"/>
        <w:gridCol w:w="1293"/>
        <w:gridCol w:w="1293"/>
        <w:gridCol w:w="1293"/>
        <w:gridCol w:w="1293"/>
        <w:gridCol w:w="1293"/>
        <w:gridCol w:w="1452"/>
        <w:gridCol w:w="1276"/>
      </w:tblGrid>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7</w:t>
            </w:r>
            <w:r w:rsidRPr="00F5370C">
              <w:rPr>
                <w:rFonts w:asciiTheme="minorHAnsi" w:hAnsiTheme="minorHAnsi"/>
              </w:rPr>
              <w:t>:2</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c) 7</w:t>
            </w:r>
            <w:r w:rsidRPr="00F5370C">
              <w:rPr>
                <w:rFonts w:asciiTheme="minorHAnsi" w:hAnsiTheme="minorHAnsi"/>
                <w:vertAlign w:val="superscript"/>
              </w:rPr>
              <w:t>5</w:t>
            </w:r>
            <w:r w:rsidRPr="00F5370C">
              <w:rPr>
                <w:rFonts w:asciiTheme="minorHAnsi" w:hAnsiTheme="minorHAnsi"/>
              </w:rPr>
              <w:t>:7</w:t>
            </w:r>
            <w:r w:rsidRPr="00F5370C">
              <w:rPr>
                <w:rFonts w:asciiTheme="minorHAnsi" w:hAnsiTheme="minorHAnsi"/>
                <w:vertAlign w:val="superscript"/>
              </w:rPr>
              <w:t>1</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e) 2</w:t>
            </w:r>
            <w:r w:rsidRPr="00F5370C">
              <w:rPr>
                <w:rFonts w:asciiTheme="minorHAnsi" w:hAnsiTheme="minorHAnsi"/>
                <w:vertAlign w:val="superscript"/>
              </w:rPr>
              <w:t>4</w:t>
            </w:r>
            <w:r w:rsidRPr="00F5370C">
              <w:rPr>
                <w:rFonts w:asciiTheme="minorHAnsi" w:hAnsiTheme="minorHAnsi"/>
              </w:rPr>
              <w:t>:2</w:t>
            </w:r>
            <w:r w:rsidRPr="00F5370C">
              <w:rPr>
                <w:rFonts w:asciiTheme="minorHAnsi" w:hAnsiTheme="minorHAnsi"/>
                <w:vertAlign w:val="superscript"/>
              </w:rPr>
              <w:t>4</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5</w:t>
            </w:r>
            <w:r w:rsidRPr="00F5370C">
              <w:rPr>
                <w:rFonts w:asciiTheme="minorHAnsi" w:hAnsiTheme="minorHAnsi"/>
              </w:rPr>
              <w:t>:2</w:t>
            </w:r>
            <w:r w:rsidRPr="00F5370C">
              <w:rPr>
                <w:rFonts w:asciiTheme="minorHAnsi" w:hAnsiTheme="minorHAnsi"/>
                <w:vertAlign w:val="superscript"/>
              </w:rPr>
              <w:t>x</w:t>
            </w:r>
            <w:r w:rsidRPr="00F5370C">
              <w:rPr>
                <w:rFonts w:asciiTheme="minorHAnsi" w:hAnsiTheme="minorHAnsi"/>
              </w:rPr>
              <w:t>=2</w:t>
            </w:r>
            <w:r w:rsidRPr="00F5370C">
              <w:rPr>
                <w:rFonts w:asciiTheme="minorHAnsi" w:hAnsiTheme="minorHAnsi"/>
                <w:vertAlign w:val="superscript"/>
              </w:rPr>
              <w:t>2</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9</w:t>
            </w:r>
            <w:r w:rsidRPr="00F5370C">
              <w:rPr>
                <w:rFonts w:asciiTheme="minorHAnsi" w:hAnsiTheme="minorHAnsi"/>
              </w:rPr>
              <w:t>:3</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d) 6</w:t>
            </w:r>
            <w:r w:rsidRPr="00F5370C">
              <w:rPr>
                <w:rFonts w:asciiTheme="minorHAnsi" w:hAnsiTheme="minorHAnsi"/>
                <w:vertAlign w:val="superscript"/>
              </w:rPr>
              <w:t>6</w:t>
            </w:r>
            <w:r w:rsidRPr="00F5370C">
              <w:rPr>
                <w:rFonts w:asciiTheme="minorHAnsi" w:hAnsiTheme="minorHAnsi"/>
              </w:rPr>
              <w:t>:6</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f) 2</w:t>
            </w:r>
            <w:r w:rsidRPr="00F5370C">
              <w:rPr>
                <w:rFonts w:asciiTheme="minorHAnsi" w:hAnsiTheme="minorHAnsi"/>
                <w:vertAlign w:val="superscript"/>
              </w:rPr>
              <w:t>15</w:t>
            </w:r>
            <w:r w:rsidRPr="00F5370C">
              <w:rPr>
                <w:rFonts w:asciiTheme="minorHAnsi" w:hAnsiTheme="minorHAnsi"/>
              </w:rPr>
              <w:t>·2</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h) 5</w:t>
            </w:r>
            <w:r w:rsidRPr="00F5370C">
              <w:rPr>
                <w:rFonts w:asciiTheme="minorHAnsi" w:hAnsiTheme="minorHAnsi"/>
                <w:vertAlign w:val="superscript"/>
              </w:rPr>
              <w:t>x</w:t>
            </w:r>
            <w:r w:rsidRPr="00F5370C">
              <w:rPr>
                <w:rFonts w:asciiTheme="minorHAnsi" w:hAnsiTheme="minorHAnsi"/>
              </w:rPr>
              <w:t>:5</w:t>
            </w:r>
            <w:r w:rsidRPr="00F5370C">
              <w:rPr>
                <w:rFonts w:asciiTheme="minorHAnsi" w:hAnsiTheme="minorHAnsi"/>
                <w:vertAlign w:val="superscript"/>
              </w:rPr>
              <w:t>4</w:t>
            </w:r>
            <w:r w:rsidRPr="00F5370C">
              <w:rPr>
                <w:rFonts w:asciiTheme="minorHAnsi" w:hAnsiTheme="minorHAnsi"/>
              </w:rPr>
              <w:t>=5</w:t>
            </w:r>
            <w:r w:rsidRPr="00F5370C">
              <w:rPr>
                <w:rFonts w:asciiTheme="minorHAnsi" w:hAnsiTheme="minorHAnsi"/>
                <w:vertAlign w:val="superscript"/>
              </w:rPr>
              <w:t>9</w:t>
            </w:r>
          </w:p>
        </w:tc>
        <w:tc>
          <w:tcPr>
            <w:tcW w:w="1276"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x=</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0192" behindDoc="0" locked="0" layoutInCell="1" allowOverlap="1" wp14:anchorId="31D7D23C" wp14:editId="3FA90D08">
            <wp:simplePos x="0" y="0"/>
            <wp:positionH relativeFrom="column">
              <wp:posOffset>6120063</wp:posOffset>
            </wp:positionH>
            <wp:positionV relativeFrom="paragraph">
              <wp:posOffset>57083</wp:posOffset>
            </wp:positionV>
            <wp:extent cx="553720" cy="337820"/>
            <wp:effectExtent l="0" t="0" r="5080" b="5080"/>
            <wp:wrapNone/>
            <wp:docPr id="7223" name="Imagen 7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723"/>
        <w:gridCol w:w="1724"/>
        <w:gridCol w:w="1724"/>
        <w:gridCol w:w="1724"/>
        <w:gridCol w:w="1724"/>
        <w:gridCol w:w="1866"/>
      </w:tblGrid>
      <w:tr w:rsidR="00FB7DB6" w:rsidRPr="00F5370C" w:rsidTr="00847A89">
        <w:tc>
          <w:tcPr>
            <w:tcW w:w="1723"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 xml:space="preserve">9 </w:t>
            </w:r>
            <w:r w:rsidRPr="00F5370C">
              <w:rPr>
                <w:rFonts w:asciiTheme="minorHAnsi" w:hAnsiTheme="minorHAnsi"/>
              </w:rPr>
              <w:t>: 2</w:t>
            </w:r>
            <w:r w:rsidRPr="00F5370C">
              <w:rPr>
                <w:rFonts w:asciiTheme="minorHAnsi" w:hAnsiTheme="minorHAnsi"/>
                <w:vertAlign w:val="superscript"/>
              </w:rPr>
              <w:t>5</w:t>
            </w:r>
            <w:r w:rsidRPr="00F5370C">
              <w:rPr>
                <w:rFonts w:asciiTheme="minorHAnsi" w:hAnsiTheme="minorHAnsi"/>
              </w:rPr>
              <w:t>) · 2</w:t>
            </w:r>
            <w:r w:rsidRPr="00F5370C">
              <w:rPr>
                <w:rFonts w:asciiTheme="minorHAnsi" w:hAnsiTheme="minorHAnsi"/>
                <w:vertAlign w:val="superscript"/>
              </w:rPr>
              <w:t>7</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rPr>
            </w:pPr>
            <w:r w:rsidRPr="00F5370C">
              <w:rPr>
                <w:rFonts w:asciiTheme="minorHAnsi" w:hAnsiTheme="minorHAnsi"/>
              </w:rPr>
              <w:t>c) (7</w:t>
            </w:r>
            <w:r w:rsidRPr="00F5370C">
              <w:rPr>
                <w:rFonts w:asciiTheme="minorHAnsi" w:hAnsiTheme="minorHAnsi"/>
                <w:vertAlign w:val="superscript"/>
              </w:rPr>
              <w:t>9</w:t>
            </w:r>
            <w:r w:rsidRPr="00F5370C">
              <w:rPr>
                <w:rFonts w:asciiTheme="minorHAnsi" w:hAnsiTheme="minorHAnsi"/>
              </w:rPr>
              <w:t xml:space="preserve"> : 7</w:t>
            </w:r>
            <w:r w:rsidRPr="00F5370C">
              <w:rPr>
                <w:rFonts w:asciiTheme="minorHAnsi" w:hAnsiTheme="minorHAnsi"/>
                <w:vertAlign w:val="superscript"/>
              </w:rPr>
              <w:t>1</w:t>
            </w:r>
            <w:r w:rsidRPr="00F5370C">
              <w:rPr>
                <w:rFonts w:asciiTheme="minorHAnsi" w:hAnsiTheme="minorHAnsi"/>
              </w:rPr>
              <w:t>) : 7</w:t>
            </w:r>
            <w:r w:rsidRPr="00F5370C">
              <w:rPr>
                <w:rFonts w:asciiTheme="minorHAnsi" w:hAnsiTheme="minorHAnsi"/>
                <w:vertAlign w:val="superscript"/>
              </w:rPr>
              <w:t>4</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rPr>
            </w:pPr>
            <w:r w:rsidRPr="00F5370C">
              <w:rPr>
                <w:rFonts w:asciiTheme="minorHAnsi" w:hAnsiTheme="minorHAnsi"/>
              </w:rPr>
              <w:t>e) (a</w:t>
            </w:r>
            <w:r w:rsidRPr="00F5370C">
              <w:rPr>
                <w:rFonts w:asciiTheme="minorHAnsi" w:hAnsiTheme="minorHAnsi"/>
                <w:vertAlign w:val="superscript"/>
              </w:rPr>
              <w:t xml:space="preserve">8 </w:t>
            </w:r>
            <w:r w:rsidRPr="00F5370C">
              <w:rPr>
                <w:rFonts w:asciiTheme="minorHAnsi" w:hAnsiTheme="minorHAnsi"/>
              </w:rPr>
              <w:t>· a</w:t>
            </w:r>
            <w:r w:rsidRPr="00F5370C">
              <w:rPr>
                <w:rFonts w:asciiTheme="minorHAnsi" w:hAnsiTheme="minorHAnsi"/>
                <w:vertAlign w:val="superscript"/>
              </w:rPr>
              <w:t>4</w:t>
            </w:r>
            <w:r w:rsidRPr="00F5370C">
              <w:rPr>
                <w:rFonts w:asciiTheme="minorHAnsi" w:hAnsiTheme="minorHAnsi"/>
              </w:rPr>
              <w:t>) : a</w:t>
            </w:r>
            <w:r w:rsidRPr="00F5370C">
              <w:rPr>
                <w:rFonts w:asciiTheme="minorHAnsi" w:hAnsiTheme="minorHAnsi"/>
                <w:vertAlign w:val="superscript"/>
              </w:rPr>
              <w:t>3</w:t>
            </w:r>
          </w:p>
        </w:tc>
        <w:tc>
          <w:tcPr>
            <w:tcW w:w="1866"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723"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9</w:t>
            </w:r>
            <w:r w:rsidRPr="00F5370C">
              <w:rPr>
                <w:rFonts w:asciiTheme="minorHAnsi" w:hAnsiTheme="minorHAnsi"/>
              </w:rPr>
              <w:t xml:space="preserve"> · 3</w:t>
            </w:r>
            <w:r w:rsidRPr="00F5370C">
              <w:rPr>
                <w:rFonts w:asciiTheme="minorHAnsi" w:hAnsiTheme="minorHAnsi"/>
                <w:vertAlign w:val="superscript"/>
              </w:rPr>
              <w:t>3</w:t>
            </w:r>
            <w:r w:rsidRPr="00F5370C">
              <w:rPr>
                <w:rFonts w:asciiTheme="minorHAnsi" w:hAnsiTheme="minorHAnsi"/>
              </w:rPr>
              <w:t>) : 3</w:t>
            </w:r>
            <w:r w:rsidRPr="00F5370C">
              <w:rPr>
                <w:rFonts w:asciiTheme="minorHAnsi" w:hAnsiTheme="minorHAnsi"/>
                <w:vertAlign w:val="superscript"/>
              </w:rPr>
              <w:t>6</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vertAlign w:val="superscript"/>
              </w:rPr>
            </w:pPr>
            <w:r w:rsidRPr="00F5370C">
              <w:rPr>
                <w:rFonts w:asciiTheme="minorHAnsi" w:hAnsiTheme="minorHAnsi"/>
              </w:rPr>
              <w:t>d) (4</w:t>
            </w:r>
            <w:r w:rsidRPr="00F5370C">
              <w:rPr>
                <w:rFonts w:asciiTheme="minorHAnsi" w:hAnsiTheme="minorHAnsi"/>
                <w:vertAlign w:val="superscript"/>
              </w:rPr>
              <w:t>6</w:t>
            </w:r>
            <w:r w:rsidRPr="00F5370C">
              <w:rPr>
                <w:rFonts w:asciiTheme="minorHAnsi" w:hAnsiTheme="minorHAnsi"/>
              </w:rPr>
              <w:t xml:space="preserve"> : 4</w:t>
            </w:r>
            <w:r w:rsidRPr="00F5370C">
              <w:rPr>
                <w:rFonts w:asciiTheme="minorHAnsi" w:hAnsiTheme="minorHAnsi"/>
                <w:vertAlign w:val="superscript"/>
              </w:rPr>
              <w:t>5</w:t>
            </w:r>
            <w:r w:rsidRPr="00F5370C">
              <w:rPr>
                <w:rFonts w:asciiTheme="minorHAnsi" w:hAnsiTheme="minorHAnsi"/>
              </w:rPr>
              <w:t>) · 4</w:t>
            </w:r>
            <w:r w:rsidRPr="00F5370C">
              <w:rPr>
                <w:rFonts w:asciiTheme="minorHAnsi" w:hAnsiTheme="minorHAnsi"/>
                <w:vertAlign w:val="superscript"/>
              </w:rPr>
              <w:t>1</w:t>
            </w:r>
          </w:p>
        </w:tc>
        <w:tc>
          <w:tcPr>
            <w:tcW w:w="1724" w:type="dxa"/>
          </w:tcPr>
          <w:p w:rsidR="00FB7DB6" w:rsidRPr="00F5370C" w:rsidRDefault="00FB7DB6" w:rsidP="00847A89">
            <w:pPr>
              <w:pStyle w:val="Prrafodelista"/>
              <w:spacing w:after="120"/>
              <w:ind w:left="0"/>
              <w:rPr>
                <w:rFonts w:asciiTheme="minorHAnsi" w:hAnsiTheme="minorHAnsi"/>
              </w:rPr>
            </w:pPr>
          </w:p>
        </w:tc>
        <w:tc>
          <w:tcPr>
            <w:tcW w:w="1724" w:type="dxa"/>
          </w:tcPr>
          <w:p w:rsidR="00FB7DB6" w:rsidRPr="00F5370C" w:rsidRDefault="00FB7DB6" w:rsidP="00847A89">
            <w:pPr>
              <w:rPr>
                <w:rFonts w:asciiTheme="minorHAnsi" w:hAnsiTheme="minorHAnsi"/>
              </w:rPr>
            </w:pPr>
            <w:r w:rsidRPr="00F5370C">
              <w:rPr>
                <w:rFonts w:asciiTheme="minorHAnsi" w:hAnsiTheme="minorHAnsi"/>
              </w:rPr>
              <w:t>f) (y</w:t>
            </w:r>
            <w:r w:rsidRPr="00F5370C">
              <w:rPr>
                <w:rFonts w:asciiTheme="minorHAnsi" w:hAnsiTheme="minorHAnsi"/>
                <w:vertAlign w:val="superscript"/>
              </w:rPr>
              <w:t xml:space="preserve">2 </w:t>
            </w:r>
            <w:r w:rsidRPr="00F5370C">
              <w:rPr>
                <w:rFonts w:asciiTheme="minorHAnsi" w:hAnsiTheme="minorHAnsi"/>
              </w:rPr>
              <w:t>· y</w:t>
            </w:r>
            <w:r w:rsidRPr="00F5370C">
              <w:rPr>
                <w:rFonts w:asciiTheme="minorHAnsi" w:hAnsiTheme="minorHAnsi"/>
                <w:vertAlign w:val="superscript"/>
              </w:rPr>
              <w:t>3</w:t>
            </w:r>
            <w:r w:rsidRPr="00F5370C">
              <w:rPr>
                <w:rFonts w:asciiTheme="minorHAnsi" w:hAnsiTheme="minorHAnsi"/>
              </w:rPr>
              <w:t>) · y</w:t>
            </w:r>
            <w:r w:rsidRPr="00F5370C">
              <w:rPr>
                <w:rFonts w:asciiTheme="minorHAnsi" w:hAnsiTheme="minorHAnsi"/>
                <w:vertAlign w:val="superscript"/>
              </w:rPr>
              <w:t>4</w:t>
            </w:r>
          </w:p>
        </w:tc>
        <w:tc>
          <w:tcPr>
            <w:tcW w:w="1866"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1216" behindDoc="0" locked="0" layoutInCell="1" allowOverlap="1" wp14:anchorId="5365BF73" wp14:editId="016E8CED">
            <wp:simplePos x="0" y="0"/>
            <wp:positionH relativeFrom="column">
              <wp:posOffset>6120063</wp:posOffset>
            </wp:positionH>
            <wp:positionV relativeFrom="paragraph">
              <wp:posOffset>73126</wp:posOffset>
            </wp:positionV>
            <wp:extent cx="553720" cy="337820"/>
            <wp:effectExtent l="0" t="0" r="5080" b="5080"/>
            <wp:wrapNone/>
            <wp:docPr id="7224" name="Imagen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p>
    <w:tbl>
      <w:tblPr>
        <w:tblStyle w:val="Tablaconcuadrcula"/>
        <w:tblW w:w="0" w:type="auto"/>
        <w:tblLook w:val="04A0" w:firstRow="1" w:lastRow="0" w:firstColumn="1" w:lastColumn="0" w:noHBand="0" w:noVBand="1"/>
      </w:tblPr>
      <w:tblGrid>
        <w:gridCol w:w="1045"/>
        <w:gridCol w:w="1045"/>
        <w:gridCol w:w="1045"/>
        <w:gridCol w:w="1045"/>
        <w:gridCol w:w="1045"/>
        <w:gridCol w:w="1045"/>
        <w:gridCol w:w="1045"/>
        <w:gridCol w:w="1045"/>
        <w:gridCol w:w="1133"/>
        <w:gridCol w:w="957"/>
      </w:tblGrid>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4</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vertAlign w:val="superscript"/>
              </w:rPr>
            </w:pPr>
            <w:r w:rsidRPr="00F5370C">
              <w:rPr>
                <w:rFonts w:asciiTheme="minorHAnsi" w:hAnsiTheme="minorHAnsi"/>
              </w:rPr>
              <w:t>c) (5</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5</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e) (11</w:t>
            </w:r>
            <w:r w:rsidRPr="00F5370C">
              <w:rPr>
                <w:rFonts w:asciiTheme="minorHAnsi" w:hAnsiTheme="minorHAnsi"/>
                <w:vertAlign w:val="superscript"/>
              </w:rPr>
              <w:t>9</w:t>
            </w:r>
            <w:r w:rsidRPr="00F5370C">
              <w:rPr>
                <w:rFonts w:asciiTheme="minorHAnsi" w:hAnsiTheme="minorHAnsi"/>
              </w:rPr>
              <w:t>)</w:t>
            </w:r>
            <w:r w:rsidRPr="00F5370C">
              <w:rPr>
                <w:rFonts w:asciiTheme="minorHAnsi" w:hAnsiTheme="minorHAnsi"/>
                <w:vertAlign w:val="superscript"/>
              </w:rPr>
              <w:t>0</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7</w:t>
            </w:r>
            <w:r w:rsidRPr="00F5370C">
              <w:rPr>
                <w:rFonts w:asciiTheme="minorHAnsi" w:hAnsiTheme="minorHAnsi"/>
              </w:rPr>
              <w:t>)</w:t>
            </w:r>
            <w:r w:rsidRPr="00F5370C">
              <w:rPr>
                <w:rFonts w:asciiTheme="minorHAnsi" w:hAnsiTheme="minorHAnsi"/>
                <w:vertAlign w:val="superscript"/>
              </w:rPr>
              <w:t>5</w:t>
            </w:r>
          </w:p>
        </w:tc>
        <w:tc>
          <w:tcPr>
            <w:tcW w:w="1045" w:type="dxa"/>
          </w:tcPr>
          <w:p w:rsidR="00FB7DB6" w:rsidRPr="00F5370C" w:rsidRDefault="00FB7DB6" w:rsidP="00847A89">
            <w:pPr>
              <w:pStyle w:val="Prrafodelista"/>
              <w:spacing w:after="120"/>
              <w:ind w:left="0"/>
              <w:rPr>
                <w:rFonts w:asciiTheme="minorHAnsi" w:hAnsiTheme="minorHAnsi"/>
              </w:rPr>
            </w:pPr>
          </w:p>
        </w:tc>
        <w:tc>
          <w:tcPr>
            <w:tcW w:w="1133" w:type="dxa"/>
          </w:tcPr>
          <w:p w:rsidR="00FB7DB6" w:rsidRPr="00F5370C" w:rsidRDefault="00FB7DB6" w:rsidP="00847A89">
            <w:pPr>
              <w:rPr>
                <w:rFonts w:asciiTheme="minorHAnsi" w:hAnsiTheme="minorHAnsi"/>
                <w:vertAlign w:val="superscript"/>
              </w:rPr>
            </w:pPr>
            <w:r w:rsidRPr="00F5370C">
              <w:rPr>
                <w:rFonts w:asciiTheme="minorHAnsi" w:hAnsiTheme="minorHAnsi"/>
              </w:rPr>
              <w:t>i) ((2</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2</w:t>
            </w:r>
          </w:p>
        </w:tc>
        <w:tc>
          <w:tcPr>
            <w:tcW w:w="957"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045" w:type="dxa"/>
          </w:tcPr>
          <w:p w:rsidR="00FB7DB6" w:rsidRPr="00F5370C" w:rsidRDefault="00FB7DB6" w:rsidP="00847A89">
            <w:pPr>
              <w:rPr>
                <w:rFonts w:asciiTheme="minorHAnsi" w:hAnsiTheme="minorHAnsi"/>
              </w:rPr>
            </w:pPr>
            <w:r w:rsidRPr="00F5370C">
              <w:rPr>
                <w:rFonts w:asciiTheme="minorHAnsi" w:hAnsiTheme="minorHAnsi"/>
              </w:rPr>
              <w:t>b) (3</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7</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d) (7</w:t>
            </w:r>
            <w:r w:rsidRPr="00F5370C">
              <w:rPr>
                <w:rFonts w:asciiTheme="minorHAnsi" w:hAnsiTheme="minorHAnsi"/>
                <w:vertAlign w:val="superscript"/>
              </w:rPr>
              <w:t>6</w:t>
            </w:r>
            <w:r w:rsidRPr="00F5370C">
              <w:rPr>
                <w:rFonts w:asciiTheme="minorHAnsi" w:hAnsiTheme="minorHAnsi"/>
              </w:rPr>
              <w:t>)</w:t>
            </w:r>
            <w:r w:rsidRPr="00F5370C">
              <w:rPr>
                <w:rFonts w:asciiTheme="minorHAnsi" w:hAnsiTheme="minorHAnsi"/>
                <w:vertAlign w:val="superscript"/>
              </w:rPr>
              <w:t>3</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f) (13</w:t>
            </w:r>
            <w:r w:rsidRPr="00F5370C">
              <w:rPr>
                <w:rFonts w:asciiTheme="minorHAnsi" w:hAnsiTheme="minorHAnsi"/>
                <w:vertAlign w:val="superscript"/>
              </w:rPr>
              <w:t>1</w:t>
            </w:r>
            <w:r w:rsidRPr="00F5370C">
              <w:rPr>
                <w:rFonts w:asciiTheme="minorHAnsi" w:hAnsiTheme="minorHAnsi"/>
              </w:rPr>
              <w:t>)</w:t>
            </w:r>
            <w:r w:rsidRPr="00F5370C">
              <w:rPr>
                <w:rFonts w:asciiTheme="minorHAnsi" w:hAnsiTheme="minorHAnsi"/>
                <w:vertAlign w:val="superscript"/>
              </w:rPr>
              <w:t>1</w:t>
            </w:r>
          </w:p>
        </w:tc>
        <w:tc>
          <w:tcPr>
            <w:tcW w:w="1045" w:type="dxa"/>
          </w:tcPr>
          <w:p w:rsidR="00FB7DB6" w:rsidRPr="00F5370C" w:rsidRDefault="00FB7DB6" w:rsidP="00847A89">
            <w:pPr>
              <w:pStyle w:val="Prrafodelista"/>
              <w:spacing w:after="120"/>
              <w:ind w:left="0"/>
              <w:rPr>
                <w:rFonts w:asciiTheme="minorHAnsi" w:hAnsiTheme="minorHAnsi"/>
              </w:rPr>
            </w:pPr>
          </w:p>
        </w:tc>
        <w:tc>
          <w:tcPr>
            <w:tcW w:w="1045" w:type="dxa"/>
          </w:tcPr>
          <w:p w:rsidR="00FB7DB6" w:rsidRPr="00F5370C" w:rsidRDefault="00FB7DB6" w:rsidP="00847A89">
            <w:pPr>
              <w:rPr>
                <w:rFonts w:asciiTheme="minorHAnsi" w:hAnsiTheme="minorHAnsi"/>
              </w:rPr>
            </w:pPr>
            <w:r w:rsidRPr="00F5370C">
              <w:rPr>
                <w:rFonts w:asciiTheme="minorHAnsi" w:hAnsiTheme="minorHAnsi"/>
              </w:rPr>
              <w:t>h) (3</w:t>
            </w:r>
            <w:r w:rsidRPr="00F5370C">
              <w:rPr>
                <w:rFonts w:asciiTheme="minorHAnsi" w:hAnsiTheme="minorHAnsi"/>
                <w:vertAlign w:val="superscript"/>
              </w:rPr>
              <w:t>5</w:t>
            </w:r>
            <w:r w:rsidRPr="00F5370C">
              <w:rPr>
                <w:rFonts w:asciiTheme="minorHAnsi" w:hAnsiTheme="minorHAnsi"/>
              </w:rPr>
              <w:t>)</w:t>
            </w:r>
            <w:r w:rsidRPr="00F5370C">
              <w:rPr>
                <w:rFonts w:asciiTheme="minorHAnsi" w:hAnsiTheme="minorHAnsi"/>
                <w:vertAlign w:val="superscript"/>
              </w:rPr>
              <w:t>4</w:t>
            </w:r>
          </w:p>
        </w:tc>
        <w:tc>
          <w:tcPr>
            <w:tcW w:w="1045" w:type="dxa"/>
          </w:tcPr>
          <w:p w:rsidR="00FB7DB6" w:rsidRPr="00F5370C" w:rsidRDefault="00FB7DB6" w:rsidP="00847A89">
            <w:pPr>
              <w:pStyle w:val="Prrafodelista"/>
              <w:spacing w:after="120"/>
              <w:ind w:left="0"/>
              <w:rPr>
                <w:rFonts w:asciiTheme="minorHAnsi" w:hAnsiTheme="minorHAnsi"/>
              </w:rPr>
            </w:pPr>
          </w:p>
        </w:tc>
        <w:tc>
          <w:tcPr>
            <w:tcW w:w="1133" w:type="dxa"/>
          </w:tcPr>
          <w:p w:rsidR="00FB7DB6" w:rsidRPr="00F5370C" w:rsidRDefault="00FB7DB6" w:rsidP="00847A89">
            <w:pPr>
              <w:rPr>
                <w:rFonts w:asciiTheme="minorHAnsi" w:hAnsiTheme="minorHAnsi"/>
              </w:rPr>
            </w:pPr>
            <w:r w:rsidRPr="00F5370C">
              <w:rPr>
                <w:rFonts w:asciiTheme="minorHAnsi" w:hAnsiTheme="minorHAnsi"/>
              </w:rPr>
              <w:t>j) ((3</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5</w:t>
            </w:r>
          </w:p>
        </w:tc>
        <w:tc>
          <w:tcPr>
            <w:tcW w:w="957"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2240" behindDoc="0" locked="0" layoutInCell="1" allowOverlap="1" wp14:anchorId="09211407" wp14:editId="5509FF4C">
            <wp:simplePos x="0" y="0"/>
            <wp:positionH relativeFrom="column">
              <wp:posOffset>6120063</wp:posOffset>
            </wp:positionH>
            <wp:positionV relativeFrom="paragraph">
              <wp:posOffset>81781</wp:posOffset>
            </wp:positionV>
            <wp:extent cx="553720" cy="337820"/>
            <wp:effectExtent l="0" t="0" r="5080" b="5080"/>
            <wp:wrapNone/>
            <wp:docPr id="7225" name="Imagen 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1292"/>
        <w:gridCol w:w="1293"/>
        <w:gridCol w:w="1293"/>
        <w:gridCol w:w="1293"/>
        <w:gridCol w:w="1293"/>
        <w:gridCol w:w="1293"/>
        <w:gridCol w:w="1452"/>
        <w:gridCol w:w="1276"/>
      </w:tblGrid>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a) 2</w:t>
            </w:r>
            <w:r w:rsidRPr="00F5370C">
              <w:rPr>
                <w:rFonts w:asciiTheme="minorHAnsi" w:hAnsiTheme="minorHAnsi"/>
                <w:vertAlign w:val="superscript"/>
              </w:rPr>
              <w:t xml:space="preserve">7 </w:t>
            </w:r>
            <w:r w:rsidRPr="00F5370C">
              <w:rPr>
                <w:rFonts w:asciiTheme="minorHAnsi" w:hAnsiTheme="minorHAnsi"/>
              </w:rPr>
              <w:t>· 3</w:t>
            </w:r>
            <w:r w:rsidRPr="00F5370C">
              <w:rPr>
                <w:rFonts w:asciiTheme="minorHAnsi" w:hAnsiTheme="minorHAnsi"/>
                <w:vertAlign w:val="superscript"/>
              </w:rPr>
              <w:t>7</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c) 21</w:t>
            </w:r>
            <w:r w:rsidRPr="00F5370C">
              <w:rPr>
                <w:rFonts w:asciiTheme="minorHAnsi" w:hAnsiTheme="minorHAnsi"/>
                <w:vertAlign w:val="superscript"/>
              </w:rPr>
              <w:t>5</w:t>
            </w:r>
            <w:r w:rsidRPr="00F5370C">
              <w:rPr>
                <w:rFonts w:asciiTheme="minorHAnsi" w:hAnsiTheme="minorHAnsi"/>
              </w:rPr>
              <w:t>:7</w:t>
            </w:r>
            <w:r w:rsidRPr="00F5370C">
              <w:rPr>
                <w:rFonts w:asciiTheme="minorHAnsi" w:hAnsiTheme="minorHAnsi"/>
                <w:vertAlign w:val="superscript"/>
              </w:rPr>
              <w:t>5</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e) 12</w:t>
            </w:r>
            <w:r w:rsidRPr="00F5370C">
              <w:rPr>
                <w:rFonts w:asciiTheme="minorHAnsi" w:hAnsiTheme="minorHAnsi"/>
                <w:vertAlign w:val="superscript"/>
              </w:rPr>
              <w:t>4</w:t>
            </w:r>
            <w:r w:rsidRPr="00F5370C">
              <w:rPr>
                <w:rFonts w:asciiTheme="minorHAnsi" w:hAnsiTheme="minorHAnsi"/>
              </w:rPr>
              <w:t xml:space="preserve"> : 2</w:t>
            </w:r>
            <w:r w:rsidRPr="00F5370C">
              <w:rPr>
                <w:rFonts w:asciiTheme="minorHAnsi" w:hAnsiTheme="minorHAnsi"/>
                <w:vertAlign w:val="superscript"/>
              </w:rPr>
              <w:t>4</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g) 2</w:t>
            </w:r>
            <w:r w:rsidRPr="00F5370C">
              <w:rPr>
                <w:rFonts w:asciiTheme="minorHAnsi" w:hAnsiTheme="minorHAnsi"/>
                <w:vertAlign w:val="superscript"/>
              </w:rPr>
              <w:t xml:space="preserve">5 </w:t>
            </w:r>
            <w:r w:rsidRPr="00F5370C">
              <w:rPr>
                <w:rFonts w:asciiTheme="minorHAnsi" w:hAnsiTheme="minorHAnsi"/>
              </w:rPr>
              <w:t>· 4</w:t>
            </w:r>
            <w:r w:rsidRPr="00F5370C">
              <w:rPr>
                <w:rFonts w:asciiTheme="minorHAnsi" w:hAnsiTheme="minorHAnsi"/>
                <w:vertAlign w:val="superscript"/>
              </w:rPr>
              <w:t>5</w:t>
            </w:r>
          </w:p>
        </w:tc>
        <w:tc>
          <w:tcPr>
            <w:tcW w:w="1276" w:type="dxa"/>
          </w:tcPr>
          <w:p w:rsidR="00FB7DB6" w:rsidRPr="00F5370C" w:rsidRDefault="00FB7DB6" w:rsidP="00847A89">
            <w:pPr>
              <w:pStyle w:val="Prrafodelista"/>
              <w:spacing w:after="120"/>
              <w:ind w:left="0"/>
              <w:rPr>
                <w:rFonts w:asciiTheme="minorHAnsi" w:hAnsiTheme="minorHAnsi"/>
              </w:rPr>
            </w:pPr>
          </w:p>
        </w:tc>
      </w:tr>
      <w:tr w:rsidR="00FB7DB6" w:rsidRPr="00F5370C" w:rsidTr="00847A89">
        <w:tc>
          <w:tcPr>
            <w:tcW w:w="1292" w:type="dxa"/>
          </w:tcPr>
          <w:p w:rsidR="00FB7DB6" w:rsidRPr="00F5370C" w:rsidRDefault="00FB7DB6" w:rsidP="00847A89">
            <w:pPr>
              <w:rPr>
                <w:rFonts w:asciiTheme="minorHAnsi" w:hAnsiTheme="minorHAnsi"/>
              </w:rPr>
            </w:pPr>
            <w:r w:rsidRPr="00F5370C">
              <w:rPr>
                <w:rFonts w:asciiTheme="minorHAnsi" w:hAnsiTheme="minorHAnsi"/>
              </w:rPr>
              <w:t>b) 9</w:t>
            </w:r>
            <w:r w:rsidRPr="00F5370C">
              <w:rPr>
                <w:rFonts w:asciiTheme="minorHAnsi" w:hAnsiTheme="minorHAnsi"/>
                <w:vertAlign w:val="superscript"/>
              </w:rPr>
              <w:t>12</w:t>
            </w:r>
            <w:r w:rsidRPr="00F5370C">
              <w:rPr>
                <w:rFonts w:asciiTheme="minorHAnsi" w:hAnsiTheme="minorHAnsi"/>
              </w:rPr>
              <w:t xml:space="preserve"> : 3</w:t>
            </w:r>
            <w:r w:rsidRPr="00F5370C">
              <w:rPr>
                <w:rFonts w:asciiTheme="minorHAnsi" w:hAnsiTheme="minorHAnsi"/>
                <w:vertAlign w:val="superscript"/>
              </w:rPr>
              <w:t>3</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rPr>
            </w:pPr>
            <w:r w:rsidRPr="00F5370C">
              <w:rPr>
                <w:rFonts w:asciiTheme="minorHAnsi" w:hAnsiTheme="minorHAnsi"/>
              </w:rPr>
              <w:t>d) 4</w:t>
            </w:r>
            <w:r w:rsidRPr="00F5370C">
              <w:rPr>
                <w:rFonts w:asciiTheme="minorHAnsi" w:hAnsiTheme="minorHAnsi"/>
                <w:vertAlign w:val="superscript"/>
              </w:rPr>
              <w:t xml:space="preserve">6 </w:t>
            </w:r>
            <w:r w:rsidRPr="00F5370C">
              <w:rPr>
                <w:rFonts w:asciiTheme="minorHAnsi" w:hAnsiTheme="minorHAnsi"/>
              </w:rPr>
              <w:t>· 6</w:t>
            </w:r>
            <w:r w:rsidRPr="00F5370C">
              <w:rPr>
                <w:rFonts w:asciiTheme="minorHAnsi" w:hAnsiTheme="minorHAnsi"/>
                <w:vertAlign w:val="superscript"/>
              </w:rPr>
              <w:t>6</w:t>
            </w:r>
          </w:p>
        </w:tc>
        <w:tc>
          <w:tcPr>
            <w:tcW w:w="1293" w:type="dxa"/>
          </w:tcPr>
          <w:p w:rsidR="00FB7DB6" w:rsidRPr="00F5370C" w:rsidRDefault="00FB7DB6" w:rsidP="00847A89">
            <w:pPr>
              <w:pStyle w:val="Prrafodelista"/>
              <w:spacing w:after="120"/>
              <w:ind w:left="0"/>
              <w:rPr>
                <w:rFonts w:asciiTheme="minorHAnsi" w:hAnsiTheme="minorHAnsi"/>
              </w:rPr>
            </w:pPr>
          </w:p>
        </w:tc>
        <w:tc>
          <w:tcPr>
            <w:tcW w:w="1293" w:type="dxa"/>
          </w:tcPr>
          <w:p w:rsidR="00FB7DB6" w:rsidRPr="00F5370C" w:rsidRDefault="00FB7DB6" w:rsidP="00847A89">
            <w:pPr>
              <w:rPr>
                <w:rFonts w:asciiTheme="minorHAnsi" w:hAnsiTheme="minorHAnsi"/>
                <w:vertAlign w:val="superscript"/>
              </w:rPr>
            </w:pPr>
            <w:r w:rsidRPr="00F5370C">
              <w:rPr>
                <w:rFonts w:asciiTheme="minorHAnsi" w:hAnsiTheme="minorHAnsi"/>
              </w:rPr>
              <w:t>f) 20</w:t>
            </w:r>
            <w:r w:rsidRPr="00F5370C">
              <w:rPr>
                <w:rFonts w:asciiTheme="minorHAnsi" w:hAnsiTheme="minorHAnsi"/>
                <w:vertAlign w:val="superscript"/>
              </w:rPr>
              <w:t>15</w:t>
            </w:r>
            <w:r w:rsidRPr="00F5370C">
              <w:rPr>
                <w:rFonts w:asciiTheme="minorHAnsi" w:hAnsiTheme="minorHAnsi"/>
              </w:rPr>
              <w:t xml:space="preserve"> · 5</w:t>
            </w:r>
            <w:r w:rsidRPr="00F5370C">
              <w:rPr>
                <w:rFonts w:asciiTheme="minorHAnsi" w:hAnsiTheme="minorHAnsi"/>
                <w:vertAlign w:val="superscript"/>
              </w:rPr>
              <w:t>15</w:t>
            </w:r>
          </w:p>
        </w:tc>
        <w:tc>
          <w:tcPr>
            <w:tcW w:w="1293" w:type="dxa"/>
          </w:tcPr>
          <w:p w:rsidR="00FB7DB6" w:rsidRPr="00F5370C" w:rsidRDefault="00FB7DB6" w:rsidP="00847A89">
            <w:pPr>
              <w:pStyle w:val="Prrafodelista"/>
              <w:spacing w:after="120"/>
              <w:ind w:left="0"/>
              <w:rPr>
                <w:rFonts w:asciiTheme="minorHAnsi" w:hAnsiTheme="minorHAnsi"/>
              </w:rPr>
            </w:pPr>
          </w:p>
        </w:tc>
        <w:tc>
          <w:tcPr>
            <w:tcW w:w="1452" w:type="dxa"/>
          </w:tcPr>
          <w:p w:rsidR="00FB7DB6" w:rsidRPr="00F5370C" w:rsidRDefault="00FB7DB6" w:rsidP="00847A89">
            <w:pPr>
              <w:rPr>
                <w:rFonts w:asciiTheme="minorHAnsi" w:hAnsiTheme="minorHAnsi"/>
              </w:rPr>
            </w:pPr>
            <w:r w:rsidRPr="00F5370C">
              <w:rPr>
                <w:rFonts w:asciiTheme="minorHAnsi" w:hAnsiTheme="minorHAnsi"/>
              </w:rPr>
              <w:t>h) 15</w:t>
            </w:r>
            <w:r w:rsidRPr="00F5370C">
              <w:rPr>
                <w:rFonts w:asciiTheme="minorHAnsi" w:hAnsiTheme="minorHAnsi"/>
                <w:vertAlign w:val="superscript"/>
              </w:rPr>
              <w:t>x</w:t>
            </w:r>
            <w:r w:rsidRPr="00F5370C">
              <w:rPr>
                <w:rFonts w:asciiTheme="minorHAnsi" w:hAnsiTheme="minorHAnsi"/>
              </w:rPr>
              <w:t xml:space="preserve"> : 5</w:t>
            </w:r>
            <w:r w:rsidRPr="00F5370C">
              <w:rPr>
                <w:rFonts w:asciiTheme="minorHAnsi" w:hAnsiTheme="minorHAnsi"/>
                <w:vertAlign w:val="superscript"/>
              </w:rPr>
              <w:t>x</w:t>
            </w:r>
          </w:p>
        </w:tc>
        <w:tc>
          <w:tcPr>
            <w:tcW w:w="1276" w:type="dxa"/>
          </w:tcPr>
          <w:p w:rsidR="00FB7DB6" w:rsidRPr="00F5370C" w:rsidRDefault="00FB7DB6" w:rsidP="00847A89">
            <w:pPr>
              <w:pStyle w:val="Prrafodelista"/>
              <w:spacing w:after="120"/>
              <w:ind w:left="0"/>
              <w:rPr>
                <w:rFonts w:asciiTheme="minorHAnsi" w:hAnsiTheme="minorHAnsi"/>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3264" behindDoc="0" locked="0" layoutInCell="1" allowOverlap="1" wp14:anchorId="7B93F922" wp14:editId="76C992DF">
            <wp:simplePos x="0" y="0"/>
            <wp:positionH relativeFrom="column">
              <wp:posOffset>6120063</wp:posOffset>
            </wp:positionH>
            <wp:positionV relativeFrom="paragraph">
              <wp:posOffset>25634</wp:posOffset>
            </wp:positionV>
            <wp:extent cx="553720" cy="337820"/>
            <wp:effectExtent l="0" t="0" r="5080" b="5080"/>
            <wp:wrapNone/>
            <wp:docPr id="7226" name="Imagen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3447"/>
        <w:gridCol w:w="3448"/>
        <w:gridCol w:w="3590"/>
      </w:tblGrid>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a) (4</w:t>
            </w:r>
            <w:r w:rsidRPr="00F5370C">
              <w:rPr>
                <w:rFonts w:asciiTheme="minorHAnsi" w:hAnsiTheme="minorHAnsi"/>
                <w:vertAlign w:val="superscript"/>
              </w:rPr>
              <w:t xml:space="preserve">9 </w:t>
            </w:r>
            <w:r w:rsidRPr="00F5370C">
              <w:rPr>
                <w:rFonts w:asciiTheme="minorHAnsi" w:hAnsiTheme="minorHAnsi"/>
              </w:rPr>
              <w:t>: 2</w:t>
            </w:r>
            <w:r w:rsidRPr="00F5370C">
              <w:rPr>
                <w:rFonts w:asciiTheme="minorHAnsi" w:hAnsiTheme="minorHAnsi"/>
                <w:vertAlign w:val="superscript"/>
              </w:rPr>
              <w:t>9</w:t>
            </w:r>
            <w:r w:rsidRPr="00F5370C">
              <w:rPr>
                <w:rFonts w:asciiTheme="minorHAnsi" w:hAnsiTheme="minorHAnsi"/>
              </w:rPr>
              <w:t>) · 2</w:t>
            </w:r>
            <w:r w:rsidRPr="00F5370C">
              <w:rPr>
                <w:rFonts w:asciiTheme="minorHAnsi" w:hAnsiTheme="minorHAnsi"/>
                <w:vertAlign w:val="superscript"/>
              </w:rPr>
              <w:t>7</w:t>
            </w: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c) (8</w:t>
            </w:r>
            <w:r w:rsidRPr="00F5370C">
              <w:rPr>
                <w:rFonts w:asciiTheme="minorHAnsi" w:hAnsiTheme="minorHAnsi"/>
                <w:vertAlign w:val="superscript"/>
              </w:rPr>
              <w:t>9</w:t>
            </w:r>
            <w:r w:rsidRPr="00F5370C">
              <w:rPr>
                <w:rFonts w:asciiTheme="minorHAnsi" w:hAnsiTheme="minorHAnsi"/>
              </w:rPr>
              <w:t xml:space="preserve"> : 2</w:t>
            </w:r>
            <w:r w:rsidRPr="00F5370C">
              <w:rPr>
                <w:rFonts w:asciiTheme="minorHAnsi" w:hAnsiTheme="minorHAnsi"/>
                <w:vertAlign w:val="superscript"/>
              </w:rPr>
              <w:t>9</w:t>
            </w:r>
            <w:r w:rsidRPr="00F5370C">
              <w:rPr>
                <w:rFonts w:asciiTheme="minorHAnsi" w:hAnsiTheme="minorHAnsi"/>
              </w:rPr>
              <w:t>) : 2</w:t>
            </w:r>
            <w:r w:rsidRPr="00F5370C">
              <w:rPr>
                <w:rFonts w:asciiTheme="minorHAnsi" w:hAnsiTheme="minorHAnsi"/>
                <w:vertAlign w:val="superscript"/>
              </w:rPr>
              <w:t>9</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e) (b</w:t>
            </w:r>
            <w:r w:rsidRPr="00F5370C">
              <w:rPr>
                <w:rFonts w:asciiTheme="minorHAnsi" w:hAnsiTheme="minorHAnsi"/>
                <w:vertAlign w:val="superscript"/>
              </w:rPr>
              <w:t xml:space="preserve">5 </w:t>
            </w:r>
            <w:r w:rsidRPr="00F5370C">
              <w:rPr>
                <w:rFonts w:asciiTheme="minorHAnsi" w:hAnsiTheme="minorHAnsi"/>
              </w:rPr>
              <w:t>· b</w:t>
            </w:r>
            <w:r w:rsidRPr="00F5370C">
              <w:rPr>
                <w:rFonts w:asciiTheme="minorHAnsi" w:hAnsiTheme="minorHAnsi"/>
                <w:vertAlign w:val="superscript"/>
              </w:rPr>
              <w:t>4</w:t>
            </w:r>
            <w:r w:rsidRPr="00F5370C">
              <w:rPr>
                <w:rFonts w:asciiTheme="minorHAnsi" w:hAnsiTheme="minorHAnsi"/>
              </w:rPr>
              <w:t>) : b</w:t>
            </w:r>
            <w:r w:rsidRPr="00F5370C">
              <w:rPr>
                <w:rFonts w:asciiTheme="minorHAnsi" w:hAnsiTheme="minorHAnsi"/>
                <w:vertAlign w:val="superscript"/>
              </w:rPr>
              <w:t>3</w:t>
            </w:r>
          </w:p>
        </w:tc>
      </w:tr>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b) (9</w:t>
            </w:r>
            <w:r w:rsidRPr="00F5370C">
              <w:rPr>
                <w:rFonts w:asciiTheme="minorHAnsi" w:hAnsiTheme="minorHAnsi"/>
                <w:vertAlign w:val="superscript"/>
              </w:rPr>
              <w:t>7</w:t>
            </w:r>
            <w:r w:rsidRPr="00F5370C">
              <w:rPr>
                <w:rFonts w:asciiTheme="minorHAnsi" w:hAnsiTheme="minorHAnsi"/>
              </w:rPr>
              <w:t xml:space="preserve"> · 9</w:t>
            </w:r>
            <w:r w:rsidRPr="00F5370C">
              <w:rPr>
                <w:rFonts w:asciiTheme="minorHAnsi" w:hAnsiTheme="minorHAnsi"/>
                <w:vertAlign w:val="superscript"/>
              </w:rPr>
              <w:t>4</w:t>
            </w:r>
            <w:r w:rsidRPr="00F5370C">
              <w:rPr>
                <w:rFonts w:asciiTheme="minorHAnsi" w:hAnsiTheme="minorHAnsi"/>
              </w:rPr>
              <w:t>) : 3</w:t>
            </w:r>
            <w:r w:rsidRPr="00F5370C">
              <w:rPr>
                <w:rFonts w:asciiTheme="minorHAnsi" w:hAnsiTheme="minorHAnsi"/>
                <w:vertAlign w:val="superscript"/>
              </w:rPr>
              <w:t>11</w:t>
            </w: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d) (9</w:t>
            </w:r>
            <w:r w:rsidRPr="00F5370C">
              <w:rPr>
                <w:rFonts w:asciiTheme="minorHAnsi" w:hAnsiTheme="minorHAnsi"/>
                <w:vertAlign w:val="superscript"/>
              </w:rPr>
              <w:t>6</w:t>
            </w:r>
            <w:r w:rsidRPr="00F5370C">
              <w:rPr>
                <w:rFonts w:asciiTheme="minorHAnsi" w:hAnsiTheme="minorHAnsi"/>
              </w:rPr>
              <w:t xml:space="preserve"> : 3</w:t>
            </w:r>
            <w:r w:rsidRPr="00F5370C">
              <w:rPr>
                <w:rFonts w:asciiTheme="minorHAnsi" w:hAnsiTheme="minorHAnsi"/>
                <w:vertAlign w:val="superscript"/>
              </w:rPr>
              <w:t>6</w:t>
            </w:r>
            <w:r w:rsidRPr="00F5370C">
              <w:rPr>
                <w:rFonts w:asciiTheme="minorHAnsi" w:hAnsiTheme="minorHAnsi"/>
              </w:rPr>
              <w:t>) · 3</w:t>
            </w:r>
            <w:r w:rsidRPr="00F5370C">
              <w:rPr>
                <w:rFonts w:asciiTheme="minorHAnsi" w:hAnsiTheme="minorHAnsi"/>
                <w:vertAlign w:val="superscript"/>
              </w:rPr>
              <w:t>5</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f) (y</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3</w:t>
            </w:r>
            <w:r w:rsidRPr="00F5370C">
              <w:rPr>
                <w:rFonts w:asciiTheme="minorHAnsi" w:hAnsiTheme="minorHAnsi"/>
              </w:rPr>
              <w:t xml:space="preserve"> · (y</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2</w:t>
            </w: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4288" behindDoc="0" locked="0" layoutInCell="1" allowOverlap="1" wp14:anchorId="2E14693A" wp14:editId="6015A56B">
            <wp:simplePos x="0" y="0"/>
            <wp:positionH relativeFrom="column">
              <wp:posOffset>6120063</wp:posOffset>
            </wp:positionH>
            <wp:positionV relativeFrom="paragraph">
              <wp:posOffset>17613</wp:posOffset>
            </wp:positionV>
            <wp:extent cx="553720" cy="337820"/>
            <wp:effectExtent l="0" t="0" r="5080" b="5080"/>
            <wp:wrapNone/>
            <wp:docPr id="7227" name="Imagen 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rPr>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3447"/>
        <w:gridCol w:w="3448"/>
        <w:gridCol w:w="3590"/>
      </w:tblGrid>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a) (4</w:t>
            </w:r>
            <w:r w:rsidRPr="00F5370C">
              <w:rPr>
                <w:rFonts w:asciiTheme="minorHAnsi" w:hAnsiTheme="minorHAnsi"/>
                <w:vertAlign w:val="superscript"/>
              </w:rPr>
              <w:t xml:space="preserve">9 </w:t>
            </w:r>
            <w:r w:rsidRPr="00F5370C">
              <w:rPr>
                <w:rFonts w:asciiTheme="minorHAnsi" w:hAnsiTheme="minorHAnsi"/>
              </w:rPr>
              <w:t>: 2</w:t>
            </w:r>
            <w:r w:rsidRPr="00F5370C">
              <w:rPr>
                <w:rFonts w:asciiTheme="minorHAnsi" w:hAnsiTheme="minorHAnsi"/>
                <w:vertAlign w:val="superscript"/>
              </w:rPr>
              <w:t>9</w:t>
            </w:r>
            <w:r w:rsidRPr="00F5370C">
              <w:rPr>
                <w:rFonts w:asciiTheme="minorHAnsi" w:hAnsiTheme="minorHAnsi"/>
              </w:rPr>
              <w:t>) · (8</w:t>
            </w:r>
            <w:r w:rsidRPr="00F5370C">
              <w:rPr>
                <w:rFonts w:asciiTheme="minorHAnsi" w:hAnsiTheme="minorHAnsi"/>
                <w:vertAlign w:val="superscript"/>
              </w:rPr>
              <w:t>7</w:t>
            </w:r>
            <w:r w:rsidRPr="00F5370C">
              <w:rPr>
                <w:rFonts w:asciiTheme="minorHAnsi" w:hAnsiTheme="minorHAnsi"/>
              </w:rPr>
              <w:t xml:space="preserve"> : 4</w:t>
            </w:r>
            <w:r w:rsidRPr="00F5370C">
              <w:rPr>
                <w:rFonts w:asciiTheme="minorHAnsi" w:hAnsiTheme="minorHAnsi"/>
                <w:vertAlign w:val="superscript"/>
              </w:rPr>
              <w:t>7</w:t>
            </w:r>
            <w:r w:rsidRPr="00F5370C">
              <w:rPr>
                <w:rFonts w:asciiTheme="minorHAnsi" w:hAnsiTheme="minorHAnsi"/>
              </w:rPr>
              <w:t>)</w:t>
            </w:r>
          </w:p>
          <w:p w:rsidR="00FB7DB6" w:rsidRPr="00F5370C" w:rsidRDefault="00FB7DB6" w:rsidP="00847A89">
            <w:pPr>
              <w:pStyle w:val="Prrafodelista"/>
              <w:spacing w:after="120"/>
              <w:ind w:left="0"/>
              <w:rPr>
                <w:rFonts w:asciiTheme="minorHAnsi" w:hAnsiTheme="minorHAnsi"/>
              </w:rPr>
            </w:pP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c) (4</w:t>
            </w:r>
            <w:r w:rsidRPr="00F5370C">
              <w:rPr>
                <w:rFonts w:asciiTheme="minorHAnsi" w:hAnsiTheme="minorHAnsi"/>
                <w:vertAlign w:val="superscript"/>
              </w:rPr>
              <w:t xml:space="preserve">9 </w:t>
            </w:r>
            <w:r w:rsidRPr="00F5370C">
              <w:rPr>
                <w:rFonts w:asciiTheme="minorHAnsi" w:hAnsiTheme="minorHAnsi"/>
              </w:rPr>
              <w:t>· 3</w:t>
            </w:r>
            <w:r w:rsidRPr="00F5370C">
              <w:rPr>
                <w:rFonts w:asciiTheme="minorHAnsi" w:hAnsiTheme="minorHAnsi"/>
                <w:vertAlign w:val="superscript"/>
              </w:rPr>
              <w:t>9</w:t>
            </w:r>
            <w:r w:rsidRPr="00F5370C">
              <w:rPr>
                <w:rFonts w:asciiTheme="minorHAnsi" w:hAnsiTheme="minorHAnsi"/>
              </w:rPr>
              <w:t>) : (2</w:t>
            </w:r>
            <w:r w:rsidRPr="00F5370C">
              <w:rPr>
                <w:rFonts w:asciiTheme="minorHAnsi" w:hAnsiTheme="minorHAnsi"/>
                <w:vertAlign w:val="superscript"/>
              </w:rPr>
              <w:t>3</w:t>
            </w:r>
            <w:r w:rsidRPr="00F5370C">
              <w:rPr>
                <w:rFonts w:asciiTheme="minorHAnsi" w:hAnsiTheme="minorHAnsi"/>
              </w:rPr>
              <w:t xml:space="preserve"> · 3</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3</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e) (4</w:t>
            </w:r>
            <w:r w:rsidRPr="00F5370C">
              <w:rPr>
                <w:rFonts w:asciiTheme="minorHAnsi" w:hAnsiTheme="minorHAnsi"/>
                <w:vertAlign w:val="superscript"/>
              </w:rPr>
              <w:t xml:space="preserve">5 </w:t>
            </w:r>
            <w:r w:rsidRPr="00F5370C">
              <w:rPr>
                <w:rFonts w:asciiTheme="minorHAnsi" w:hAnsiTheme="minorHAnsi"/>
              </w:rPr>
              <w:t>· 4</w:t>
            </w:r>
            <w:r w:rsidRPr="00F5370C">
              <w:rPr>
                <w:rFonts w:asciiTheme="minorHAnsi" w:hAnsiTheme="minorHAnsi"/>
                <w:vertAlign w:val="superscript"/>
              </w:rPr>
              <w:t>4</w:t>
            </w:r>
            <w:r w:rsidRPr="00F5370C">
              <w:rPr>
                <w:rFonts w:asciiTheme="minorHAnsi" w:hAnsiTheme="minorHAnsi"/>
              </w:rPr>
              <w:t>) : (2</w:t>
            </w:r>
            <w:r w:rsidRPr="00F5370C">
              <w:rPr>
                <w:rFonts w:asciiTheme="minorHAnsi" w:hAnsiTheme="minorHAnsi"/>
                <w:vertAlign w:val="superscript"/>
              </w:rPr>
              <w:t>3</w:t>
            </w:r>
            <w:r w:rsidRPr="00F5370C">
              <w:rPr>
                <w:rFonts w:asciiTheme="minorHAnsi" w:hAnsiTheme="minorHAnsi"/>
              </w:rPr>
              <w:t>)</w:t>
            </w:r>
            <w:r w:rsidRPr="00F5370C">
              <w:rPr>
                <w:rFonts w:asciiTheme="minorHAnsi" w:hAnsiTheme="minorHAnsi"/>
                <w:vertAlign w:val="superscript"/>
              </w:rPr>
              <w:t>3</w:t>
            </w:r>
          </w:p>
        </w:tc>
      </w:tr>
      <w:tr w:rsidR="00FB7DB6" w:rsidRPr="00F5370C" w:rsidTr="00847A89">
        <w:tc>
          <w:tcPr>
            <w:tcW w:w="3447"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b) (5</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5</w:t>
            </w:r>
            <w:r w:rsidRPr="00F5370C">
              <w:rPr>
                <w:rFonts w:asciiTheme="minorHAnsi" w:hAnsiTheme="minorHAnsi"/>
              </w:rPr>
              <w:t xml:space="preserve"> : (5</w:t>
            </w:r>
            <w:r w:rsidRPr="00F5370C">
              <w:rPr>
                <w:rFonts w:asciiTheme="minorHAnsi" w:hAnsiTheme="minorHAnsi"/>
                <w:vertAlign w:val="superscript"/>
              </w:rPr>
              <w:t>6</w:t>
            </w:r>
            <w:r w:rsidRPr="00F5370C">
              <w:rPr>
                <w:rFonts w:asciiTheme="minorHAnsi" w:hAnsiTheme="minorHAnsi"/>
              </w:rPr>
              <w:t>)</w:t>
            </w:r>
            <w:r w:rsidRPr="00F5370C">
              <w:rPr>
                <w:rFonts w:asciiTheme="minorHAnsi" w:hAnsiTheme="minorHAnsi"/>
                <w:vertAlign w:val="superscript"/>
              </w:rPr>
              <w:t>2</w:t>
            </w:r>
          </w:p>
          <w:p w:rsidR="00FB7DB6" w:rsidRPr="00F5370C" w:rsidRDefault="00FB7DB6" w:rsidP="00847A89">
            <w:pPr>
              <w:pStyle w:val="Prrafodelista"/>
              <w:spacing w:after="120"/>
              <w:ind w:left="0"/>
              <w:rPr>
                <w:rFonts w:asciiTheme="minorHAnsi" w:hAnsiTheme="minorHAnsi"/>
              </w:rPr>
            </w:pPr>
          </w:p>
          <w:p w:rsidR="00FB7DB6" w:rsidRPr="00F5370C" w:rsidRDefault="00FB7DB6" w:rsidP="00847A89">
            <w:pPr>
              <w:pStyle w:val="Prrafodelista"/>
              <w:spacing w:after="120"/>
              <w:ind w:left="0"/>
              <w:rPr>
                <w:rFonts w:asciiTheme="minorHAnsi" w:hAnsiTheme="minorHAnsi"/>
              </w:rPr>
            </w:pPr>
          </w:p>
        </w:tc>
        <w:tc>
          <w:tcPr>
            <w:tcW w:w="3448"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d) (30</w:t>
            </w:r>
            <w:r w:rsidRPr="00F5370C">
              <w:rPr>
                <w:rFonts w:asciiTheme="minorHAnsi" w:hAnsiTheme="minorHAnsi"/>
                <w:vertAlign w:val="superscript"/>
              </w:rPr>
              <w:t>7</w:t>
            </w:r>
            <w:r w:rsidRPr="00F5370C">
              <w:rPr>
                <w:rFonts w:asciiTheme="minorHAnsi" w:hAnsiTheme="minorHAnsi"/>
              </w:rPr>
              <w:t xml:space="preserve"> : 5</w:t>
            </w:r>
            <w:r w:rsidRPr="00F5370C">
              <w:rPr>
                <w:rFonts w:asciiTheme="minorHAnsi" w:hAnsiTheme="minorHAnsi"/>
                <w:vertAlign w:val="superscript"/>
              </w:rPr>
              <w:t>7</w:t>
            </w:r>
            <w:r w:rsidRPr="00F5370C">
              <w:rPr>
                <w:rFonts w:asciiTheme="minorHAnsi" w:hAnsiTheme="minorHAnsi"/>
              </w:rPr>
              <w:t>) · (6</w:t>
            </w:r>
            <w:r w:rsidRPr="00F5370C">
              <w:rPr>
                <w:rFonts w:asciiTheme="minorHAnsi" w:hAnsiTheme="minorHAnsi"/>
                <w:vertAlign w:val="superscript"/>
              </w:rPr>
              <w:t>5</w:t>
            </w:r>
            <w:r w:rsidRPr="00F5370C">
              <w:rPr>
                <w:rFonts w:asciiTheme="minorHAnsi" w:hAnsiTheme="minorHAnsi"/>
              </w:rPr>
              <w:t>)</w:t>
            </w:r>
            <w:r w:rsidRPr="00F5370C">
              <w:rPr>
                <w:rFonts w:asciiTheme="minorHAnsi" w:hAnsiTheme="minorHAnsi"/>
                <w:vertAlign w:val="superscript"/>
              </w:rPr>
              <w:t>2</w:t>
            </w:r>
          </w:p>
        </w:tc>
        <w:tc>
          <w:tcPr>
            <w:tcW w:w="3590" w:type="dxa"/>
          </w:tcPr>
          <w:p w:rsidR="00FB7DB6" w:rsidRPr="00F5370C" w:rsidRDefault="00FB7DB6" w:rsidP="00847A89">
            <w:pPr>
              <w:pStyle w:val="Prrafodelista"/>
              <w:spacing w:after="120"/>
              <w:ind w:left="0"/>
              <w:rPr>
                <w:rFonts w:asciiTheme="minorHAnsi" w:hAnsiTheme="minorHAnsi"/>
              </w:rPr>
            </w:pPr>
            <w:r w:rsidRPr="00F5370C">
              <w:rPr>
                <w:rFonts w:asciiTheme="minorHAnsi" w:hAnsiTheme="minorHAnsi"/>
              </w:rPr>
              <w:t>f) (28</w:t>
            </w:r>
            <w:r w:rsidRPr="00F5370C">
              <w:rPr>
                <w:rFonts w:asciiTheme="minorHAnsi" w:hAnsiTheme="minorHAnsi"/>
                <w:vertAlign w:val="superscript"/>
              </w:rPr>
              <w:t>2</w:t>
            </w:r>
            <w:r w:rsidRPr="00F5370C">
              <w:rPr>
                <w:rFonts w:asciiTheme="minorHAnsi" w:hAnsiTheme="minorHAnsi"/>
              </w:rPr>
              <w:t>)</w:t>
            </w:r>
            <w:r w:rsidRPr="00F5370C">
              <w:rPr>
                <w:rFonts w:asciiTheme="minorHAnsi" w:hAnsiTheme="minorHAnsi"/>
                <w:vertAlign w:val="superscript"/>
              </w:rPr>
              <w:t>6</w:t>
            </w:r>
            <w:r w:rsidRPr="00F5370C">
              <w:rPr>
                <w:rFonts w:asciiTheme="minorHAnsi" w:hAnsiTheme="minorHAnsi"/>
              </w:rPr>
              <w:t xml:space="preserve"> </w:t>
            </w:r>
            <w:r w:rsidR="001D43E1">
              <w:rPr>
                <w:rFonts w:asciiTheme="minorHAnsi" w:hAnsiTheme="minorHAnsi"/>
              </w:rPr>
              <w:t>:</w:t>
            </w:r>
            <w:r w:rsidRPr="00F5370C">
              <w:rPr>
                <w:rFonts w:asciiTheme="minorHAnsi" w:hAnsiTheme="minorHAnsi"/>
              </w:rPr>
              <w:t xml:space="preserve"> (7</w:t>
            </w:r>
            <w:r w:rsidRPr="00F5370C">
              <w:rPr>
                <w:rFonts w:asciiTheme="minorHAnsi" w:hAnsiTheme="minorHAnsi"/>
                <w:vertAlign w:val="superscript"/>
              </w:rPr>
              <w:t>4</w:t>
            </w:r>
            <w:r w:rsidRPr="00F5370C">
              <w:rPr>
                <w:rFonts w:asciiTheme="minorHAnsi" w:hAnsiTheme="minorHAnsi"/>
              </w:rPr>
              <w:t>)</w:t>
            </w:r>
            <w:r w:rsidRPr="00F5370C">
              <w:rPr>
                <w:rFonts w:asciiTheme="minorHAnsi" w:hAnsiTheme="minorHAnsi"/>
                <w:vertAlign w:val="superscript"/>
              </w:rPr>
              <w:t>3</w:t>
            </w:r>
          </w:p>
        </w:tc>
      </w:tr>
    </w:tbl>
    <w:p w:rsidR="00847A89" w:rsidRPr="00F5370C" w:rsidRDefault="00847A89" w:rsidP="00847A89">
      <w:pPr>
        <w:pStyle w:val="Prrafodelista"/>
        <w:numPr>
          <w:ilvl w:val="0"/>
          <w:numId w:val="26"/>
        </w:numPr>
        <w:spacing w:after="120"/>
        <w:ind w:left="0" w:firstLine="0"/>
        <w:rPr>
          <w:rFonts w:asciiTheme="minorHAnsi" w:hAnsiTheme="minorHAnsi"/>
        </w:rPr>
      </w:pPr>
      <w:r w:rsidRPr="00F5370C">
        <w:rPr>
          <w:rFonts w:asciiTheme="minorHAnsi" w:hAnsiTheme="minorHAnsi"/>
        </w:rPr>
        <w:lastRenderedPageBreak/>
        <w:t>Escribe en forma de potencia sin calcular:</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3447"/>
        <w:gridCol w:w="3448"/>
        <w:gridCol w:w="3590"/>
      </w:tblGrid>
      <w:tr w:rsidR="00847A89" w:rsidRPr="00F5370C" w:rsidTr="00847A89">
        <w:tc>
          <w:tcPr>
            <w:tcW w:w="3447" w:type="dxa"/>
          </w:tcPr>
          <w:p w:rsidR="00847A89" w:rsidRPr="00847A89" w:rsidRDefault="00847A89" w:rsidP="00847A89">
            <w:pPr>
              <w:pStyle w:val="Prrafodelista"/>
              <w:spacing w:after="120"/>
              <w:ind w:left="0"/>
              <w:rPr>
                <w:rFonts w:asciiTheme="minorHAnsi" w:hAnsiTheme="minorHAnsi"/>
                <w:vertAlign w:val="superscript"/>
              </w:rPr>
            </w:pPr>
            <w:r w:rsidRPr="00F5370C">
              <w:rPr>
                <w:rFonts w:asciiTheme="minorHAnsi" w:hAnsiTheme="minorHAnsi"/>
              </w:rPr>
              <w:t>a) (</w:t>
            </w:r>
            <w:r>
              <w:rPr>
                <w:rFonts w:asciiTheme="minorHAnsi" w:hAnsiTheme="minorHAnsi"/>
              </w:rPr>
              <w:t>-</w:t>
            </w:r>
            <w:r w:rsidRPr="00F5370C">
              <w:rPr>
                <w:rFonts w:asciiTheme="minorHAnsi" w:hAnsiTheme="minorHAnsi"/>
              </w:rPr>
              <w:t>2)</w:t>
            </w:r>
            <w:r>
              <w:rPr>
                <w:rFonts w:asciiTheme="minorHAnsi" w:hAnsiTheme="minorHAnsi"/>
                <w:vertAlign w:val="superscript"/>
              </w:rPr>
              <w:t>9</w:t>
            </w:r>
            <w:r w:rsidRPr="00F5370C">
              <w:rPr>
                <w:rFonts w:asciiTheme="minorHAnsi" w:hAnsiTheme="minorHAnsi"/>
              </w:rPr>
              <w:t xml:space="preserve"> · (</w:t>
            </w:r>
            <w:r>
              <w:rPr>
                <w:rFonts w:asciiTheme="minorHAnsi" w:hAnsiTheme="minorHAnsi"/>
              </w:rPr>
              <w:t>-2</w:t>
            </w:r>
            <w:r w:rsidRPr="00F5370C">
              <w:rPr>
                <w:rFonts w:asciiTheme="minorHAnsi" w:hAnsiTheme="minorHAnsi"/>
                <w:vertAlign w:val="superscript"/>
              </w:rPr>
              <w:t>7</w:t>
            </w:r>
            <w:r w:rsidRPr="00F5370C">
              <w:rPr>
                <w:rFonts w:asciiTheme="minorHAnsi" w:hAnsiTheme="minorHAnsi"/>
              </w:rPr>
              <w:t>)</w:t>
            </w:r>
            <w:r>
              <w:rPr>
                <w:rFonts w:asciiTheme="minorHAnsi" w:hAnsiTheme="minorHAnsi"/>
                <w:vertAlign w:val="superscript"/>
              </w:rPr>
              <w:t>2</w:t>
            </w:r>
          </w:p>
          <w:p w:rsidR="00847A89" w:rsidRPr="00F5370C" w:rsidRDefault="00847A89" w:rsidP="00847A89">
            <w:pPr>
              <w:pStyle w:val="Prrafodelista"/>
              <w:spacing w:after="120"/>
              <w:ind w:left="0"/>
              <w:rPr>
                <w:rFonts w:asciiTheme="minorHAnsi" w:hAnsiTheme="minorHAnsi"/>
              </w:rPr>
            </w:pPr>
          </w:p>
          <w:p w:rsidR="00847A89" w:rsidRPr="00F5370C" w:rsidRDefault="00847A89" w:rsidP="00847A89">
            <w:pPr>
              <w:pStyle w:val="Prrafodelista"/>
              <w:spacing w:after="120"/>
              <w:ind w:left="0"/>
              <w:rPr>
                <w:rFonts w:asciiTheme="minorHAnsi" w:hAnsiTheme="minorHAnsi"/>
              </w:rPr>
            </w:pPr>
          </w:p>
        </w:tc>
        <w:tc>
          <w:tcPr>
            <w:tcW w:w="3448" w:type="dxa"/>
          </w:tcPr>
          <w:p w:rsidR="00847A89" w:rsidRPr="00F5370C" w:rsidRDefault="00847A89" w:rsidP="00847A89">
            <w:pPr>
              <w:pStyle w:val="Prrafodelista"/>
              <w:spacing w:after="120"/>
              <w:ind w:left="0"/>
              <w:rPr>
                <w:rFonts w:asciiTheme="minorHAnsi" w:hAnsiTheme="minorHAnsi"/>
              </w:rPr>
            </w:pPr>
            <w:r>
              <w:rPr>
                <w:rFonts w:asciiTheme="minorHAnsi" w:hAnsiTheme="minorHAnsi"/>
              </w:rPr>
              <w:t>b</w:t>
            </w:r>
            <w:r w:rsidRPr="00F5370C">
              <w:rPr>
                <w:rFonts w:asciiTheme="minorHAnsi" w:hAnsiTheme="minorHAnsi"/>
              </w:rPr>
              <w:t>) (</w:t>
            </w:r>
            <w:r>
              <w:rPr>
                <w:rFonts w:asciiTheme="minorHAnsi" w:hAnsiTheme="minorHAnsi"/>
              </w:rPr>
              <w:t>-5)</w:t>
            </w:r>
            <w:r>
              <w:rPr>
                <w:rFonts w:asciiTheme="minorHAnsi" w:hAnsiTheme="minorHAnsi"/>
                <w:vertAlign w:val="superscript"/>
              </w:rPr>
              <w:t>3</w:t>
            </w:r>
            <w:r w:rsidRPr="00F5370C">
              <w:rPr>
                <w:rFonts w:asciiTheme="minorHAnsi" w:hAnsiTheme="minorHAnsi"/>
                <w:vertAlign w:val="superscript"/>
              </w:rPr>
              <w:t xml:space="preserve"> </w:t>
            </w:r>
            <w:r w:rsidRPr="00F5370C">
              <w:rPr>
                <w:rFonts w:asciiTheme="minorHAnsi" w:hAnsiTheme="minorHAnsi"/>
              </w:rPr>
              <w:t>· 3</w:t>
            </w:r>
            <w:r>
              <w:rPr>
                <w:rFonts w:asciiTheme="minorHAnsi" w:hAnsiTheme="minorHAnsi"/>
                <w:vertAlign w:val="superscript"/>
              </w:rPr>
              <w:t>3</w:t>
            </w:r>
            <w:r w:rsidRPr="00F5370C">
              <w:rPr>
                <w:rFonts w:asciiTheme="minorHAnsi" w:hAnsiTheme="minorHAnsi"/>
              </w:rPr>
              <w:t xml:space="preserve"> : (</w:t>
            </w:r>
            <w:r>
              <w:rPr>
                <w:rFonts w:asciiTheme="minorHAnsi" w:hAnsiTheme="minorHAnsi"/>
              </w:rPr>
              <w:t>-5</w:t>
            </w:r>
            <w:r w:rsidRPr="00F5370C">
              <w:rPr>
                <w:rFonts w:asciiTheme="minorHAnsi" w:hAnsiTheme="minorHAnsi"/>
                <w:vertAlign w:val="superscript"/>
              </w:rPr>
              <w:t>3</w:t>
            </w:r>
            <w:r w:rsidRPr="00F5370C">
              <w:rPr>
                <w:rFonts w:asciiTheme="minorHAnsi" w:hAnsiTheme="minorHAnsi"/>
              </w:rPr>
              <w:t>)</w:t>
            </w:r>
            <w:r w:rsidRPr="00847A89">
              <w:rPr>
                <w:rFonts w:asciiTheme="minorHAnsi" w:hAnsiTheme="minorHAnsi"/>
                <w:vertAlign w:val="superscript"/>
              </w:rPr>
              <w:t>2</w:t>
            </w:r>
          </w:p>
        </w:tc>
        <w:tc>
          <w:tcPr>
            <w:tcW w:w="3590" w:type="dxa"/>
          </w:tcPr>
          <w:p w:rsidR="00847A89" w:rsidRPr="00F5370C" w:rsidRDefault="00847A89" w:rsidP="00847A89">
            <w:pPr>
              <w:pStyle w:val="Prrafodelista"/>
              <w:spacing w:after="120"/>
              <w:ind w:left="0"/>
              <w:rPr>
                <w:rFonts w:asciiTheme="minorHAnsi" w:hAnsiTheme="minorHAnsi"/>
              </w:rPr>
            </w:pPr>
            <w:r>
              <w:rPr>
                <w:rFonts w:asciiTheme="minorHAnsi" w:hAnsiTheme="minorHAnsi"/>
              </w:rPr>
              <w:t>c</w:t>
            </w:r>
            <w:r w:rsidRPr="00F5370C">
              <w:rPr>
                <w:rFonts w:asciiTheme="minorHAnsi" w:hAnsiTheme="minorHAnsi"/>
              </w:rPr>
              <w:t>) (</w:t>
            </w:r>
            <w:r>
              <w:rPr>
                <w:rFonts w:asciiTheme="minorHAnsi" w:hAnsiTheme="minorHAnsi"/>
              </w:rPr>
              <w:t>-</w:t>
            </w:r>
            <w:r w:rsidRPr="00F5370C">
              <w:rPr>
                <w:rFonts w:asciiTheme="minorHAnsi" w:hAnsiTheme="minorHAnsi"/>
              </w:rPr>
              <w:t>4)</w:t>
            </w:r>
            <w:r>
              <w:rPr>
                <w:rFonts w:asciiTheme="minorHAnsi" w:hAnsiTheme="minorHAnsi"/>
                <w:vertAlign w:val="superscript"/>
              </w:rPr>
              <w:t>9</w:t>
            </w:r>
            <w:r w:rsidRPr="00F5370C">
              <w:rPr>
                <w:rFonts w:asciiTheme="minorHAnsi" w:hAnsiTheme="minorHAnsi"/>
              </w:rPr>
              <w:t xml:space="preserve"> : (</w:t>
            </w:r>
            <w:r>
              <w:rPr>
                <w:rFonts w:asciiTheme="minorHAnsi" w:hAnsiTheme="minorHAnsi"/>
              </w:rPr>
              <w:t>-4</w:t>
            </w:r>
            <w:r w:rsidRPr="00F5370C">
              <w:rPr>
                <w:rFonts w:asciiTheme="minorHAnsi" w:hAnsiTheme="minorHAnsi"/>
              </w:rPr>
              <w:t>)</w:t>
            </w:r>
            <w:r w:rsidRPr="00F5370C">
              <w:rPr>
                <w:rFonts w:asciiTheme="minorHAnsi" w:hAnsiTheme="minorHAnsi"/>
                <w:vertAlign w:val="superscript"/>
              </w:rPr>
              <w:t>3</w:t>
            </w:r>
          </w:p>
        </w:tc>
      </w:tr>
      <w:tr w:rsidR="00847A89" w:rsidRPr="00F5370C" w:rsidTr="00847A89">
        <w:tc>
          <w:tcPr>
            <w:tcW w:w="3447" w:type="dxa"/>
          </w:tcPr>
          <w:p w:rsidR="00847A89" w:rsidRPr="00F5370C" w:rsidRDefault="00847A89" w:rsidP="00847A89">
            <w:pPr>
              <w:pStyle w:val="Prrafodelista"/>
              <w:spacing w:after="120"/>
              <w:ind w:left="0"/>
              <w:rPr>
                <w:rFonts w:asciiTheme="minorHAnsi" w:hAnsiTheme="minorHAnsi"/>
              </w:rPr>
            </w:pPr>
            <w:r>
              <w:rPr>
                <w:rFonts w:asciiTheme="minorHAnsi" w:hAnsiTheme="minorHAnsi"/>
              </w:rPr>
              <w:t>d</w:t>
            </w:r>
            <w:r w:rsidRPr="00F5370C">
              <w:rPr>
                <w:rFonts w:asciiTheme="minorHAnsi" w:hAnsiTheme="minorHAnsi"/>
              </w:rPr>
              <w:t xml:space="preserve">)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7</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-5</m:t>
                          </m:r>
                        </m:num>
                        <m:den>
                          <m:r>
                            <w:rPr>
                              <w:rFonts w:ascii="Cambria Math" w:hAnsi="Cambria Math"/>
                            </w:rPr>
                            <m:t>3</m:t>
                          </m:r>
                        </m:den>
                      </m:f>
                    </m:e>
                  </m:d>
                </m:e>
                <m:sup>
                  <m:r>
                    <w:rPr>
                      <w:rFonts w:ascii="Cambria Math" w:hAnsi="Cambria Math"/>
                    </w:rPr>
                    <m:t>2</m:t>
                  </m:r>
                </m:sup>
              </m:sSup>
            </m:oMath>
          </w:p>
          <w:p w:rsidR="00847A89" w:rsidRPr="00F5370C" w:rsidRDefault="00847A89" w:rsidP="00847A89">
            <w:pPr>
              <w:pStyle w:val="Prrafodelista"/>
              <w:spacing w:after="120"/>
              <w:ind w:left="0"/>
              <w:rPr>
                <w:rFonts w:asciiTheme="minorHAnsi" w:hAnsiTheme="minorHAnsi"/>
              </w:rPr>
            </w:pPr>
          </w:p>
          <w:p w:rsidR="00847A89" w:rsidRPr="00F5370C" w:rsidRDefault="00847A89" w:rsidP="00847A89">
            <w:pPr>
              <w:pStyle w:val="Prrafodelista"/>
              <w:spacing w:after="120"/>
              <w:ind w:left="0"/>
              <w:rPr>
                <w:rFonts w:asciiTheme="minorHAnsi" w:hAnsiTheme="minorHAnsi"/>
              </w:rPr>
            </w:pPr>
          </w:p>
        </w:tc>
        <w:tc>
          <w:tcPr>
            <w:tcW w:w="3448" w:type="dxa"/>
          </w:tcPr>
          <w:p w:rsidR="00847A89" w:rsidRPr="00847A89" w:rsidRDefault="00847A89" w:rsidP="00847A89">
            <w:pPr>
              <w:pStyle w:val="Prrafodelista"/>
              <w:spacing w:after="120"/>
              <w:ind w:left="0"/>
              <w:rPr>
                <w:rFonts w:asciiTheme="minorHAnsi" w:hAnsiTheme="minorHAnsi"/>
              </w:rPr>
            </w:pPr>
            <w:r>
              <w:rPr>
                <w:rFonts w:asciiTheme="minorHAnsi" w:hAnsiTheme="minorHAnsi"/>
              </w:rPr>
              <w:t>e</w:t>
            </w:r>
            <w:r w:rsidRPr="00F5370C">
              <w:rPr>
                <w:rFonts w:asciiTheme="minorHAnsi" w:hAnsiTheme="minorHAnsi"/>
              </w:rPr>
              <w:t xml:space="preserve">) </w:t>
            </w:r>
            <w:r>
              <w:rPr>
                <w:rFonts w:asciiTheme="minorHAnsi" w:hAnsiTheme="minorHAnsi"/>
              </w:rPr>
              <w:t>((-2)</w:t>
            </w:r>
            <w:r>
              <w:rPr>
                <w:rFonts w:asciiTheme="minorHAnsi" w:hAnsiTheme="minorHAnsi"/>
                <w:vertAlign w:val="superscript"/>
              </w:rPr>
              <w:t>3</w:t>
            </w:r>
            <w:r>
              <w:rPr>
                <w:rFonts w:asciiTheme="minorHAnsi" w:hAnsiTheme="minorHAnsi"/>
              </w:rPr>
              <w:t>)</w:t>
            </w:r>
            <w:r>
              <w:rPr>
                <w:rFonts w:asciiTheme="minorHAnsi" w:hAnsiTheme="minorHAnsi"/>
                <w:vertAlign w:val="superscript"/>
              </w:rPr>
              <w:t>5</w:t>
            </w:r>
          </w:p>
        </w:tc>
        <w:tc>
          <w:tcPr>
            <w:tcW w:w="3590" w:type="dxa"/>
          </w:tcPr>
          <w:p w:rsidR="00847A89" w:rsidRPr="00F5370C" w:rsidRDefault="00847A89" w:rsidP="00847A89">
            <w:pPr>
              <w:pStyle w:val="Prrafodelista"/>
              <w:spacing w:after="120"/>
              <w:ind w:left="0"/>
              <w:rPr>
                <w:rFonts w:asciiTheme="minorHAnsi" w:hAnsiTheme="minorHAnsi"/>
              </w:rPr>
            </w:pPr>
            <w:r w:rsidRPr="00F5370C">
              <w:rPr>
                <w:rFonts w:asciiTheme="minorHAnsi" w:hAnsiTheme="minorHAnsi"/>
              </w:rPr>
              <w:t xml:space="preserve">f) </w:t>
            </w:r>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4</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3</m:t>
                          </m:r>
                        </m:num>
                        <m:den>
                          <m:r>
                            <w:rPr>
                              <w:rFonts w:ascii="Cambria Math" w:hAnsi="Cambria Math"/>
                            </w:rPr>
                            <m:t>5</m:t>
                          </m:r>
                        </m:den>
                      </m:f>
                    </m:e>
                  </m:d>
                </m:e>
                <m:sup>
                  <m:r>
                    <w:rPr>
                      <w:rFonts w:ascii="Cambria Math" w:hAnsi="Cambria Math"/>
                    </w:rPr>
                    <m:t>2</m:t>
                  </m:r>
                </m:sup>
              </m:sSup>
            </m:oMath>
          </w:p>
        </w:tc>
      </w:tr>
      <w:tr w:rsidR="00847A89" w:rsidRPr="00F5370C" w:rsidTr="00847A89">
        <w:tc>
          <w:tcPr>
            <w:tcW w:w="3447" w:type="dxa"/>
          </w:tcPr>
          <w:p w:rsidR="00847A89" w:rsidRPr="00A12CAE" w:rsidRDefault="008611EE" w:rsidP="00847A89">
            <w:pPr>
              <w:pStyle w:val="Prrafodelista"/>
              <w:spacing w:after="120"/>
              <w:ind w:left="0"/>
              <w:rPr>
                <w:rFonts w:asciiTheme="minorHAnsi" w:hAnsiTheme="minorHAnsi"/>
                <w:vertAlign w:val="superscript"/>
              </w:rPr>
            </w:pPr>
            <w:r>
              <w:rPr>
                <w:rFonts w:asciiTheme="minorHAnsi" w:hAnsiTheme="minorHAnsi"/>
              </w:rPr>
              <w:t>g)</w:t>
            </w:r>
            <w:r w:rsidR="00A12CAE">
              <w:rPr>
                <w:rFonts w:asciiTheme="minorHAnsi" w:hAnsiTheme="minorHAnsi"/>
              </w:rPr>
              <w:t xml:space="preserve"> 16</w:t>
            </w:r>
            <w:r w:rsidR="00A12CAE">
              <w:rPr>
                <w:rFonts w:asciiTheme="minorHAnsi" w:hAnsiTheme="minorHAnsi"/>
                <w:vertAlign w:val="superscript"/>
              </w:rPr>
              <w:t>3</w:t>
            </w:r>
            <w:r w:rsidR="00A12CAE">
              <w:rPr>
                <w:rFonts w:asciiTheme="minorHAnsi" w:hAnsiTheme="minorHAnsi"/>
              </w:rPr>
              <w:t>: (-2)</w:t>
            </w:r>
            <w:r w:rsidR="00A12CAE">
              <w:rPr>
                <w:rFonts w:asciiTheme="minorHAnsi" w:hAnsiTheme="minorHAnsi"/>
                <w:vertAlign w:val="superscript"/>
              </w:rPr>
              <w:t>2</w:t>
            </w:r>
          </w:p>
          <w:p w:rsidR="008611EE" w:rsidRDefault="008611EE" w:rsidP="00847A89">
            <w:pPr>
              <w:pStyle w:val="Prrafodelista"/>
              <w:spacing w:after="120"/>
              <w:ind w:left="0"/>
              <w:rPr>
                <w:rFonts w:asciiTheme="minorHAnsi" w:hAnsiTheme="minorHAnsi"/>
              </w:rPr>
            </w:pPr>
          </w:p>
          <w:p w:rsidR="008611EE" w:rsidRPr="00F5370C" w:rsidRDefault="008611EE" w:rsidP="00847A89">
            <w:pPr>
              <w:pStyle w:val="Prrafodelista"/>
              <w:spacing w:after="120"/>
              <w:ind w:left="0"/>
              <w:rPr>
                <w:rFonts w:asciiTheme="minorHAnsi" w:hAnsiTheme="minorHAnsi"/>
              </w:rPr>
            </w:pPr>
          </w:p>
        </w:tc>
        <w:tc>
          <w:tcPr>
            <w:tcW w:w="3448" w:type="dxa"/>
          </w:tcPr>
          <w:p w:rsidR="00847A89" w:rsidRPr="00A12CAE" w:rsidRDefault="008611EE" w:rsidP="00847A89">
            <w:pPr>
              <w:pStyle w:val="Prrafodelista"/>
              <w:spacing w:after="120"/>
              <w:ind w:left="0"/>
              <w:rPr>
                <w:rFonts w:asciiTheme="minorHAnsi" w:hAnsiTheme="minorHAnsi"/>
              </w:rPr>
            </w:pPr>
            <w:r>
              <w:rPr>
                <w:rFonts w:asciiTheme="minorHAnsi" w:hAnsiTheme="minorHAnsi"/>
              </w:rPr>
              <w:t>h)</w:t>
            </w:r>
            <w:r w:rsidR="00A12CAE">
              <w:rPr>
                <w:rFonts w:asciiTheme="minorHAnsi" w:hAnsiTheme="minorHAnsi"/>
              </w:rPr>
              <w:t xml:space="preserve"> 6</w:t>
            </w:r>
            <w:r w:rsidR="00A12CAE">
              <w:rPr>
                <w:rFonts w:asciiTheme="minorHAnsi" w:hAnsiTheme="minorHAnsi"/>
                <w:vertAlign w:val="superscript"/>
              </w:rPr>
              <w:t>4</w:t>
            </w:r>
            <w:r w:rsidR="00A12CAE">
              <w:rPr>
                <w:rFonts w:asciiTheme="minorHAnsi" w:hAnsiTheme="minorHAnsi"/>
              </w:rPr>
              <w:t xml:space="preserve"> : (-3)</w:t>
            </w:r>
            <w:r w:rsidR="00A12CAE">
              <w:rPr>
                <w:rFonts w:asciiTheme="minorHAnsi" w:hAnsiTheme="minorHAnsi"/>
                <w:vertAlign w:val="superscript"/>
              </w:rPr>
              <w:t>3</w:t>
            </w:r>
          </w:p>
        </w:tc>
        <w:tc>
          <w:tcPr>
            <w:tcW w:w="3590" w:type="dxa"/>
          </w:tcPr>
          <w:p w:rsidR="00847A89" w:rsidRPr="00A12CAE" w:rsidRDefault="008611EE" w:rsidP="00847A89">
            <w:pPr>
              <w:pStyle w:val="Prrafodelista"/>
              <w:spacing w:after="120"/>
              <w:ind w:left="0"/>
              <w:rPr>
                <w:rFonts w:asciiTheme="minorHAnsi" w:hAnsiTheme="minorHAnsi"/>
              </w:rPr>
            </w:pPr>
            <w:r>
              <w:rPr>
                <w:rFonts w:asciiTheme="minorHAnsi" w:hAnsiTheme="minorHAnsi"/>
              </w:rPr>
              <w:t>i)</w:t>
            </w:r>
            <w:r w:rsidR="00A12CAE">
              <w:rPr>
                <w:rFonts w:asciiTheme="minorHAnsi" w:hAnsiTheme="minorHAnsi"/>
              </w:rPr>
              <w:t xml:space="preserve"> 12</w:t>
            </w:r>
            <w:r w:rsidR="00A12CAE">
              <w:rPr>
                <w:rFonts w:asciiTheme="minorHAnsi" w:hAnsiTheme="minorHAnsi"/>
                <w:vertAlign w:val="superscript"/>
              </w:rPr>
              <w:t>2</w:t>
            </w:r>
            <w:r w:rsidR="00A12CAE">
              <w:rPr>
                <w:rFonts w:asciiTheme="minorHAnsi" w:hAnsiTheme="minorHAnsi"/>
              </w:rPr>
              <w:t xml:space="preserve"> </w:t>
            </w:r>
            <w:r w:rsidR="00A12CAE">
              <w:rPr>
                <w:rFonts w:asciiTheme="minorHAnsi" w:hAnsiTheme="minorHAnsi"/>
              </w:rPr>
              <w:sym w:font="Symbol" w:char="F0D7"/>
            </w:r>
            <w:r w:rsidR="00A12CAE">
              <w:rPr>
                <w:rFonts w:asciiTheme="minorHAnsi" w:hAnsiTheme="minorHAnsi"/>
              </w:rPr>
              <w:t xml:space="preserve"> 6</w:t>
            </w:r>
            <w:r w:rsidR="00A12CAE">
              <w:rPr>
                <w:rFonts w:asciiTheme="minorHAnsi" w:hAnsiTheme="minorHAnsi"/>
                <w:vertAlign w:val="superscript"/>
              </w:rPr>
              <w:t>3</w:t>
            </w:r>
          </w:p>
        </w:tc>
      </w:tr>
      <w:tr w:rsidR="00847A89" w:rsidRPr="00F5370C" w:rsidTr="00847A89">
        <w:tc>
          <w:tcPr>
            <w:tcW w:w="3447" w:type="dxa"/>
          </w:tcPr>
          <w:p w:rsidR="00847A89" w:rsidRPr="00A12CAE" w:rsidRDefault="008611EE" w:rsidP="00847A89">
            <w:pPr>
              <w:pStyle w:val="Prrafodelista"/>
              <w:spacing w:after="120"/>
              <w:ind w:left="0"/>
              <w:rPr>
                <w:rFonts w:asciiTheme="minorHAnsi" w:hAnsiTheme="minorHAnsi"/>
                <w:vertAlign w:val="superscript"/>
              </w:rPr>
            </w:pPr>
            <w:r>
              <w:rPr>
                <w:rFonts w:asciiTheme="minorHAnsi" w:hAnsiTheme="minorHAnsi"/>
              </w:rPr>
              <w:t>j)</w:t>
            </w:r>
            <w:r w:rsidR="00A12CAE">
              <w:rPr>
                <w:rFonts w:asciiTheme="minorHAnsi" w:hAnsiTheme="minorHAnsi"/>
              </w:rPr>
              <w:t xml:space="preserve"> (-8)</w:t>
            </w:r>
            <w:r w:rsidR="00A12CAE">
              <w:rPr>
                <w:rFonts w:asciiTheme="minorHAnsi" w:hAnsiTheme="minorHAnsi"/>
                <w:vertAlign w:val="superscript"/>
              </w:rPr>
              <w:t>5</w:t>
            </w:r>
            <w:r w:rsidR="00A12CAE">
              <w:rPr>
                <w:rFonts w:asciiTheme="minorHAnsi" w:hAnsiTheme="minorHAnsi"/>
              </w:rPr>
              <w:t xml:space="preserve"> </w:t>
            </w:r>
            <w:r w:rsidR="00A12CAE">
              <w:rPr>
                <w:rFonts w:asciiTheme="minorHAnsi" w:hAnsiTheme="minorHAnsi"/>
              </w:rPr>
              <w:sym w:font="Symbol" w:char="F0D7"/>
            </w:r>
            <w:r w:rsidR="00A12CAE">
              <w:rPr>
                <w:rFonts w:asciiTheme="minorHAnsi" w:hAnsiTheme="minorHAnsi"/>
              </w:rPr>
              <w:t xml:space="preserve"> 2</w:t>
            </w:r>
            <w:r w:rsidR="00A12CAE">
              <w:rPr>
                <w:rFonts w:asciiTheme="minorHAnsi" w:hAnsiTheme="minorHAnsi"/>
                <w:vertAlign w:val="superscript"/>
              </w:rPr>
              <w:t>3</w:t>
            </w:r>
          </w:p>
          <w:p w:rsidR="008611EE" w:rsidRDefault="008611EE" w:rsidP="00847A89">
            <w:pPr>
              <w:pStyle w:val="Prrafodelista"/>
              <w:spacing w:after="120"/>
              <w:ind w:left="0"/>
              <w:rPr>
                <w:rFonts w:asciiTheme="minorHAnsi" w:hAnsiTheme="minorHAnsi"/>
              </w:rPr>
            </w:pPr>
          </w:p>
          <w:p w:rsidR="008611EE" w:rsidRPr="00F5370C" w:rsidRDefault="008611EE" w:rsidP="00847A89">
            <w:pPr>
              <w:pStyle w:val="Prrafodelista"/>
              <w:spacing w:after="120"/>
              <w:ind w:left="0"/>
              <w:rPr>
                <w:rFonts w:asciiTheme="minorHAnsi" w:hAnsiTheme="minorHAnsi"/>
              </w:rPr>
            </w:pPr>
          </w:p>
        </w:tc>
        <w:tc>
          <w:tcPr>
            <w:tcW w:w="3448" w:type="dxa"/>
          </w:tcPr>
          <w:p w:rsidR="00847A89" w:rsidRPr="00A12CAE" w:rsidRDefault="008611EE" w:rsidP="00847A89">
            <w:pPr>
              <w:pStyle w:val="Prrafodelista"/>
              <w:spacing w:after="120"/>
              <w:ind w:left="0"/>
              <w:rPr>
                <w:rFonts w:asciiTheme="minorHAnsi" w:hAnsiTheme="minorHAnsi"/>
              </w:rPr>
            </w:pPr>
            <w:r>
              <w:rPr>
                <w:rFonts w:asciiTheme="minorHAnsi" w:hAnsiTheme="minorHAnsi"/>
              </w:rPr>
              <w:t>k)</w:t>
            </w:r>
            <w:r w:rsidR="00A12CAE">
              <w:rPr>
                <w:rFonts w:asciiTheme="minorHAnsi" w:hAnsiTheme="minorHAnsi"/>
              </w:rPr>
              <w:t xml:space="preserve"> (-16)</w:t>
            </w:r>
            <w:r w:rsidR="00A12CAE">
              <w:rPr>
                <w:rFonts w:asciiTheme="minorHAnsi" w:hAnsiTheme="minorHAnsi"/>
                <w:vertAlign w:val="superscript"/>
              </w:rPr>
              <w:t xml:space="preserve">2 </w:t>
            </w:r>
            <w:r w:rsidR="00A12CAE">
              <w:rPr>
                <w:rFonts w:asciiTheme="minorHAnsi" w:hAnsiTheme="minorHAnsi"/>
              </w:rPr>
              <w:sym w:font="Symbol" w:char="F0D7"/>
            </w:r>
            <w:r w:rsidR="00A12CAE">
              <w:rPr>
                <w:rFonts w:asciiTheme="minorHAnsi" w:hAnsiTheme="minorHAnsi"/>
              </w:rPr>
              <w:t xml:space="preserve"> 8</w:t>
            </w:r>
            <w:r w:rsidR="00A12CAE">
              <w:rPr>
                <w:rFonts w:asciiTheme="minorHAnsi" w:hAnsiTheme="minorHAnsi"/>
                <w:vertAlign w:val="superscript"/>
              </w:rPr>
              <w:t>3</w:t>
            </w:r>
          </w:p>
        </w:tc>
        <w:tc>
          <w:tcPr>
            <w:tcW w:w="3590" w:type="dxa"/>
          </w:tcPr>
          <w:p w:rsidR="00847A89" w:rsidRPr="009818E0" w:rsidRDefault="008611EE" w:rsidP="00847A89">
            <w:pPr>
              <w:pStyle w:val="Prrafodelista"/>
              <w:spacing w:after="120"/>
              <w:ind w:left="0"/>
              <w:rPr>
                <w:rFonts w:asciiTheme="minorHAnsi" w:hAnsiTheme="minorHAnsi"/>
              </w:rPr>
            </w:pPr>
            <w:r>
              <w:rPr>
                <w:rFonts w:asciiTheme="minorHAnsi" w:hAnsiTheme="minorHAnsi"/>
              </w:rPr>
              <w:t>l)</w:t>
            </w:r>
            <w:r w:rsidR="009818E0">
              <w:rPr>
                <w:rFonts w:asciiTheme="minorHAnsi" w:hAnsiTheme="minorHAnsi"/>
              </w:rPr>
              <w:t xml:space="preserve"> 4</w:t>
            </w:r>
            <w:r w:rsidR="009818E0">
              <w:rPr>
                <w:rFonts w:asciiTheme="minorHAnsi" w:hAnsiTheme="minorHAnsi"/>
                <w:vertAlign w:val="superscript"/>
              </w:rPr>
              <w:t>4</w:t>
            </w:r>
            <w:r w:rsidR="009818E0">
              <w:rPr>
                <w:rFonts w:asciiTheme="minorHAnsi" w:hAnsiTheme="minorHAnsi"/>
              </w:rPr>
              <w:t xml:space="preserve"> : 2</w:t>
            </w:r>
            <w:r w:rsidR="009818E0">
              <w:rPr>
                <w:rFonts w:asciiTheme="minorHAnsi" w:hAnsiTheme="minorHAnsi"/>
                <w:vertAlign w:val="superscript"/>
              </w:rPr>
              <w:t>5</w:t>
            </w:r>
          </w:p>
        </w:tc>
      </w:tr>
    </w:tbl>
    <w:p w:rsidR="00847A89" w:rsidRPr="00F5370C" w:rsidRDefault="00847A89" w:rsidP="00FB7DB6">
      <w:pPr>
        <w:pStyle w:val="Prrafodelista"/>
        <w:ind w:left="0"/>
        <w:rPr>
          <w:rFonts w:asciiTheme="minorHAnsi" w:hAnsiTheme="minorHAnsi"/>
        </w:rPr>
      </w:pPr>
    </w:p>
    <w:p w:rsidR="00FB7DB6" w:rsidRPr="00F5370C" w:rsidRDefault="00FB7DB6" w:rsidP="00FB7DB6">
      <w:pPr>
        <w:pStyle w:val="Prrafodelista"/>
        <w:numPr>
          <w:ilvl w:val="0"/>
          <w:numId w:val="26"/>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245312" behindDoc="0" locked="0" layoutInCell="1" allowOverlap="1" wp14:anchorId="3977E16C" wp14:editId="470FC71F">
            <wp:simplePos x="0" y="0"/>
            <wp:positionH relativeFrom="column">
              <wp:posOffset>6096000</wp:posOffset>
            </wp:positionH>
            <wp:positionV relativeFrom="paragraph">
              <wp:posOffset>-112295</wp:posOffset>
            </wp:positionV>
            <wp:extent cx="553720" cy="337820"/>
            <wp:effectExtent l="0" t="0" r="5080" b="5080"/>
            <wp:wrapNone/>
            <wp:docPr id="7228" name="Imagen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F5370C">
        <w:rPr>
          <w:rFonts w:asciiTheme="minorHAnsi" w:hAnsiTheme="minorHAnsi"/>
          <w:lang w:val="es-ES_tradnl"/>
        </w:rPr>
        <w:t>Invéntate un problema de la vida real cuya solución sea 2</w:t>
      </w:r>
      <w:r w:rsidRPr="00F5370C">
        <w:rPr>
          <w:rFonts w:asciiTheme="minorHAnsi" w:hAnsiTheme="minorHAnsi"/>
          <w:vertAlign w:val="superscript"/>
          <w:lang w:val="es-ES_tradnl"/>
        </w:rPr>
        <w:t>5</w:t>
      </w:r>
    </w:p>
    <w:tbl>
      <w:tblPr>
        <w:tblStyle w:val="Tablaconcuadrcula"/>
        <w:tblW w:w="0" w:type="auto"/>
        <w:tblLook w:val="04A0" w:firstRow="1" w:lastRow="0" w:firstColumn="1" w:lastColumn="0" w:noHBand="0" w:noVBand="1"/>
      </w:tblPr>
      <w:tblGrid>
        <w:gridCol w:w="10450"/>
      </w:tblGrid>
      <w:tr w:rsidR="00FB7DB6" w:rsidRPr="00F5370C" w:rsidTr="00847A89">
        <w:tc>
          <w:tcPr>
            <w:tcW w:w="10450" w:type="dxa"/>
            <w:tcBorders>
              <w:bottom w:val="single" w:sz="4" w:space="0" w:color="auto"/>
            </w:tcBorders>
          </w:tcPr>
          <w:p w:rsidR="00FB7DB6" w:rsidRPr="00F5370C" w:rsidRDefault="00FB7DB6" w:rsidP="00847A89">
            <w:pPr>
              <w:rPr>
                <w:rFonts w:asciiTheme="minorHAnsi" w:hAnsiTheme="minorHAnsi"/>
                <w:lang w:val="es-ES_tradnl"/>
              </w:rPr>
            </w:pPr>
          </w:p>
          <w:p w:rsidR="00FB7DB6" w:rsidRDefault="00FB7DB6" w:rsidP="00847A89">
            <w:pPr>
              <w:pStyle w:val="Prrafodelista"/>
              <w:ind w:left="3905"/>
              <w:rPr>
                <w:rFonts w:asciiTheme="minorHAnsi" w:hAnsiTheme="minorHAnsi"/>
                <w:lang w:val="es-ES_tradnl"/>
              </w:rPr>
            </w:pPr>
            <w:r w:rsidRPr="00F5370C">
              <w:rPr>
                <w:rFonts w:asciiTheme="minorHAnsi" w:hAnsiTheme="minorHAnsi"/>
                <w:lang w:val="es-ES_tradnl"/>
              </w:rPr>
              <w:t xml:space="preserve"> </w:t>
            </w:r>
          </w:p>
          <w:p w:rsidR="00FB7DB6" w:rsidRDefault="00FB7DB6" w:rsidP="00847A89">
            <w:pPr>
              <w:pStyle w:val="Prrafodelista"/>
              <w:ind w:left="3905"/>
              <w:rPr>
                <w:rFonts w:asciiTheme="minorHAnsi" w:hAnsiTheme="minorHAnsi"/>
                <w:lang w:val="es-ES_tradnl"/>
              </w:rPr>
            </w:pPr>
          </w:p>
          <w:p w:rsidR="00FB7DB6" w:rsidRPr="00E01C83" w:rsidRDefault="00FB7DB6" w:rsidP="00847A89">
            <w:pPr>
              <w:rPr>
                <w:rFonts w:asciiTheme="minorHAnsi" w:hAnsiTheme="minorHAnsi"/>
                <w:lang w:val="es-ES_tradnl"/>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6336" behindDoc="0" locked="0" layoutInCell="1" allowOverlap="1" wp14:anchorId="4356D6C4" wp14:editId="7579E342">
            <wp:simplePos x="0" y="0"/>
            <wp:positionH relativeFrom="column">
              <wp:posOffset>6096000</wp:posOffset>
            </wp:positionH>
            <wp:positionV relativeFrom="paragraph">
              <wp:posOffset>8957</wp:posOffset>
            </wp:positionV>
            <wp:extent cx="553720" cy="337820"/>
            <wp:effectExtent l="0" t="0" r="5080" b="5080"/>
            <wp:wrapNone/>
            <wp:docPr id="7229" name="Imagen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ind w:left="0" w:firstLine="0"/>
        <w:rPr>
          <w:rFonts w:asciiTheme="minorHAnsi" w:hAnsiTheme="minorHAnsi"/>
        </w:rPr>
      </w:pPr>
      <w:r w:rsidRPr="00F5370C">
        <w:rPr>
          <w:rFonts w:asciiTheme="minorHAnsi" w:hAnsiTheme="minorHAnsi"/>
        </w:rPr>
        <w:t>Calcula:</w:t>
      </w:r>
      <w:r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492"/>
        <w:gridCol w:w="1493"/>
        <w:gridCol w:w="1493"/>
        <w:gridCol w:w="1493"/>
        <w:gridCol w:w="1493"/>
        <w:gridCol w:w="1493"/>
        <w:gridCol w:w="1493"/>
      </w:tblGrid>
      <w:tr w:rsidR="00FB7DB6" w:rsidRPr="00F5370C" w:rsidTr="00847A89">
        <w:tc>
          <w:tcPr>
            <w:tcW w:w="1492"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a) </w:t>
            </w:r>
            <m:oMath>
              <m:rad>
                <m:radPr>
                  <m:degHide m:val="1"/>
                  <m:ctrlPr>
                    <w:rPr>
                      <w:rFonts w:ascii="Cambria Math" w:hAnsi="Cambria Math"/>
                      <w:i/>
                    </w:rPr>
                  </m:ctrlPr>
                </m:radPr>
                <m:deg/>
                <m:e>
                  <m:r>
                    <w:rPr>
                      <w:rFonts w:ascii="Cambria Math" w:hAnsi="Cambria Math"/>
                    </w:rPr>
                    <m:t>1</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c) </w:t>
            </w:r>
            <m:oMath>
              <m:rad>
                <m:radPr>
                  <m:degHide m:val="1"/>
                  <m:ctrlPr>
                    <w:rPr>
                      <w:rFonts w:ascii="Cambria Math" w:hAnsi="Cambria Math"/>
                      <w:i/>
                    </w:rPr>
                  </m:ctrlPr>
                </m:radPr>
                <m:deg/>
                <m:e>
                  <m:r>
                    <w:rPr>
                      <w:rFonts w:ascii="Cambria Math" w:hAnsi="Cambria Math"/>
                    </w:rPr>
                    <m:t>81</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e) </w:t>
            </w:r>
            <m:oMath>
              <m:rad>
                <m:radPr>
                  <m:degHide m:val="1"/>
                  <m:ctrlPr>
                    <w:rPr>
                      <w:rFonts w:ascii="Cambria Math" w:hAnsi="Cambria Math"/>
                      <w:i/>
                    </w:rPr>
                  </m:ctrlPr>
                </m:radPr>
                <m:deg/>
                <m:e>
                  <m:r>
                    <w:rPr>
                      <w:rFonts w:ascii="Cambria Math" w:hAnsi="Cambria Math"/>
                    </w:rPr>
                    <m:t>4</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g) </w:t>
            </w:r>
            <m:oMath>
              <m:rad>
                <m:radPr>
                  <m:degHide m:val="1"/>
                  <m:ctrlPr>
                    <w:rPr>
                      <w:rFonts w:ascii="Cambria Math" w:hAnsi="Cambria Math"/>
                      <w:i/>
                    </w:rPr>
                  </m:ctrlPr>
                </m:radPr>
                <m:deg/>
                <m:e>
                  <m:r>
                    <w:rPr>
                      <w:rFonts w:ascii="Cambria Math" w:hAnsi="Cambria Math"/>
                    </w:rPr>
                    <m:t>121</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i) </w:t>
            </w:r>
            <m:oMath>
              <m:rad>
                <m:radPr>
                  <m:degHide m:val="1"/>
                  <m:ctrlPr>
                    <w:rPr>
                      <w:rFonts w:ascii="Cambria Math" w:hAnsi="Cambria Math"/>
                      <w:i/>
                    </w:rPr>
                  </m:ctrlPr>
                </m:radPr>
                <m:deg/>
                <m:e>
                  <m:r>
                    <w:rPr>
                      <w:rFonts w:ascii="Cambria Math" w:hAnsi="Cambria Math"/>
                    </w:rPr>
                    <m:t>36</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l) </w:t>
            </w:r>
            <m:oMath>
              <m:rad>
                <m:radPr>
                  <m:degHide m:val="1"/>
                  <m:ctrlPr>
                    <w:rPr>
                      <w:rFonts w:ascii="Cambria Math" w:hAnsi="Cambria Math"/>
                      <w:i/>
                    </w:rPr>
                  </m:ctrlPr>
                </m:radPr>
                <m:deg/>
                <m:e>
                  <m:r>
                    <w:rPr>
                      <w:rFonts w:ascii="Cambria Math" w:hAnsi="Cambria Math"/>
                    </w:rPr>
                    <m:t>169</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n) </w:t>
            </w:r>
            <m:oMath>
              <m:rad>
                <m:radPr>
                  <m:degHide m:val="1"/>
                  <m:ctrlPr>
                    <w:rPr>
                      <w:rFonts w:ascii="Cambria Math" w:hAnsi="Cambria Math"/>
                      <w:i/>
                    </w:rPr>
                  </m:ctrlPr>
                </m:radPr>
                <m:deg/>
                <m:e>
                  <m:r>
                    <w:rPr>
                      <w:rFonts w:ascii="Cambria Math" w:hAnsi="Cambria Math"/>
                    </w:rPr>
                    <m:t>100</m:t>
                  </m:r>
                </m:e>
              </m:rad>
              <m:r>
                <w:rPr>
                  <w:rFonts w:ascii="Cambria Math" w:hAnsi="Cambria Math"/>
                </w:rPr>
                <m:t>=</m:t>
              </m:r>
            </m:oMath>
          </w:p>
        </w:tc>
      </w:tr>
      <w:tr w:rsidR="00FB7DB6" w:rsidRPr="00F5370C" w:rsidTr="00847A89">
        <w:tc>
          <w:tcPr>
            <w:tcW w:w="1492"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b) </w:t>
            </w:r>
            <m:oMath>
              <m:rad>
                <m:radPr>
                  <m:degHide m:val="1"/>
                  <m:ctrlPr>
                    <w:rPr>
                      <w:rFonts w:ascii="Cambria Math" w:hAnsi="Cambria Math"/>
                      <w:i/>
                    </w:rPr>
                  </m:ctrlPr>
                </m:radPr>
                <m:deg/>
                <m:e>
                  <m:r>
                    <w:rPr>
                      <w:rFonts w:ascii="Cambria Math" w:hAnsi="Cambria Math"/>
                    </w:rPr>
                    <m:t>16</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d) </w:t>
            </w:r>
            <m:oMath>
              <m:rad>
                <m:radPr>
                  <m:degHide m:val="1"/>
                  <m:ctrlPr>
                    <w:rPr>
                      <w:rFonts w:ascii="Cambria Math" w:hAnsi="Cambria Math"/>
                      <w:i/>
                    </w:rPr>
                  </m:ctrlPr>
                </m:radPr>
                <m:deg/>
                <m:e>
                  <m:r>
                    <w:rPr>
                      <w:rFonts w:ascii="Cambria Math" w:hAnsi="Cambria Math"/>
                    </w:rPr>
                    <m:t>25</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f) </w:t>
            </w:r>
            <m:oMath>
              <m:rad>
                <m:radPr>
                  <m:degHide m:val="1"/>
                  <m:ctrlPr>
                    <w:rPr>
                      <w:rFonts w:ascii="Cambria Math" w:hAnsi="Cambria Math"/>
                      <w:i/>
                    </w:rPr>
                  </m:ctrlPr>
                </m:radPr>
                <m:deg/>
                <m:e>
                  <m:r>
                    <w:rPr>
                      <w:rFonts w:ascii="Cambria Math" w:hAnsi="Cambria Math"/>
                    </w:rPr>
                    <m:t>49</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h) </w:t>
            </w:r>
            <m:oMath>
              <m:rad>
                <m:radPr>
                  <m:degHide m:val="1"/>
                  <m:ctrlPr>
                    <w:rPr>
                      <w:rFonts w:ascii="Cambria Math" w:hAnsi="Cambria Math"/>
                      <w:i/>
                    </w:rPr>
                  </m:ctrlPr>
                </m:radPr>
                <m:deg/>
                <m:e>
                  <m:r>
                    <w:rPr>
                      <w:rFonts w:ascii="Cambria Math" w:hAnsi="Cambria Math"/>
                    </w:rPr>
                    <m:t>64</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j) </w:t>
            </w:r>
            <m:oMath>
              <m:rad>
                <m:radPr>
                  <m:degHide m:val="1"/>
                  <m:ctrlPr>
                    <w:rPr>
                      <w:rFonts w:ascii="Cambria Math" w:hAnsi="Cambria Math"/>
                      <w:i/>
                    </w:rPr>
                  </m:ctrlPr>
                </m:radPr>
                <m:deg/>
                <m:e>
                  <m:r>
                    <w:rPr>
                      <w:rFonts w:ascii="Cambria Math" w:hAnsi="Cambria Math"/>
                    </w:rPr>
                    <m:t>144</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m) </w:t>
            </w:r>
            <m:oMath>
              <m:rad>
                <m:radPr>
                  <m:degHide m:val="1"/>
                  <m:ctrlPr>
                    <w:rPr>
                      <w:rFonts w:ascii="Cambria Math" w:hAnsi="Cambria Math"/>
                      <w:i/>
                    </w:rPr>
                  </m:ctrlPr>
                </m:radPr>
                <m:deg/>
                <m:e>
                  <m:r>
                    <w:rPr>
                      <w:rFonts w:ascii="Cambria Math" w:hAnsi="Cambria Math"/>
                    </w:rPr>
                    <m:t>9</m:t>
                  </m:r>
                </m:e>
              </m:rad>
              <m:r>
                <w:rPr>
                  <w:rFonts w:ascii="Cambria Math" w:hAnsi="Cambria Math"/>
                </w:rPr>
                <m:t>=</m:t>
              </m:r>
            </m:oMath>
          </w:p>
        </w:tc>
        <w:tc>
          <w:tcPr>
            <w:tcW w:w="1493" w:type="dxa"/>
          </w:tcPr>
          <w:p w:rsidR="00FB7DB6" w:rsidRPr="00F5370C" w:rsidRDefault="00FB7DB6" w:rsidP="001D43E1">
            <w:pPr>
              <w:spacing w:before="120" w:after="120"/>
              <w:rPr>
                <w:rFonts w:asciiTheme="minorHAnsi" w:hAnsiTheme="minorHAnsi"/>
              </w:rPr>
            </w:pPr>
            <w:r w:rsidRPr="00F5370C">
              <w:rPr>
                <w:rFonts w:asciiTheme="minorHAnsi" w:hAnsiTheme="minorHAnsi"/>
              </w:rPr>
              <w:t xml:space="preserve">o) </w:t>
            </w:r>
            <m:oMath>
              <m:rad>
                <m:radPr>
                  <m:degHide m:val="1"/>
                  <m:ctrlPr>
                    <w:rPr>
                      <w:rFonts w:ascii="Cambria Math" w:hAnsi="Cambria Math"/>
                      <w:i/>
                    </w:rPr>
                  </m:ctrlPr>
                </m:radPr>
                <m:deg/>
                <m:e>
                  <m:r>
                    <w:rPr>
                      <w:rFonts w:ascii="Cambria Math" w:hAnsi="Cambria Math"/>
                    </w:rPr>
                    <m:t>196</m:t>
                  </m:r>
                </m:e>
              </m:rad>
              <m:r>
                <w:rPr>
                  <w:rFonts w:ascii="Cambria Math" w:hAnsi="Cambria Math"/>
                </w:rPr>
                <m:t>=</m:t>
              </m:r>
            </m:oMath>
          </w:p>
        </w:tc>
      </w:tr>
      <w:tr w:rsidR="001D43E1" w:rsidRPr="00F5370C" w:rsidTr="003F6A8E">
        <w:tc>
          <w:tcPr>
            <w:tcW w:w="1492" w:type="dxa"/>
          </w:tcPr>
          <w:p w:rsidR="001D43E1" w:rsidRPr="00F5370C" w:rsidRDefault="001D43E1" w:rsidP="001D43E1">
            <w:pPr>
              <w:spacing w:before="120" w:after="120"/>
              <w:rPr>
                <w:rFonts w:asciiTheme="minorHAnsi" w:hAnsiTheme="minorHAnsi"/>
              </w:rPr>
            </w:pPr>
            <w:r>
              <w:rPr>
                <w:rFonts w:asciiTheme="minorHAnsi" w:hAnsiTheme="minorHAnsi"/>
              </w:rPr>
              <w:t>p)</w:t>
            </w:r>
            <m:oMath>
              <m:rad>
                <m:radPr>
                  <m:degHide m:val="1"/>
                  <m:ctrlPr>
                    <w:rPr>
                      <w:rFonts w:ascii="Cambria Math" w:hAnsi="Cambria Math"/>
                      <w:i/>
                    </w:rPr>
                  </m:ctrlPr>
                </m:radPr>
                <m:deg/>
                <m:e>
                  <m:f>
                    <m:fPr>
                      <m:ctrlPr>
                        <w:rPr>
                          <w:rFonts w:ascii="Cambria Math" w:hAnsi="Cambria Math"/>
                          <w:i/>
                        </w:rPr>
                      </m:ctrlPr>
                    </m:fPr>
                    <m:num>
                      <m:r>
                        <w:rPr>
                          <w:rFonts w:ascii="Cambria Math" w:hAnsi="Cambria Math"/>
                        </w:rPr>
                        <m:t>16</m:t>
                      </m:r>
                    </m:num>
                    <m:den>
                      <m:r>
                        <w:rPr>
                          <w:rFonts w:ascii="Cambria Math" w:hAnsi="Cambria Math"/>
                        </w:rPr>
                        <m:t>9</m:t>
                      </m:r>
                    </m:den>
                  </m:f>
                </m:e>
              </m:rad>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q)</w:t>
            </w:r>
            <m:oMath>
              <m:r>
                <w:rPr>
                  <w:rFonts w:ascii="Cambria Math" w:hAnsi="Cambria Math"/>
                </w:rPr>
                <m:t xml:space="preserve"> </m:t>
              </m:r>
              <m:f>
                <m:fPr>
                  <m:ctrlPr>
                    <w:rPr>
                      <w:rFonts w:ascii="Cambria Math" w:hAnsi="Cambria Math"/>
                      <w:i/>
                    </w:rPr>
                  </m:ctrlPr>
                </m:fPr>
                <m:num>
                  <m:rad>
                    <m:radPr>
                      <m:degHide m:val="1"/>
                      <m:ctrlPr>
                        <w:rPr>
                          <w:rFonts w:ascii="Cambria Math" w:hAnsi="Cambria Math"/>
                          <w:i/>
                        </w:rPr>
                      </m:ctrlPr>
                    </m:radPr>
                    <m:deg/>
                    <m:e>
                      <m:r>
                        <w:rPr>
                          <w:rFonts w:ascii="Cambria Math" w:hAnsi="Cambria Math"/>
                        </w:rPr>
                        <m:t>1</m:t>
                      </m:r>
                    </m:e>
                  </m:rad>
                </m:num>
                <m:den>
                  <m:rad>
                    <m:radPr>
                      <m:degHide m:val="1"/>
                      <m:ctrlPr>
                        <w:rPr>
                          <w:rFonts w:ascii="Cambria Math" w:hAnsi="Cambria Math"/>
                          <w:i/>
                        </w:rPr>
                      </m:ctrlPr>
                    </m:radPr>
                    <m:deg/>
                    <m:e>
                      <m:r>
                        <w:rPr>
                          <w:rFonts w:ascii="Cambria Math" w:hAnsi="Cambria Math"/>
                        </w:rPr>
                        <m:t>4</m:t>
                      </m:r>
                    </m:e>
                  </m:rad>
                </m:den>
              </m:f>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r)</w:t>
            </w:r>
            <m:oMath>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64</m:t>
                      </m:r>
                    </m:num>
                    <m:den>
                      <m:r>
                        <w:rPr>
                          <w:rFonts w:ascii="Cambria Math" w:hAnsi="Cambria Math"/>
                        </w:rPr>
                        <m:t>16</m:t>
                      </m:r>
                    </m:den>
                  </m:f>
                </m:e>
              </m:rad>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s)</w:t>
            </w:r>
            <m:oMath>
              <m:r>
                <w:rPr>
                  <w:rFonts w:ascii="Cambria Math" w:hAnsi="Cambria Math"/>
                </w:rPr>
                <m:t xml:space="preserve"> </m:t>
              </m:r>
              <m:rad>
                <m:radPr>
                  <m:degHide m:val="1"/>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49</m:t>
                      </m:r>
                    </m:den>
                  </m:f>
                </m:e>
              </m:rad>
              <m:r>
                <w:rPr>
                  <w:rFonts w:ascii="Cambria Math" w:hAnsi="Cambria Math"/>
                </w:rPr>
                <m:t>=</m:t>
              </m:r>
            </m:oMath>
          </w:p>
        </w:tc>
        <w:tc>
          <w:tcPr>
            <w:tcW w:w="1493" w:type="dxa"/>
          </w:tcPr>
          <w:p w:rsidR="001D43E1" w:rsidRPr="00F5370C" w:rsidRDefault="001D43E1" w:rsidP="001D43E1">
            <w:pPr>
              <w:spacing w:before="120" w:after="120"/>
              <w:rPr>
                <w:rFonts w:asciiTheme="minorHAnsi" w:hAnsiTheme="minorHAnsi"/>
              </w:rPr>
            </w:pPr>
            <w:r>
              <w:rPr>
                <w:rFonts w:asciiTheme="minorHAnsi" w:hAnsiTheme="minorHAnsi"/>
              </w:rPr>
              <w:t>t)</w:t>
            </w:r>
            <m:oMath>
              <m:r>
                <w:rPr>
                  <w:rFonts w:ascii="Cambria Math" w:hAnsi="Cambria Math"/>
                </w:rPr>
                <m:t xml:space="preserve"> </m:t>
              </m:r>
              <m:rad>
                <m:radPr>
                  <m:degHide m:val="1"/>
                  <m:ctrlPr>
                    <w:rPr>
                      <w:rFonts w:ascii="Cambria Math" w:hAnsi="Cambria Math"/>
                      <w:i/>
                    </w:rPr>
                  </m:ctrlPr>
                </m:radPr>
                <m:deg/>
                <m:e>
                  <m:r>
                    <w:rPr>
                      <w:rFonts w:ascii="Cambria Math" w:hAnsi="Cambria Math"/>
                    </w:rPr>
                    <m:t>400</m:t>
                  </m:r>
                </m:e>
              </m:rad>
              <m:r>
                <w:rPr>
                  <w:rFonts w:ascii="Cambria Math" w:hAnsi="Cambria Math"/>
                </w:rPr>
                <m:t>=</m:t>
              </m:r>
            </m:oMath>
          </w:p>
        </w:tc>
        <w:tc>
          <w:tcPr>
            <w:tcW w:w="2986" w:type="dxa"/>
            <w:gridSpan w:val="2"/>
          </w:tcPr>
          <w:p w:rsidR="001D43E1" w:rsidRPr="00F5370C" w:rsidRDefault="001D43E1" w:rsidP="001D43E1">
            <w:pPr>
              <w:spacing w:before="120" w:after="120"/>
              <w:rPr>
                <w:rFonts w:asciiTheme="minorHAnsi" w:hAnsiTheme="minorHAnsi"/>
              </w:rPr>
            </w:pPr>
            <w:r>
              <w:rPr>
                <w:rFonts w:asciiTheme="minorHAnsi" w:hAnsiTheme="minorHAnsi"/>
              </w:rPr>
              <w:t xml:space="preserve">u) </w:t>
            </w:r>
            <m:oMath>
              <m:rad>
                <m:radPr>
                  <m:degHide m:val="1"/>
                  <m:ctrlPr>
                    <w:rPr>
                      <w:rFonts w:ascii="Cambria Math" w:hAnsi="Cambria Math"/>
                      <w:i/>
                    </w:rPr>
                  </m:ctrlPr>
                </m:radPr>
                <m:deg/>
                <m:e>
                  <m:r>
                    <w:rPr>
                      <w:rFonts w:ascii="Cambria Math" w:hAnsi="Cambria Math"/>
                    </w:rPr>
                    <m:t>90000</m:t>
                  </m:r>
                </m:e>
              </m:rad>
              <m:r>
                <w:rPr>
                  <w:rFonts w:ascii="Cambria Math" w:hAnsi="Cambria Math"/>
                </w:rPr>
                <m:t>=</m:t>
              </m:r>
            </m:oMath>
          </w:p>
        </w:tc>
      </w:tr>
    </w:tbl>
    <w:p w:rsidR="001D43E1" w:rsidRPr="001D43E1" w:rsidRDefault="00001A17" w:rsidP="001D43E1">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54528" behindDoc="0" locked="0" layoutInCell="1" allowOverlap="1" wp14:anchorId="5F0F55E5" wp14:editId="6A5F1206">
            <wp:simplePos x="0" y="0"/>
            <wp:positionH relativeFrom="column">
              <wp:posOffset>6285540</wp:posOffset>
            </wp:positionH>
            <wp:positionV relativeFrom="paragraph">
              <wp:posOffset>132266</wp:posOffset>
            </wp:positionV>
            <wp:extent cx="361150" cy="22016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1150" cy="220161"/>
                    </a:xfrm>
                    <a:prstGeom prst="rect">
                      <a:avLst/>
                    </a:prstGeom>
                  </pic:spPr>
                </pic:pic>
              </a:graphicData>
            </a:graphic>
            <wp14:sizeRelH relativeFrom="page">
              <wp14:pctWidth>0</wp14:pctWidth>
            </wp14:sizeRelH>
            <wp14:sizeRelV relativeFrom="page">
              <wp14:pctHeight>0</wp14:pctHeight>
            </wp14:sizeRelV>
          </wp:anchor>
        </w:drawing>
      </w:r>
    </w:p>
    <w:p w:rsidR="00FB7DB6" w:rsidRPr="009C74B6" w:rsidRDefault="00FB7DB6" w:rsidP="00FB7DB6">
      <w:pPr>
        <w:pStyle w:val="Prrafodelista"/>
        <w:numPr>
          <w:ilvl w:val="0"/>
          <w:numId w:val="26"/>
        </w:numPr>
        <w:ind w:left="0" w:firstLine="0"/>
        <w:rPr>
          <w:rFonts w:asciiTheme="minorHAnsi" w:hAnsiTheme="minorHAnsi"/>
        </w:rPr>
      </w:pPr>
      <w:r w:rsidRPr="009C74B6">
        <w:rPr>
          <w:rFonts w:asciiTheme="minorHAnsi" w:hAnsiTheme="minorHAnsi"/>
          <w:lang w:val="es-ES_tradnl"/>
        </w:rPr>
        <w:t xml:space="preserve">El área de un cuadrado es </w:t>
      </w:r>
      <w:r w:rsidR="00001A17">
        <w:rPr>
          <w:rFonts w:asciiTheme="minorHAnsi" w:hAnsiTheme="minorHAnsi"/>
          <w:lang w:val="es-ES_tradnl"/>
        </w:rPr>
        <w:t>81</w:t>
      </w:r>
      <w:r w:rsidRPr="009C74B6">
        <w:rPr>
          <w:rFonts w:asciiTheme="minorHAnsi" w:hAnsiTheme="minorHAnsi"/>
          <w:lang w:val="es-ES_tradnl"/>
        </w:rPr>
        <w:t xml:space="preserve"> cm</w:t>
      </w:r>
      <w:r w:rsidRPr="009C74B6">
        <w:rPr>
          <w:rFonts w:asciiTheme="minorHAnsi" w:hAnsiTheme="minorHAnsi"/>
          <w:vertAlign w:val="superscript"/>
          <w:lang w:val="es-ES_tradnl"/>
        </w:rPr>
        <w:t>2</w:t>
      </w:r>
      <w:r w:rsidRPr="009C74B6">
        <w:rPr>
          <w:rFonts w:asciiTheme="minorHAnsi" w:hAnsiTheme="minorHAnsi"/>
          <w:lang w:val="es-ES_tradnl"/>
        </w:rPr>
        <w:t>. ¿Cuánto mide su lado?.</w:t>
      </w:r>
      <w:r w:rsidRPr="009C74B6">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FB7DB6" w:rsidRPr="00F5370C" w:rsidTr="00847A89">
        <w:tc>
          <w:tcPr>
            <w:tcW w:w="10450" w:type="dxa"/>
            <w:tcBorders>
              <w:bottom w:val="single" w:sz="4" w:space="0" w:color="auto"/>
            </w:tcBorders>
          </w:tcPr>
          <w:p w:rsidR="00FB7DB6" w:rsidRDefault="00FB7DB6" w:rsidP="00847A89">
            <w:pPr>
              <w:pStyle w:val="Prrafodelista"/>
              <w:ind w:left="3905"/>
              <w:rPr>
                <w:rFonts w:asciiTheme="minorHAnsi" w:hAnsiTheme="minorHAnsi"/>
                <w:lang w:val="es-ES_tradnl"/>
              </w:rPr>
            </w:pPr>
          </w:p>
          <w:p w:rsidR="00FB7DB6" w:rsidRPr="00E01C83" w:rsidRDefault="00FB7DB6" w:rsidP="00847A89">
            <w:pPr>
              <w:rPr>
                <w:rFonts w:asciiTheme="minorHAnsi" w:hAnsiTheme="minorHAnsi"/>
                <w:lang w:val="es-ES_tradnl"/>
              </w:rPr>
            </w:pPr>
          </w:p>
        </w:tc>
      </w:tr>
    </w:tbl>
    <w:p w:rsidR="00FB7DB6" w:rsidRPr="00F5370C" w:rsidRDefault="00001A17" w:rsidP="00001A17">
      <w:pPr>
        <w:pStyle w:val="Prrafodelista"/>
        <w:spacing w:before="120"/>
        <w:ind w:left="0"/>
        <w:rPr>
          <w:rFonts w:asciiTheme="minorHAnsi" w:hAnsiTheme="minorHAnsi"/>
        </w:rPr>
      </w:pPr>
      <w:r w:rsidRPr="00F5370C">
        <w:rPr>
          <w:rFonts w:asciiTheme="minorHAnsi" w:hAnsiTheme="minorHAnsi"/>
          <w:noProof/>
          <w:lang w:val="es-ES_tradnl"/>
        </w:rPr>
        <w:drawing>
          <wp:anchor distT="0" distB="0" distL="114300" distR="114300" simplePos="0" relativeHeight="255248384" behindDoc="0" locked="0" layoutInCell="1" allowOverlap="1" wp14:anchorId="25F3B107" wp14:editId="10DB2633">
            <wp:simplePos x="0" y="0"/>
            <wp:positionH relativeFrom="column">
              <wp:posOffset>6290069</wp:posOffset>
            </wp:positionH>
            <wp:positionV relativeFrom="paragraph">
              <wp:posOffset>8255</wp:posOffset>
            </wp:positionV>
            <wp:extent cx="361150" cy="220161"/>
            <wp:effectExtent l="0" t="0" r="0" b="0"/>
            <wp:wrapNone/>
            <wp:docPr id="7231" name="Imagen 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1150" cy="220161"/>
                    </a:xfrm>
                    <a:prstGeom prst="rect">
                      <a:avLst/>
                    </a:prstGeom>
                  </pic:spPr>
                </pic:pic>
              </a:graphicData>
            </a:graphic>
            <wp14:sizeRelH relativeFrom="page">
              <wp14:pctWidth>0</wp14:pctWidth>
            </wp14:sizeRelH>
            <wp14:sizeRelV relativeFrom="page">
              <wp14:pctHeight>0</wp14:pctHeight>
            </wp14:sizeRelV>
          </wp:anchor>
        </w:drawing>
      </w:r>
      <w:r w:rsidR="00FB7DB6" w:rsidRPr="00F5370C">
        <w:rPr>
          <w:rFonts w:asciiTheme="minorHAnsi" w:hAnsiTheme="minorHAnsi"/>
          <w:lang w:val="es-ES_tradnl"/>
        </w:rPr>
        <w:t>Calcula el lado de un cuadrado de 1</w:t>
      </w:r>
      <w:r>
        <w:rPr>
          <w:rFonts w:asciiTheme="minorHAnsi" w:hAnsiTheme="minorHAnsi"/>
          <w:lang w:val="es-ES_tradnl"/>
        </w:rPr>
        <w:t>44</w:t>
      </w:r>
      <w:r w:rsidR="00FB7DB6" w:rsidRPr="00F5370C">
        <w:rPr>
          <w:rFonts w:asciiTheme="minorHAnsi" w:hAnsiTheme="minorHAnsi"/>
          <w:lang w:val="es-ES_tradnl"/>
        </w:rPr>
        <w:t xml:space="preserve"> cm</w:t>
      </w:r>
      <w:r w:rsidR="00FB7DB6" w:rsidRPr="00F5370C">
        <w:rPr>
          <w:rFonts w:asciiTheme="minorHAnsi" w:hAnsiTheme="minorHAnsi"/>
          <w:vertAlign w:val="superscript"/>
          <w:lang w:val="es-ES_tradnl"/>
        </w:rPr>
        <w:t>2</w:t>
      </w:r>
      <w:r w:rsidR="00FB7DB6" w:rsidRPr="00F5370C">
        <w:rPr>
          <w:rFonts w:asciiTheme="minorHAnsi" w:hAnsiTheme="minorHAnsi"/>
          <w:lang w:val="es-ES_tradnl"/>
        </w:rPr>
        <w:t xml:space="preserve"> de área.</w:t>
      </w:r>
      <w:r w:rsidR="00FB7DB6" w:rsidRPr="00123A50">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FB7DB6" w:rsidRPr="00F5370C" w:rsidTr="00847A89">
        <w:tc>
          <w:tcPr>
            <w:tcW w:w="10450" w:type="dxa"/>
            <w:tcBorders>
              <w:bottom w:val="single" w:sz="4" w:space="0" w:color="auto"/>
            </w:tcBorders>
          </w:tcPr>
          <w:p w:rsidR="00FB7DB6" w:rsidRDefault="00FB7DB6" w:rsidP="00847A89">
            <w:pPr>
              <w:pStyle w:val="Prrafodelista"/>
              <w:ind w:left="3905"/>
              <w:rPr>
                <w:rFonts w:asciiTheme="minorHAnsi" w:hAnsiTheme="minorHAnsi"/>
                <w:lang w:val="es-ES_tradnl"/>
              </w:rPr>
            </w:pPr>
          </w:p>
          <w:p w:rsidR="00FB7DB6" w:rsidRPr="00123A50" w:rsidRDefault="00FB7DB6" w:rsidP="00847A89">
            <w:pPr>
              <w:rPr>
                <w:rFonts w:asciiTheme="minorHAnsi" w:hAnsiTheme="minorHAnsi"/>
                <w:lang w:val="es-ES_tradnl"/>
              </w:rPr>
            </w:pPr>
          </w:p>
          <w:p w:rsidR="00FB7DB6" w:rsidRPr="00F5370C" w:rsidRDefault="00FB7DB6" w:rsidP="00847A89">
            <w:pPr>
              <w:pStyle w:val="Prrafodelista"/>
              <w:ind w:left="3905"/>
              <w:rPr>
                <w:rFonts w:asciiTheme="minorHAnsi" w:hAnsiTheme="minorHAnsi"/>
                <w:lang w:val="es-ES_tradnl"/>
              </w:rPr>
            </w:pPr>
          </w:p>
        </w:tc>
      </w:tr>
    </w:tbl>
    <w:p w:rsidR="00001A17" w:rsidRPr="009C74B6" w:rsidRDefault="00001A17" w:rsidP="00001A17">
      <w:pPr>
        <w:pStyle w:val="Prrafodelista"/>
        <w:numPr>
          <w:ilvl w:val="0"/>
          <w:numId w:val="26"/>
        </w:numPr>
        <w:spacing w:before="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256576" behindDoc="0" locked="0" layoutInCell="1" allowOverlap="1" wp14:anchorId="5F0F55E5" wp14:editId="6A5F1206">
            <wp:simplePos x="0" y="0"/>
            <wp:positionH relativeFrom="column">
              <wp:posOffset>6300534</wp:posOffset>
            </wp:positionH>
            <wp:positionV relativeFrom="paragraph">
              <wp:posOffset>0</wp:posOffset>
            </wp:positionV>
            <wp:extent cx="361150" cy="220161"/>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1150" cy="22016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lang w:val="es-ES_tradnl"/>
        </w:rPr>
        <w:t>¿Cuál es el cuadrado más grande que podemos formar con 63 monedas?</w:t>
      </w:r>
      <w:r w:rsidRPr="009C74B6">
        <w:rPr>
          <w:rFonts w:asciiTheme="minorHAnsi" w:hAnsiTheme="minorHAnsi"/>
          <w:lang w:val="es-ES_tradnl"/>
        </w:rPr>
        <w:t>.</w:t>
      </w:r>
      <w:r w:rsidRPr="009C74B6">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10450"/>
      </w:tblGrid>
      <w:tr w:rsidR="00001A17" w:rsidRPr="00F5370C" w:rsidTr="003F6A8E">
        <w:tc>
          <w:tcPr>
            <w:tcW w:w="10450" w:type="dxa"/>
            <w:tcBorders>
              <w:bottom w:val="single" w:sz="4" w:space="0" w:color="auto"/>
            </w:tcBorders>
          </w:tcPr>
          <w:p w:rsidR="00001A17" w:rsidRDefault="00001A17" w:rsidP="003F6A8E">
            <w:pPr>
              <w:pStyle w:val="Prrafodelista"/>
              <w:ind w:left="3905"/>
              <w:rPr>
                <w:rFonts w:asciiTheme="minorHAnsi" w:hAnsiTheme="minorHAnsi"/>
                <w:lang w:val="es-ES_tradnl"/>
              </w:rPr>
            </w:pPr>
          </w:p>
          <w:p w:rsidR="00001A17" w:rsidRPr="00E01C83" w:rsidRDefault="00001A17" w:rsidP="003F6A8E">
            <w:pPr>
              <w:rPr>
                <w:rFonts w:asciiTheme="minorHAnsi" w:hAnsiTheme="minorHAnsi"/>
                <w:lang w:val="es-ES_tradnl"/>
              </w:rPr>
            </w:pPr>
          </w:p>
        </w:tc>
      </w:tr>
    </w:tbl>
    <w:p w:rsidR="00FB7DB6" w:rsidRPr="00F5370C" w:rsidRDefault="00FB7DB6" w:rsidP="00FB7DB6">
      <w:pPr>
        <w:pStyle w:val="Prrafodelista"/>
        <w:ind w:left="0"/>
        <w:rPr>
          <w:rFonts w:asciiTheme="minorHAnsi" w:hAnsiTheme="minorHAnsi"/>
        </w:rPr>
      </w:pPr>
      <w:r w:rsidRPr="00F5370C">
        <w:rPr>
          <w:rFonts w:asciiTheme="minorHAnsi" w:hAnsiTheme="minorHAnsi"/>
          <w:noProof/>
          <w:lang w:val="es-ES_tradnl"/>
        </w:rPr>
        <w:drawing>
          <wp:anchor distT="0" distB="0" distL="114300" distR="114300" simplePos="0" relativeHeight="255249408" behindDoc="0" locked="0" layoutInCell="1" allowOverlap="1" wp14:anchorId="42551F09" wp14:editId="56947210">
            <wp:simplePos x="0" y="0"/>
            <wp:positionH relativeFrom="column">
              <wp:posOffset>6096000</wp:posOffset>
            </wp:positionH>
            <wp:positionV relativeFrom="paragraph">
              <wp:posOffset>16978</wp:posOffset>
            </wp:positionV>
            <wp:extent cx="553720" cy="337820"/>
            <wp:effectExtent l="0" t="0" r="5080" b="5080"/>
            <wp:wrapNone/>
            <wp:docPr id="14336" name="Imagen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FB7DB6" w:rsidRPr="00F5370C" w:rsidRDefault="00FB7DB6" w:rsidP="00FB7DB6">
      <w:pPr>
        <w:pStyle w:val="Prrafodelista"/>
        <w:numPr>
          <w:ilvl w:val="0"/>
          <w:numId w:val="26"/>
        </w:numPr>
        <w:ind w:left="0" w:firstLine="0"/>
        <w:rPr>
          <w:rFonts w:asciiTheme="minorHAnsi" w:hAnsiTheme="minorHAnsi"/>
        </w:rPr>
      </w:pPr>
      <w:r w:rsidRPr="00F5370C">
        <w:rPr>
          <w:rFonts w:asciiTheme="minorHAnsi" w:hAnsiTheme="minorHAnsi"/>
        </w:rPr>
        <w:t>Aproxima las siguientes raíces cuadradas:</w:t>
      </w:r>
      <w:r w:rsidRPr="00123A50">
        <w:rPr>
          <w:rFonts w:asciiTheme="minorHAnsi" w:hAnsiTheme="minorHAnsi"/>
          <w:noProof/>
          <w:lang w:val="es-ES_tradnl"/>
        </w:rPr>
        <w:t xml:space="preserve"> </w:t>
      </w:r>
    </w:p>
    <w:tbl>
      <w:tblPr>
        <w:tblStyle w:val="Tablaconcuadrcula"/>
        <w:tblW w:w="10485" w:type="dxa"/>
        <w:tblLook w:val="04A0" w:firstRow="1" w:lastRow="0" w:firstColumn="1" w:lastColumn="0" w:noHBand="0" w:noVBand="1"/>
      </w:tblPr>
      <w:tblGrid>
        <w:gridCol w:w="2097"/>
        <w:gridCol w:w="2097"/>
        <w:gridCol w:w="2097"/>
        <w:gridCol w:w="2097"/>
        <w:gridCol w:w="2097"/>
      </w:tblGrid>
      <w:tr w:rsidR="00FB7DB6" w:rsidRPr="00F5370C" w:rsidTr="00847A89">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a) </w:t>
            </w:r>
            <m:oMath>
              <m:rad>
                <m:radPr>
                  <m:degHide m:val="1"/>
                  <m:ctrlPr>
                    <w:rPr>
                      <w:rFonts w:ascii="Cambria Math" w:hAnsi="Cambria Math"/>
                      <w:i/>
                    </w:rPr>
                  </m:ctrlPr>
                </m:radPr>
                <m:deg/>
                <m:e>
                  <m:r>
                    <w:rPr>
                      <w:rFonts w:ascii="Cambria Math" w:hAnsi="Cambria Math"/>
                    </w:rPr>
                    <m:t>50</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c) </w:t>
            </w:r>
            <m:oMath>
              <m:rad>
                <m:radPr>
                  <m:degHide m:val="1"/>
                  <m:ctrlPr>
                    <w:rPr>
                      <w:rFonts w:ascii="Cambria Math" w:hAnsi="Cambria Math"/>
                      <w:i/>
                    </w:rPr>
                  </m:ctrlPr>
                </m:radPr>
                <m:deg/>
                <m:e>
                  <m:r>
                    <w:rPr>
                      <w:rFonts w:ascii="Cambria Math" w:hAnsi="Cambria Math"/>
                    </w:rPr>
                    <m:t>26</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e) </w:t>
            </w:r>
            <m:oMath>
              <m:rad>
                <m:radPr>
                  <m:degHide m:val="1"/>
                  <m:ctrlPr>
                    <w:rPr>
                      <w:rFonts w:ascii="Cambria Math" w:hAnsi="Cambria Math"/>
                      <w:i/>
                    </w:rPr>
                  </m:ctrlPr>
                </m:radPr>
                <m:deg/>
                <m:e>
                  <m:r>
                    <w:rPr>
                      <w:rFonts w:ascii="Cambria Math" w:hAnsi="Cambria Math"/>
                    </w:rPr>
                    <m:t>14</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g) </w:t>
            </w:r>
            <m:oMath>
              <m:rad>
                <m:radPr>
                  <m:degHide m:val="1"/>
                  <m:ctrlPr>
                    <w:rPr>
                      <w:rFonts w:ascii="Cambria Math" w:hAnsi="Cambria Math"/>
                      <w:i/>
                    </w:rPr>
                  </m:ctrlPr>
                </m:radPr>
                <m:deg/>
                <m:e>
                  <m:r>
                    <w:rPr>
                      <w:rFonts w:ascii="Cambria Math" w:hAnsi="Cambria Math"/>
                    </w:rPr>
                    <m:t>105</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i) </w:t>
            </w:r>
            <m:oMath>
              <m:rad>
                <m:radPr>
                  <m:degHide m:val="1"/>
                  <m:ctrlPr>
                    <w:rPr>
                      <w:rFonts w:ascii="Cambria Math" w:hAnsi="Cambria Math"/>
                      <w:i/>
                    </w:rPr>
                  </m:ctrlPr>
                </m:radPr>
                <m:deg/>
                <m:e>
                  <m:r>
                    <w:rPr>
                      <w:rFonts w:ascii="Cambria Math" w:hAnsi="Cambria Math"/>
                    </w:rPr>
                    <m:t>45</m:t>
                  </m:r>
                </m:e>
              </m:rad>
              <m:r>
                <w:rPr>
                  <w:rFonts w:ascii="Cambria Math" w:hAnsi="Cambria Math"/>
                </w:rPr>
                <m:t>=</m:t>
              </m:r>
            </m:oMath>
          </w:p>
        </w:tc>
      </w:tr>
      <w:tr w:rsidR="00FB7DB6" w:rsidRPr="00F5370C" w:rsidTr="00847A89">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b) </w:t>
            </w:r>
            <m:oMath>
              <m:rad>
                <m:radPr>
                  <m:degHide m:val="1"/>
                  <m:ctrlPr>
                    <w:rPr>
                      <w:rFonts w:ascii="Cambria Math" w:hAnsi="Cambria Math"/>
                      <w:i/>
                    </w:rPr>
                  </m:ctrlPr>
                </m:radPr>
                <m:deg/>
                <m:e>
                  <m:r>
                    <w:rPr>
                      <w:rFonts w:ascii="Cambria Math" w:hAnsi="Cambria Math"/>
                    </w:rPr>
                    <m:t>38</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d) </w:t>
            </w:r>
            <m:oMath>
              <m:rad>
                <m:radPr>
                  <m:degHide m:val="1"/>
                  <m:ctrlPr>
                    <w:rPr>
                      <w:rFonts w:ascii="Cambria Math" w:hAnsi="Cambria Math"/>
                      <w:i/>
                    </w:rPr>
                  </m:ctrlPr>
                </m:radPr>
                <m:deg/>
                <m:e>
                  <m:r>
                    <w:rPr>
                      <w:rFonts w:ascii="Cambria Math" w:hAnsi="Cambria Math"/>
                    </w:rPr>
                    <m:t>20</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f) </w:t>
            </w:r>
            <m:oMath>
              <m:rad>
                <m:radPr>
                  <m:degHide m:val="1"/>
                  <m:ctrlPr>
                    <w:rPr>
                      <w:rFonts w:ascii="Cambria Math" w:hAnsi="Cambria Math"/>
                      <w:i/>
                    </w:rPr>
                  </m:ctrlPr>
                </m:radPr>
                <m:deg/>
                <m:e>
                  <m:r>
                    <w:rPr>
                      <w:rFonts w:ascii="Cambria Math" w:hAnsi="Cambria Math"/>
                    </w:rPr>
                    <m:t>66</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h) </w:t>
            </w:r>
            <m:oMath>
              <m:rad>
                <m:radPr>
                  <m:degHide m:val="1"/>
                  <m:ctrlPr>
                    <w:rPr>
                      <w:rFonts w:ascii="Cambria Math" w:hAnsi="Cambria Math"/>
                      <w:i/>
                    </w:rPr>
                  </m:ctrlPr>
                </m:radPr>
                <m:deg/>
                <m:e>
                  <m:r>
                    <w:rPr>
                      <w:rFonts w:ascii="Cambria Math" w:hAnsi="Cambria Math"/>
                    </w:rPr>
                    <m:t>82</m:t>
                  </m:r>
                </m:e>
              </m:rad>
              <m:r>
                <w:rPr>
                  <w:rFonts w:ascii="Cambria Math" w:hAnsi="Cambria Math"/>
                </w:rPr>
                <m:t>=</m:t>
              </m:r>
            </m:oMath>
          </w:p>
        </w:tc>
        <w:tc>
          <w:tcPr>
            <w:tcW w:w="2097" w:type="dxa"/>
          </w:tcPr>
          <w:p w:rsidR="00FB7DB6" w:rsidRPr="00F5370C" w:rsidRDefault="00FB7DB6" w:rsidP="00847A89">
            <w:pPr>
              <w:rPr>
                <w:rFonts w:asciiTheme="minorHAnsi" w:hAnsiTheme="minorHAnsi"/>
              </w:rPr>
            </w:pPr>
            <w:r w:rsidRPr="00F5370C">
              <w:rPr>
                <w:rFonts w:asciiTheme="minorHAnsi" w:hAnsiTheme="minorHAnsi"/>
              </w:rPr>
              <w:t xml:space="preserve">j) </w:t>
            </w:r>
            <m:oMath>
              <m:rad>
                <m:radPr>
                  <m:degHide m:val="1"/>
                  <m:ctrlPr>
                    <w:rPr>
                      <w:rFonts w:ascii="Cambria Math" w:hAnsi="Cambria Math"/>
                      <w:i/>
                    </w:rPr>
                  </m:ctrlPr>
                </m:radPr>
                <m:deg/>
                <m:e>
                  <m:r>
                    <w:rPr>
                      <w:rFonts w:ascii="Cambria Math" w:hAnsi="Cambria Math"/>
                    </w:rPr>
                    <m:t>122</m:t>
                  </m:r>
                </m:e>
              </m:rad>
              <m:r>
                <w:rPr>
                  <w:rFonts w:ascii="Cambria Math" w:hAnsi="Cambria Math"/>
                </w:rPr>
                <m:t>=</m:t>
              </m:r>
            </m:oMath>
          </w:p>
        </w:tc>
      </w:tr>
    </w:tbl>
    <w:p w:rsidR="00035D3E" w:rsidRDefault="00035D3E" w:rsidP="00CD02BB">
      <w:pPr>
        <w:spacing w:before="120" w:after="120"/>
        <w:sectPr w:rsidR="00035D3E" w:rsidSect="008668B6">
          <w:headerReference w:type="default" r:id="rId44"/>
          <w:type w:val="continuous"/>
          <w:pgSz w:w="11900" w:h="16840"/>
          <w:pgMar w:top="1966" w:right="720" w:bottom="720" w:left="720" w:header="708" w:footer="708" w:gutter="0"/>
          <w:cols w:space="708"/>
          <w:docGrid w:linePitch="360"/>
        </w:sectPr>
      </w:pPr>
    </w:p>
    <w:p w:rsidR="00AD7762" w:rsidRDefault="00AD7762"/>
    <w:p w:rsidR="00B31D45" w:rsidRDefault="00B31D45" w:rsidP="00AD7762">
      <w:pPr>
        <w:spacing w:after="120"/>
        <w:jc w:val="center"/>
        <w:rPr>
          <w:b/>
          <w:sz w:val="32"/>
        </w:rPr>
        <w:sectPr w:rsidR="00B31D45" w:rsidSect="007751CF">
          <w:headerReference w:type="default" r:id="rId45"/>
          <w:pgSz w:w="11900" w:h="16840"/>
          <w:pgMar w:top="1966" w:right="720" w:bottom="720" w:left="720" w:header="708" w:footer="708" w:gutter="0"/>
          <w:cols w:space="708"/>
          <w:docGrid w:linePitch="360"/>
        </w:sectPr>
      </w:pPr>
      <w:bookmarkStart w:id="4" w:name="Unidad4_Fracciones"/>
      <w:bookmarkEnd w:id="4"/>
    </w:p>
    <w:p w:rsidR="00AD7762" w:rsidRPr="00A62B6B" w:rsidRDefault="00AD7762" w:rsidP="00AD7762">
      <w:pPr>
        <w:spacing w:after="120"/>
        <w:jc w:val="center"/>
        <w:rPr>
          <w:b/>
        </w:rPr>
      </w:pPr>
      <w:r w:rsidRPr="00B33C06">
        <w:rPr>
          <w:b/>
          <w:sz w:val="32"/>
        </w:rPr>
        <w:t xml:space="preserve">UNIDAD </w:t>
      </w:r>
      <w:r w:rsidR="004F1172">
        <w:rPr>
          <w:b/>
          <w:sz w:val="32"/>
        </w:rPr>
        <w:t>4</w:t>
      </w:r>
      <w:r w:rsidRPr="00B33C06">
        <w:rPr>
          <w:b/>
          <w:sz w:val="32"/>
        </w:rPr>
        <w:t xml:space="preserve">. </w:t>
      </w:r>
      <w:r w:rsidR="00B31D45">
        <w:rPr>
          <w:b/>
          <w:sz w:val="32"/>
        </w:rPr>
        <w:t>NÚMEROS DECIMALES.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AD7762" w:rsidRPr="00B2293E" w:rsidTr="00AD76A5">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AD7762" w:rsidRPr="005069EC" w:rsidRDefault="00AD7762" w:rsidP="00AD76A5">
            <w:pPr>
              <w:spacing w:before="120" w:after="120"/>
              <w:ind w:left="30"/>
              <w:jc w:val="center"/>
              <w:rPr>
                <w:b/>
              </w:rPr>
            </w:pPr>
            <w:r>
              <w:rPr>
                <w:b/>
              </w:rPr>
              <w:t>Estándares que se van a evaluar en esta unidad</w:t>
            </w:r>
          </w:p>
        </w:tc>
      </w:tr>
      <w:tr w:rsidR="00AD7762" w:rsidRPr="00B2293E" w:rsidTr="00AD76A5">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167F3" w:rsidRPr="001167F3" w:rsidRDefault="001167F3" w:rsidP="001167F3">
            <w:pPr>
              <w:pStyle w:val="NormalWeb"/>
              <w:shd w:val="clear" w:color="auto" w:fill="FFFFFF"/>
              <w:spacing w:before="120" w:beforeAutospacing="0" w:after="120" w:afterAutospacing="0"/>
              <w:rPr>
                <w:rFonts w:cstheme="minorHAnsi"/>
              </w:rPr>
            </w:pPr>
            <w:r w:rsidRPr="004816C0">
              <w:rPr>
                <w:rFonts w:cstheme="minorHAnsi"/>
                <w:b/>
              </w:rPr>
              <w:t>B2.C1.1.</w:t>
            </w:r>
            <w:r w:rsidRPr="004816C0">
              <w:rPr>
                <w:rFonts w:cstheme="minorHAnsi"/>
              </w:rPr>
              <w:t xml:space="preserve"> </w:t>
            </w:r>
            <w:r>
              <w:rPr>
                <w:rFonts w:cstheme="minorHAnsi"/>
              </w:rPr>
              <w:t>Reconoce</w:t>
            </w:r>
            <w:r w:rsidRPr="004816C0">
              <w:rPr>
                <w:rFonts w:cstheme="minorHAnsi"/>
              </w:rPr>
              <w:t xml:space="preserve"> los distintos tipos de números, los </w:t>
            </w:r>
            <w:r>
              <w:rPr>
                <w:rFonts w:cstheme="minorHAnsi"/>
              </w:rPr>
              <w:t>sabe</w:t>
            </w:r>
            <w:r w:rsidRPr="004816C0">
              <w:rPr>
                <w:rFonts w:cstheme="minorHAnsi"/>
              </w:rPr>
              <w:t xml:space="preserve"> representar y los emplea para la resolución de problemas de la vida cotidiana.</w:t>
            </w:r>
          </w:p>
          <w:p w:rsidR="001167F3" w:rsidRPr="001167F3" w:rsidRDefault="001167F3" w:rsidP="001167F3">
            <w:pPr>
              <w:pStyle w:val="NormalWeb"/>
              <w:spacing w:before="120" w:beforeAutospacing="0" w:after="120" w:afterAutospacing="0"/>
              <w:rPr>
                <w:rFonts w:cstheme="minorHAnsi"/>
              </w:rPr>
            </w:pPr>
            <w:r w:rsidRPr="001167F3">
              <w:rPr>
                <w:rFonts w:cstheme="minorHAnsi"/>
                <w:b/>
              </w:rPr>
              <w:t>B2.C1.2.</w:t>
            </w:r>
            <w:r w:rsidRPr="001167F3">
              <w:rPr>
                <w:rFonts w:cstheme="minorHAnsi"/>
              </w:rPr>
              <w:t xml:space="preserve"> Realiza operaciones de conversión entre números decimales y fraccionarios, para aplicarlo en la resolución de problemas.</w:t>
            </w:r>
          </w:p>
          <w:p w:rsidR="001167F3" w:rsidRPr="001167F3" w:rsidRDefault="001167F3" w:rsidP="001167F3">
            <w:pPr>
              <w:pStyle w:val="NormalWeb"/>
              <w:spacing w:before="120" w:beforeAutospacing="0" w:after="120" w:afterAutospacing="0"/>
              <w:rPr>
                <w:rFonts w:cstheme="minorHAnsi"/>
              </w:rPr>
            </w:pPr>
            <w:r w:rsidRPr="001167F3">
              <w:rPr>
                <w:rFonts w:cstheme="minorHAnsi"/>
                <w:b/>
              </w:rPr>
              <w:t>B2.C2.2</w:t>
            </w:r>
            <w:r w:rsidRPr="001167F3">
              <w:rPr>
                <w:rFonts w:cstheme="minorHAnsi"/>
              </w:rPr>
              <w:t xml:space="preserve"> Utiliza la notación científica, </w:t>
            </w:r>
            <w:r>
              <w:rPr>
                <w:rFonts w:cstheme="minorHAnsi"/>
              </w:rPr>
              <w:t>simplificando</w:t>
            </w:r>
            <w:r w:rsidRPr="001167F3">
              <w:rPr>
                <w:rFonts w:cstheme="minorHAnsi"/>
              </w:rPr>
              <w:t xml:space="preserve"> cálculos y representa</w:t>
            </w:r>
            <w:r>
              <w:rPr>
                <w:rFonts w:cstheme="minorHAnsi"/>
              </w:rPr>
              <w:t>ndo</w:t>
            </w:r>
            <w:r w:rsidRPr="001167F3">
              <w:rPr>
                <w:rFonts w:cstheme="minorHAnsi"/>
              </w:rPr>
              <w:t xml:space="preserve"> números muy grandes. </w:t>
            </w:r>
          </w:p>
          <w:p w:rsidR="001167F3" w:rsidRPr="00CA04CE" w:rsidRDefault="001167F3" w:rsidP="001167F3">
            <w:pPr>
              <w:pStyle w:val="NormalWeb"/>
              <w:spacing w:before="120" w:beforeAutospacing="0" w:after="120" w:afterAutospacing="0"/>
              <w:rPr>
                <w:rFonts w:cstheme="minorHAnsi"/>
              </w:rPr>
            </w:pPr>
            <w:r w:rsidRPr="001167F3">
              <w:rPr>
                <w:rFonts w:cstheme="minorHAnsi"/>
                <w:b/>
              </w:rPr>
              <w:t>B2.C3.1</w:t>
            </w:r>
            <w:r w:rsidRPr="001167F3">
              <w:rPr>
                <w:rFonts w:cstheme="minorHAnsi"/>
              </w:rPr>
              <w:t>.</w:t>
            </w:r>
            <w:r w:rsidRPr="00CA04CE">
              <w:rPr>
                <w:rFonts w:cstheme="minorHAnsi"/>
              </w:rPr>
              <w:t xml:space="preserve"> Realiza operaciones combinadas entre </w:t>
            </w:r>
            <w:proofErr w:type="spellStart"/>
            <w:r w:rsidRPr="00CA04CE">
              <w:rPr>
                <w:rFonts w:cstheme="minorHAnsi"/>
              </w:rPr>
              <w:t>n</w:t>
            </w:r>
            <w:r>
              <w:rPr>
                <w:rFonts w:cstheme="minorHAnsi"/>
              </w:rPr>
              <w:t>ºs</w:t>
            </w:r>
            <w:proofErr w:type="spellEnd"/>
            <w:r>
              <w:rPr>
                <w:rFonts w:cstheme="minorHAnsi"/>
              </w:rPr>
              <w:t xml:space="preserve"> decimales</w:t>
            </w:r>
            <w:r w:rsidRPr="00CA04CE">
              <w:rPr>
                <w:rFonts w:cstheme="minorHAnsi"/>
              </w:rPr>
              <w:t xml:space="preserve"> respetando la jerarquía de las operaciones. </w:t>
            </w:r>
          </w:p>
          <w:p w:rsidR="00A802F5" w:rsidRPr="0039598A" w:rsidRDefault="001167F3" w:rsidP="001167F3">
            <w:pPr>
              <w:pStyle w:val="NormalWeb"/>
              <w:shd w:val="clear" w:color="auto" w:fill="FFFFFF"/>
              <w:spacing w:before="120" w:beforeAutospacing="0" w:after="120" w:afterAutospacing="0"/>
              <w:rPr>
                <w:b/>
                <w:bCs/>
                <w:szCs w:val="22"/>
              </w:rPr>
            </w:pPr>
            <w:r w:rsidRPr="001167F3">
              <w:rPr>
                <w:rFonts w:cstheme="minorHAnsi"/>
                <w:b/>
              </w:rPr>
              <w:t>B2.C4.1.</w:t>
            </w:r>
            <w:r w:rsidRPr="00CA04CE">
              <w:rPr>
                <w:rFonts w:cstheme="minorHAnsi"/>
              </w:rPr>
              <w:t xml:space="preserve"> Realiza cálculos con números</w:t>
            </w:r>
            <w:r>
              <w:rPr>
                <w:rFonts w:cstheme="minorHAnsi"/>
              </w:rPr>
              <w:t xml:space="preserve"> decimales</w:t>
            </w:r>
            <w:r w:rsidRPr="00CA04CE">
              <w:rPr>
                <w:rFonts w:cstheme="minorHAnsi"/>
              </w:rPr>
              <w:t xml:space="preserve"> la forma más adecuada (mental, escrita o con calculadora), coherente y precisa.</w:t>
            </w:r>
          </w:p>
        </w:tc>
      </w:tr>
    </w:tbl>
    <w:p w:rsidR="00AD7762" w:rsidRDefault="00AD7762" w:rsidP="00AD7762">
      <w:pPr>
        <w:spacing w:before="120" w:after="120"/>
        <w:rPr>
          <w:u w:val="single"/>
        </w:rPr>
      </w:pPr>
      <w:r w:rsidRPr="00984C51">
        <w:rPr>
          <w:u w:val="single"/>
        </w:rPr>
        <w:t>Resumen del tema:</w:t>
      </w:r>
    </w:p>
    <w:p w:rsidR="00DD2B6B" w:rsidRDefault="00DD2B6B" w:rsidP="00AD7762">
      <w:pPr>
        <w:spacing w:before="120" w:after="120"/>
        <w:rPr>
          <w:u w:val="single"/>
        </w:rPr>
      </w:pPr>
    </w:p>
    <w:p w:rsidR="00DD2B6B" w:rsidRDefault="00DD2B6B" w:rsidP="00AD7762">
      <w:pPr>
        <w:spacing w:before="120" w:after="120"/>
        <w:rPr>
          <w:u w:val="single"/>
        </w:rPr>
      </w:pPr>
    </w:p>
    <w:p w:rsidR="00DD2B6B" w:rsidRDefault="00DD2B6B" w:rsidP="00AD7762">
      <w:pPr>
        <w:spacing w:before="120" w:after="120"/>
        <w:rPr>
          <w:u w:val="single"/>
        </w:rPr>
      </w:pPr>
    </w:p>
    <w:p w:rsidR="00DD2B6B" w:rsidRDefault="00DD2B6B" w:rsidP="00AD7762">
      <w:pPr>
        <w:spacing w:before="120" w:after="120"/>
        <w:rPr>
          <w:u w:val="single"/>
        </w:rPr>
      </w:pPr>
    </w:p>
    <w:p w:rsidR="00DD2B6B" w:rsidRDefault="00DD2B6B" w:rsidP="00AD7762">
      <w:pPr>
        <w:spacing w:before="120" w:after="120"/>
        <w:rPr>
          <w:u w:val="single"/>
        </w:rPr>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B30B9" w:rsidRDefault="00AB30B9" w:rsidP="00AD7762">
      <w:pPr>
        <w:spacing w:before="120" w:after="120"/>
      </w:pPr>
    </w:p>
    <w:p w:rsidR="00AB30B9" w:rsidRDefault="00AB30B9" w:rsidP="00AD7762">
      <w:pPr>
        <w:spacing w:before="120" w:after="120"/>
      </w:pPr>
    </w:p>
    <w:p w:rsidR="00AB30B9" w:rsidRDefault="00AB30B9" w:rsidP="00AD7762">
      <w:pPr>
        <w:spacing w:before="120" w:after="120"/>
      </w:pPr>
    </w:p>
    <w:p w:rsidR="00AD7762" w:rsidRDefault="00AD7762" w:rsidP="00AD7762">
      <w:pPr>
        <w:spacing w:before="120" w:after="120"/>
      </w:pPr>
    </w:p>
    <w:p w:rsidR="00AD7762" w:rsidRDefault="001167F3" w:rsidP="00AD7762">
      <w:pPr>
        <w:spacing w:before="120" w:after="120"/>
      </w:pPr>
      <w:r w:rsidRPr="007D43CC">
        <w:rPr>
          <w:noProof/>
        </w:rPr>
        <w:drawing>
          <wp:anchor distT="0" distB="0" distL="114300" distR="114300" simplePos="0" relativeHeight="252370944" behindDoc="0" locked="0" layoutInCell="1" allowOverlap="1" wp14:anchorId="43EFC9B0" wp14:editId="61193F4D">
            <wp:simplePos x="0" y="0"/>
            <wp:positionH relativeFrom="column">
              <wp:posOffset>3753343</wp:posOffset>
            </wp:positionH>
            <wp:positionV relativeFrom="paragraph">
              <wp:posOffset>152215</wp:posOffset>
            </wp:positionV>
            <wp:extent cx="3180212" cy="2114411"/>
            <wp:effectExtent l="0" t="0" r="0" b="0"/>
            <wp:wrapNone/>
            <wp:docPr id="10259" name="Imagen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a:ext>
                      </a:extLst>
                    </a:blip>
                    <a:stretch>
                      <a:fillRect/>
                    </a:stretch>
                  </pic:blipFill>
                  <pic:spPr>
                    <a:xfrm>
                      <a:off x="0" y="0"/>
                      <a:ext cx="3180212" cy="2114411"/>
                    </a:xfrm>
                    <a:prstGeom prst="rect">
                      <a:avLst/>
                    </a:prstGeom>
                  </pic:spPr>
                </pic:pic>
              </a:graphicData>
            </a:graphic>
            <wp14:sizeRelH relativeFrom="page">
              <wp14:pctWidth>0</wp14:pctWidth>
            </wp14:sizeRelH>
            <wp14:sizeRelV relativeFrom="page">
              <wp14:pctHeight>0</wp14:pctHeight>
            </wp14:sizeRelV>
          </wp:anchor>
        </w:drawing>
      </w: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Default="00AD7762" w:rsidP="00AD7762">
      <w:pPr>
        <w:spacing w:before="120" w:after="120"/>
      </w:pPr>
    </w:p>
    <w:p w:rsidR="00AD7762" w:rsidRPr="00035D3E" w:rsidRDefault="00AD7762" w:rsidP="00AD7762">
      <w:pPr>
        <w:spacing w:before="120" w:after="120"/>
      </w:pPr>
    </w:p>
    <w:p w:rsidR="00AD7762" w:rsidRPr="00035D3E" w:rsidRDefault="00AD7762" w:rsidP="00AD7762">
      <w:pPr>
        <w:spacing w:before="120" w:after="120"/>
      </w:pPr>
    </w:p>
    <w:p w:rsidR="00AD7762" w:rsidRPr="00035D3E" w:rsidRDefault="00AD7762" w:rsidP="00AD7762">
      <w:pPr>
        <w:spacing w:before="120" w:after="120"/>
      </w:pPr>
    </w:p>
    <w:p w:rsidR="00AD7762" w:rsidRPr="00035D3E" w:rsidRDefault="00AD7762" w:rsidP="00AD7762">
      <w:pPr>
        <w:spacing w:before="120" w:after="120"/>
      </w:pPr>
    </w:p>
    <w:p w:rsidR="00A41E2A" w:rsidRDefault="00B341E5" w:rsidP="00A41E2A">
      <w:pPr>
        <w:pStyle w:val="Tituloborde"/>
        <w:spacing w:before="240"/>
        <w:ind w:right="112"/>
        <w:rPr>
          <w:rFonts w:asciiTheme="minorHAnsi" w:hAnsiTheme="minorHAnsi"/>
        </w:rPr>
      </w:pPr>
      <w:r w:rsidRPr="00B341E5">
        <w:rPr>
          <w:rFonts w:asciiTheme="minorHAnsi" w:hAnsiTheme="minorHAnsi"/>
          <w:b/>
        </w:rPr>
        <w:lastRenderedPageBreak/>
        <w:t>B2.C4.1.</w:t>
      </w:r>
      <w:r w:rsidRPr="00B341E5">
        <w:rPr>
          <w:rFonts w:asciiTheme="minorHAnsi" w:hAnsiTheme="minorHAnsi"/>
        </w:rPr>
        <w:t xml:space="preserve"> Realiza operaciones con polinomios y los utiliza en ejemplos de la vida cotidiana</w:t>
      </w:r>
      <w:r>
        <w:rPr>
          <w:rFonts w:asciiTheme="minorHAnsi" w:hAnsiTheme="minorHAnsi"/>
        </w:rPr>
        <w:t xml:space="preserve"> </w:t>
      </w:r>
    </w:p>
    <w:p w:rsidR="00A752D2" w:rsidRPr="008A3CA7" w:rsidRDefault="00A752D2" w:rsidP="00A752D2">
      <w:pPr>
        <w:rPr>
          <w:rFonts w:asciiTheme="minorHAnsi" w:hAnsiTheme="minorHAnsi"/>
        </w:rPr>
      </w:pPr>
      <w:r w:rsidRPr="0068479A">
        <w:rPr>
          <w:rFonts w:asciiTheme="minorHAnsi" w:hAnsiTheme="minorHAnsi"/>
          <w:noProof/>
          <w:lang w:val="es-ES_tradnl"/>
        </w:rPr>
        <w:drawing>
          <wp:anchor distT="0" distB="0" distL="114300" distR="114300" simplePos="0" relativeHeight="254422016" behindDoc="0" locked="0" layoutInCell="1" allowOverlap="1" wp14:anchorId="7EAEFFD7" wp14:editId="1A99C5CE">
            <wp:simplePos x="0" y="0"/>
            <wp:positionH relativeFrom="column">
              <wp:posOffset>6067761</wp:posOffset>
            </wp:positionH>
            <wp:positionV relativeFrom="paragraph">
              <wp:posOffset>57225</wp:posOffset>
            </wp:positionV>
            <wp:extent cx="553720" cy="337820"/>
            <wp:effectExtent l="0" t="0" r="5080" b="5080"/>
            <wp:wrapNone/>
            <wp:docPr id="74762" name="Imagen 7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A752D2" w:rsidRDefault="00A752D2" w:rsidP="00A752D2">
      <w:pPr>
        <w:pStyle w:val="Prrafodelista"/>
        <w:numPr>
          <w:ilvl w:val="0"/>
          <w:numId w:val="29"/>
        </w:numPr>
        <w:spacing w:after="120"/>
        <w:ind w:left="0" w:firstLine="0"/>
        <w:rPr>
          <w:rFonts w:asciiTheme="minorHAnsi" w:hAnsiTheme="minorHAnsi"/>
        </w:rPr>
      </w:pPr>
      <w:r>
        <w:rPr>
          <w:rFonts w:asciiTheme="minorHAnsi" w:hAnsiTheme="minorHAnsi"/>
        </w:rPr>
        <w:t>Representa en la recta los siguientes números decimales utilizando las fracciones</w:t>
      </w:r>
      <w:r w:rsidRPr="004A1919">
        <w:rPr>
          <w:rFonts w:asciiTheme="minorHAnsi" w:hAnsiTheme="minorHAnsi"/>
        </w:rPr>
        <w:t>:</w:t>
      </w:r>
      <w:r w:rsidRPr="00DE4FA8">
        <w:rPr>
          <w:rFonts w:asciiTheme="minorHAnsi" w:hAnsi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A752D2" w:rsidRPr="00307E78" w:rsidTr="00C57757">
        <w:tc>
          <w:tcPr>
            <w:tcW w:w="5225" w:type="dxa"/>
          </w:tcPr>
          <w:p w:rsidR="00A752D2" w:rsidRPr="00307E78" w:rsidRDefault="00A752D2" w:rsidP="00C57757">
            <w:pPr>
              <w:spacing w:after="120"/>
              <w:rPr>
                <w:rFonts w:asciiTheme="minorHAnsi" w:hAnsiTheme="minorHAnsi"/>
              </w:rPr>
            </w:pPr>
            <w:r>
              <w:rPr>
                <w:rFonts w:asciiTheme="minorHAnsi" w:hAnsiTheme="minorHAnsi"/>
              </w:rPr>
              <w:t>a</w:t>
            </w:r>
            <w:r w:rsidRPr="00307E78">
              <w:rPr>
                <w:rFonts w:asciiTheme="minorHAnsi" w:hAnsiTheme="minorHAnsi"/>
              </w:rPr>
              <w:t xml:space="preserve">) </w:t>
            </w:r>
            <w:r>
              <w:rPr>
                <w:rFonts w:asciiTheme="minorHAnsi" w:hAnsiTheme="minorHAnsi"/>
              </w:rPr>
              <w:t xml:space="preserve">0´6 </w:t>
            </w:r>
            <m:oMath>
              <m:r>
                <w:rPr>
                  <w:rFonts w:ascii="Cambria Math" w:hAnsi="Cambria Math"/>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67488" behindDoc="0" locked="0" layoutInCell="1" allowOverlap="1" wp14:anchorId="3CD00074" wp14:editId="12AE328B">
                      <wp:simplePos x="0" y="0"/>
                      <wp:positionH relativeFrom="column">
                        <wp:posOffset>119135</wp:posOffset>
                      </wp:positionH>
                      <wp:positionV relativeFrom="paragraph">
                        <wp:posOffset>157187</wp:posOffset>
                      </wp:positionV>
                      <wp:extent cx="2918460" cy="100330"/>
                      <wp:effectExtent l="0" t="0" r="15240" b="26670"/>
                      <wp:wrapNone/>
                      <wp:docPr id="8229" name="Grupo 8229"/>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30" name="Grupo 8230"/>
                              <wpg:cNvGrpSpPr/>
                              <wpg:grpSpPr>
                                <a:xfrm>
                                  <a:off x="0" y="0"/>
                                  <a:ext cx="2919046" cy="100808"/>
                                  <a:chOff x="0" y="0"/>
                                  <a:chExt cx="2919046" cy="101388"/>
                                </a:xfrm>
                              </wpg:grpSpPr>
                              <wpg:grpSp>
                                <wpg:cNvPr id="8231" name="Grupo 8231"/>
                                <wpg:cNvGrpSpPr/>
                                <wpg:grpSpPr>
                                  <a:xfrm>
                                    <a:off x="0" y="0"/>
                                    <a:ext cx="2919046" cy="94615"/>
                                    <a:chOff x="0" y="0"/>
                                    <a:chExt cx="2919046" cy="94615"/>
                                  </a:xfrm>
                                </wpg:grpSpPr>
                                <wpg:grpSp>
                                  <wpg:cNvPr id="8232" name="Grupo 8232"/>
                                  <wpg:cNvGrpSpPr/>
                                  <wpg:grpSpPr>
                                    <a:xfrm>
                                      <a:off x="0" y="0"/>
                                      <a:ext cx="2919046" cy="94615"/>
                                      <a:chOff x="0" y="0"/>
                                      <a:chExt cx="2919046" cy="94615"/>
                                    </a:xfrm>
                                  </wpg:grpSpPr>
                                  <wps:wsp>
                                    <wps:cNvPr id="8233" name="Conector recto 8233"/>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34" name="Conector recto 8234"/>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35" name="Conector recto 8235"/>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36" name="Conector recto 8236"/>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37" name="Conector recto 8237"/>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F82BD8" id="Grupo 8229" o:spid="_x0000_s1026" style="position:absolute;margin-left:9.4pt;margin-top:12.4pt;width:229.8pt;height:7.9pt;z-index:25516748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">
                      <v:group id="Grupo 8230"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">
                        <v:group id="Grupo 8231"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">
                          <v:group id="Grupo 8232"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">
                            <v:line id="Conector recto 8233"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" strokecolor="#4472c4 [3204]" strokeweight=".5pt">
                              <v:stroke joinstyle="miter"/>
                            </v:line>
                            <v:line id="Conector recto 8234"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" strokecolor="red" strokeweight="2.25pt">
                              <v:stroke joinstyle="miter"/>
                            </v:line>
                          </v:group>
                          <v:line id="Conector recto 8235"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" strokecolor="red" strokeweight="2.25pt">
                            <v:stroke joinstyle="miter"/>
                          </v:line>
                        </v:group>
                        <v:line id="Conector recto 8236"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" strokecolor="red" strokeweight="2.25pt">
                          <v:stroke joinstyle="miter"/>
                        </v:line>
                      </v:group>
                      <v:line id="Conector recto 8237"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&#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c>
          <w:tcPr>
            <w:tcW w:w="5225" w:type="dxa"/>
          </w:tcPr>
          <w:p w:rsidR="00A752D2" w:rsidRPr="00307E78" w:rsidRDefault="00A752D2" w:rsidP="00C57757">
            <w:pPr>
              <w:spacing w:after="120"/>
              <w:rPr>
                <w:rFonts w:asciiTheme="minorHAnsi" w:hAnsiTheme="minorHAnsi"/>
              </w:rPr>
            </w:pPr>
            <w:r>
              <w:rPr>
                <w:rFonts w:asciiTheme="minorHAnsi" w:hAnsiTheme="minorHAnsi"/>
              </w:rPr>
              <w:t>b</w:t>
            </w:r>
            <w:r w:rsidRPr="00307E78">
              <w:rPr>
                <w:rFonts w:asciiTheme="minorHAnsi" w:hAnsiTheme="minorHAnsi"/>
              </w:rPr>
              <w:t xml:space="preserve">) </w:t>
            </w:r>
            <m:oMath>
              <m:r>
                <w:rPr>
                  <w:rFonts w:ascii="Cambria Math" w:hAnsi="Cambria Math"/>
                </w:rPr>
                <m:t xml:space="preserve">0,25= </m:t>
              </m:r>
              <m:f>
                <m:fPr>
                  <m:ctrlPr>
                    <w:rPr>
                      <w:rFonts w:ascii="Cambria Math" w:hAnsi="Cambria Math"/>
                      <w:i/>
                      <w:sz w:val="32"/>
                    </w:rPr>
                  </m:ctrlPr>
                </m:fPr>
                <m:num/>
                <m:den/>
              </m:f>
              <m:r>
                <w:rPr>
                  <w:rFonts w:ascii="Cambria Math" w:hAnsi="Cambria Math"/>
                  <w:sz w:val="32"/>
                </w:rPr>
                <m:t>=</m:t>
              </m:r>
              <m:f>
                <m:fPr>
                  <m:ctrlPr>
                    <w:rPr>
                      <w:rFonts w:ascii="Cambria Math" w:hAnsi="Cambria Math"/>
                      <w:i/>
                      <w:sz w:val="32"/>
                    </w:rPr>
                  </m:ctrlPr>
                </m:fPr>
                <m:num/>
                <m:den/>
              </m:f>
              <m:r>
                <w:rPr>
                  <w:rFonts w:ascii="Cambria Math" w:hAnsi="Cambria Math"/>
                  <w:sz w:val="32"/>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68512" behindDoc="0" locked="0" layoutInCell="1" allowOverlap="1" wp14:anchorId="3FD5AE27" wp14:editId="0386D5BA">
                      <wp:simplePos x="0" y="0"/>
                      <wp:positionH relativeFrom="column">
                        <wp:posOffset>119135</wp:posOffset>
                      </wp:positionH>
                      <wp:positionV relativeFrom="paragraph">
                        <wp:posOffset>157187</wp:posOffset>
                      </wp:positionV>
                      <wp:extent cx="2918460" cy="100330"/>
                      <wp:effectExtent l="0" t="0" r="15240" b="26670"/>
                      <wp:wrapNone/>
                      <wp:docPr id="8238" name="Grupo 8238"/>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39" name="Grupo 8239"/>
                              <wpg:cNvGrpSpPr/>
                              <wpg:grpSpPr>
                                <a:xfrm>
                                  <a:off x="0" y="0"/>
                                  <a:ext cx="2919046" cy="100808"/>
                                  <a:chOff x="0" y="0"/>
                                  <a:chExt cx="2919046" cy="101388"/>
                                </a:xfrm>
                              </wpg:grpSpPr>
                              <wpg:grpSp>
                                <wpg:cNvPr id="8240" name="Grupo 8240"/>
                                <wpg:cNvGrpSpPr/>
                                <wpg:grpSpPr>
                                  <a:xfrm>
                                    <a:off x="0" y="0"/>
                                    <a:ext cx="2919046" cy="94615"/>
                                    <a:chOff x="0" y="0"/>
                                    <a:chExt cx="2919046" cy="94615"/>
                                  </a:xfrm>
                                </wpg:grpSpPr>
                                <wpg:grpSp>
                                  <wpg:cNvPr id="8241" name="Grupo 8241"/>
                                  <wpg:cNvGrpSpPr/>
                                  <wpg:grpSpPr>
                                    <a:xfrm>
                                      <a:off x="0" y="0"/>
                                      <a:ext cx="2919046" cy="94615"/>
                                      <a:chOff x="0" y="0"/>
                                      <a:chExt cx="2919046" cy="94615"/>
                                    </a:xfrm>
                                  </wpg:grpSpPr>
                                  <wps:wsp>
                                    <wps:cNvPr id="8242" name="Conector recto 8242"/>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43" name="Conector recto 8243"/>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44" name="Conector recto 8244"/>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45" name="Conector recto 8245"/>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46" name="Conector recto 8246"/>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E1550B" id="Grupo 8238" o:spid="_x0000_s1026" style="position:absolute;margin-left:9.4pt;margin-top:12.4pt;width:229.8pt;height:7.9pt;z-index:255168512"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">
                      <v:group id="Grupo 8239"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GrygAAAOI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">
                        <v:group id="Grupo 8240"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">
                          <v:group id="Grupo 8241"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57Q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">
                            <v:line id="Conector recto 8242"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" strokecolor="#4472c4 [3204]" strokeweight=".5pt">
                              <v:stroke joinstyle="miter"/>
                            </v:line>
                            <v:line id="Conector recto 8243"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" strokecolor="red" strokeweight="2.25pt">
                              <v:stroke joinstyle="miter"/>
                            </v:line>
                          </v:group>
                          <v:line id="Conector recto 8244"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" strokecolor="red" strokeweight="2.25pt">
                            <v:stroke joinstyle="miter"/>
                          </v:line>
                        </v:group>
                        <v:line id="Conector recto 8245"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" strokecolor="red" strokeweight="2.25pt">
                          <v:stroke joinstyle="miter"/>
                        </v:line>
                      </v:group>
                      <v:line id="Conector recto 8246"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&#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r>
      <w:tr w:rsidR="00A752D2" w:rsidRPr="00307E78" w:rsidTr="00C57757">
        <w:tc>
          <w:tcPr>
            <w:tcW w:w="5225" w:type="dxa"/>
          </w:tcPr>
          <w:p w:rsidR="00A752D2" w:rsidRPr="00307E78" w:rsidRDefault="00A752D2" w:rsidP="00C57757">
            <w:pPr>
              <w:spacing w:after="120"/>
              <w:rPr>
                <w:rFonts w:asciiTheme="minorHAnsi" w:hAnsiTheme="minorHAnsi"/>
              </w:rPr>
            </w:pPr>
            <w:r>
              <w:rPr>
                <w:rFonts w:asciiTheme="minorHAnsi" w:hAnsiTheme="minorHAnsi"/>
              </w:rPr>
              <w:t>c</w:t>
            </w:r>
            <w:r w:rsidRPr="00307E78">
              <w:rPr>
                <w:rFonts w:asciiTheme="minorHAnsi" w:hAnsiTheme="minorHAnsi"/>
              </w:rPr>
              <w:t xml:space="preserve">) </w:t>
            </w:r>
            <m:oMath>
              <m:r>
                <w:rPr>
                  <w:rFonts w:ascii="Cambria Math" w:hAnsi="Cambria Math"/>
                </w:rPr>
                <m:t>0'</m:t>
              </m:r>
              <m:acc>
                <m:accPr>
                  <m:ctrlPr>
                    <w:rPr>
                      <w:rFonts w:ascii="Cambria Math" w:hAnsi="Cambria Math"/>
                      <w:i/>
                    </w:rPr>
                  </m:ctrlPr>
                </m:accPr>
                <m:e>
                  <m:r>
                    <w:rPr>
                      <w:rFonts w:ascii="Cambria Math" w:hAnsi="Cambria Math"/>
                    </w:rPr>
                    <m:t>3</m:t>
                  </m:r>
                </m:e>
              </m:acc>
              <m:r>
                <w:rPr>
                  <w:rFonts w:ascii="Cambria Math" w:hAnsi="Cambria Math"/>
                </w:rPr>
                <m:t xml:space="preserve"> =</m:t>
              </m:r>
              <m:f>
                <m:fPr>
                  <m:ctrlPr>
                    <w:rPr>
                      <w:rFonts w:ascii="Cambria Math" w:hAnsi="Cambria Math"/>
                      <w:i/>
                      <w:sz w:val="32"/>
                    </w:rPr>
                  </m:ctrlPr>
                </m:fPr>
                <m:num/>
                <m:den/>
              </m:f>
              <m:r>
                <w:rPr>
                  <w:rFonts w:ascii="Cambria Math" w:hAnsi="Cambria Math"/>
                  <w:sz w:val="32"/>
                </w:rPr>
                <m:t xml:space="preserve"> </m:t>
              </m:r>
              <m:r>
                <w:rPr>
                  <w:rFonts w:ascii="Cambria Math" w:hAnsi="Cambria Math"/>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69536" behindDoc="0" locked="0" layoutInCell="1" allowOverlap="1" wp14:anchorId="66C205F4" wp14:editId="3C6B431F">
                      <wp:simplePos x="0" y="0"/>
                      <wp:positionH relativeFrom="column">
                        <wp:posOffset>119135</wp:posOffset>
                      </wp:positionH>
                      <wp:positionV relativeFrom="paragraph">
                        <wp:posOffset>157187</wp:posOffset>
                      </wp:positionV>
                      <wp:extent cx="2918460" cy="100330"/>
                      <wp:effectExtent l="0" t="0" r="15240" b="26670"/>
                      <wp:wrapNone/>
                      <wp:docPr id="8247" name="Grupo 8247"/>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8248" name="Grupo 8248"/>
                              <wpg:cNvGrpSpPr/>
                              <wpg:grpSpPr>
                                <a:xfrm>
                                  <a:off x="0" y="0"/>
                                  <a:ext cx="2919046" cy="100808"/>
                                  <a:chOff x="0" y="0"/>
                                  <a:chExt cx="2919046" cy="101388"/>
                                </a:xfrm>
                              </wpg:grpSpPr>
                              <wpg:grpSp>
                                <wpg:cNvPr id="8249" name="Grupo 8249"/>
                                <wpg:cNvGrpSpPr/>
                                <wpg:grpSpPr>
                                  <a:xfrm>
                                    <a:off x="0" y="0"/>
                                    <a:ext cx="2919046" cy="94615"/>
                                    <a:chOff x="0" y="0"/>
                                    <a:chExt cx="2919046" cy="94615"/>
                                  </a:xfrm>
                                </wpg:grpSpPr>
                                <wpg:grpSp>
                                  <wpg:cNvPr id="8250" name="Grupo 8250"/>
                                  <wpg:cNvGrpSpPr/>
                                  <wpg:grpSpPr>
                                    <a:xfrm>
                                      <a:off x="0" y="0"/>
                                      <a:ext cx="2919046" cy="94615"/>
                                      <a:chOff x="0" y="0"/>
                                      <a:chExt cx="2919046" cy="94615"/>
                                    </a:xfrm>
                                  </wpg:grpSpPr>
                                  <wps:wsp>
                                    <wps:cNvPr id="8251" name="Conector recto 8251"/>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252" name="Conector recto 8252"/>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53" name="Conector recto 8253"/>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54" name="Conector recto 825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8255" name="Conector recto 825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0D2EF4" id="Grupo 8247" o:spid="_x0000_s1026" style="position:absolute;margin-left:9.4pt;margin-top:12.4pt;width:229.8pt;height:7.9pt;z-index:255169536"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">
                      <v:group id="Grupo 8248"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">
                        <v:group id="Grupo 8249"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">
                          <v:group id="Grupo 8250"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">
                            <v:line id="Conector recto 8251"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" strokecolor="#4472c4 [3204]" strokeweight=".5pt">
                              <v:stroke joinstyle="miter"/>
                            </v:line>
                            <v:line id="Conector recto 8252"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" strokecolor="red" strokeweight="2.25pt">
                              <v:stroke joinstyle="miter"/>
                            </v:line>
                          </v:group>
                          <v:line id="Conector recto 8253"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" strokecolor="red" strokeweight="2.25pt">
                            <v:stroke joinstyle="miter"/>
                          </v:line>
                        </v:group>
                        <v:line id="Conector recto 825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" strokecolor="red" strokeweight="2.25pt">
                          <v:stroke joinstyle="miter"/>
                        </v:line>
                      </v:group>
                      <v:line id="Conector recto 825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&#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c>
          <w:tcPr>
            <w:tcW w:w="5225" w:type="dxa"/>
          </w:tcPr>
          <w:p w:rsidR="00A752D2" w:rsidRPr="00307E78" w:rsidRDefault="00A752D2" w:rsidP="00C57757">
            <w:pPr>
              <w:spacing w:after="120"/>
              <w:rPr>
                <w:rFonts w:asciiTheme="minorHAnsi" w:hAnsiTheme="minorHAnsi"/>
              </w:rPr>
            </w:pPr>
            <w:r>
              <w:rPr>
                <w:rFonts w:asciiTheme="minorHAnsi" w:hAnsiTheme="minorHAnsi"/>
              </w:rPr>
              <w:t>d</w:t>
            </w:r>
            <w:r w:rsidRPr="00307E78">
              <w:rPr>
                <w:rFonts w:asciiTheme="minorHAnsi" w:hAnsiTheme="minorHAnsi"/>
              </w:rPr>
              <w:t xml:space="preserve">) </w:t>
            </w:r>
            <w:r>
              <w:rPr>
                <w:rFonts w:asciiTheme="minorHAnsi" w:hAnsiTheme="minorHAnsi"/>
              </w:rPr>
              <w:t>1</w:t>
            </w:r>
            <m:oMath>
              <m:r>
                <w:rPr>
                  <w:rFonts w:ascii="Cambria Math" w:hAnsi="Cambria Math"/>
                </w:rPr>
                <m:t>'</m:t>
              </m:r>
              <m:acc>
                <m:accPr>
                  <m:ctrlPr>
                    <w:rPr>
                      <w:rFonts w:ascii="Cambria Math" w:hAnsi="Cambria Math"/>
                      <w:i/>
                    </w:rPr>
                  </m:ctrlPr>
                </m:accPr>
                <m:e>
                  <m:r>
                    <w:rPr>
                      <w:rFonts w:ascii="Cambria Math" w:hAnsi="Cambria Math"/>
                    </w:rPr>
                    <m:t>4</m:t>
                  </m:r>
                </m:e>
              </m:acc>
              <m:r>
                <w:rPr>
                  <w:rFonts w:ascii="Cambria Math" w:hAnsi="Cambria Math"/>
                </w:rPr>
                <m:t xml:space="preserve"> =</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70560" behindDoc="0" locked="0" layoutInCell="1" allowOverlap="1" wp14:anchorId="79FAE229" wp14:editId="28C3404C">
                      <wp:simplePos x="0" y="0"/>
                      <wp:positionH relativeFrom="column">
                        <wp:posOffset>119135</wp:posOffset>
                      </wp:positionH>
                      <wp:positionV relativeFrom="paragraph">
                        <wp:posOffset>157187</wp:posOffset>
                      </wp:positionV>
                      <wp:extent cx="2918460" cy="100330"/>
                      <wp:effectExtent l="0" t="0" r="15240" b="26670"/>
                      <wp:wrapNone/>
                      <wp:docPr id="58380" name="Grupo 58380"/>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58383" name="Grupo 58383"/>
                              <wpg:cNvGrpSpPr/>
                              <wpg:grpSpPr>
                                <a:xfrm>
                                  <a:off x="0" y="0"/>
                                  <a:ext cx="2919046" cy="100808"/>
                                  <a:chOff x="0" y="0"/>
                                  <a:chExt cx="2919046" cy="101388"/>
                                </a:xfrm>
                              </wpg:grpSpPr>
                              <wpg:grpSp>
                                <wpg:cNvPr id="58386" name="Grupo 58386"/>
                                <wpg:cNvGrpSpPr/>
                                <wpg:grpSpPr>
                                  <a:xfrm>
                                    <a:off x="0" y="0"/>
                                    <a:ext cx="2919046" cy="94615"/>
                                    <a:chOff x="0" y="0"/>
                                    <a:chExt cx="2919046" cy="94615"/>
                                  </a:xfrm>
                                </wpg:grpSpPr>
                                <wpg:grpSp>
                                  <wpg:cNvPr id="58387" name="Grupo 58387"/>
                                  <wpg:cNvGrpSpPr/>
                                  <wpg:grpSpPr>
                                    <a:xfrm>
                                      <a:off x="0" y="0"/>
                                      <a:ext cx="2919046" cy="94615"/>
                                      <a:chOff x="0" y="0"/>
                                      <a:chExt cx="2919046" cy="94615"/>
                                    </a:xfrm>
                                  </wpg:grpSpPr>
                                  <wps:wsp>
                                    <wps:cNvPr id="58390" name="Conector recto 5839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391" name="Conector recto 5839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392" name="Conector recto 5839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393" name="Conector recto 58393"/>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394" name="Conector recto 58394"/>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78424AE" id="Grupo 58380" o:spid="_x0000_s1026" style="position:absolute;margin-left:9.4pt;margin-top:12.4pt;width:229.8pt;height:7.9pt;z-index:255170560"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">
                      <v:group id="Grupo 58383"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">
                        <v:group id="Grupo 58386"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">
                          <v:group id="Grupo 58387"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">
                            <v:line id="Conector recto 5839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" strokecolor="#4472c4 [3204]" strokeweight=".5pt">
                              <v:stroke joinstyle="miter"/>
                            </v:line>
                            <v:line id="Conector recto 5839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" strokecolor="red" strokeweight="2.25pt">
                              <v:stroke joinstyle="miter"/>
                            </v:line>
                          </v:group>
                          <v:line id="Conector recto 5839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" strokecolor="red" strokeweight="2.25pt">
                            <v:stroke joinstyle="miter"/>
                          </v:line>
                        </v:group>
                        <v:line id="Conector recto 58393"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" strokecolor="red" strokeweight="2.25pt">
                          <v:stroke joinstyle="miter"/>
                        </v:line>
                      </v:group>
                      <v:line id="Conector recto 58394"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r>
      <w:tr w:rsidR="00A752D2" w:rsidRPr="00307E78" w:rsidTr="00C57757">
        <w:tc>
          <w:tcPr>
            <w:tcW w:w="5225" w:type="dxa"/>
          </w:tcPr>
          <w:p w:rsidR="00A752D2" w:rsidRPr="00307E78" w:rsidRDefault="00A752D2" w:rsidP="00C57757">
            <w:pPr>
              <w:spacing w:after="120"/>
              <w:rPr>
                <w:rFonts w:asciiTheme="minorHAnsi" w:hAnsiTheme="minorHAnsi"/>
              </w:rPr>
            </w:pPr>
            <w:r>
              <w:rPr>
                <w:rFonts w:asciiTheme="minorHAnsi" w:hAnsiTheme="minorHAnsi"/>
              </w:rPr>
              <w:t>e</w:t>
            </w:r>
            <w:r w:rsidRPr="00307E78">
              <w:rPr>
                <w:rFonts w:asciiTheme="minorHAnsi" w:hAnsiTheme="minorHAnsi"/>
              </w:rPr>
              <w:t xml:space="preserve">) </w:t>
            </w:r>
            <w:r>
              <w:rPr>
                <w:rFonts w:asciiTheme="minorHAnsi" w:hAnsiTheme="minorHAnsi"/>
              </w:rPr>
              <w:t>1</w:t>
            </w:r>
            <m:oMath>
              <m:r>
                <w:rPr>
                  <w:rFonts w:ascii="Cambria Math" w:hAnsi="Cambria Math"/>
                </w:rPr>
                <m:t>'</m:t>
              </m:r>
              <m:acc>
                <m:accPr>
                  <m:ctrlPr>
                    <w:rPr>
                      <w:rFonts w:ascii="Cambria Math" w:hAnsi="Cambria Math"/>
                      <w:i/>
                    </w:rPr>
                  </m:ctrlPr>
                </m:accPr>
                <m:e>
                  <m:r>
                    <w:rPr>
                      <w:rFonts w:ascii="Cambria Math" w:hAnsi="Cambria Math"/>
                    </w:rPr>
                    <m:t>9</m:t>
                  </m:r>
                </m:e>
              </m:acc>
              <m:r>
                <w:rPr>
                  <w:rFonts w:ascii="Cambria Math" w:hAnsi="Cambria Math"/>
                </w:rPr>
                <m:t xml:space="preserve"> =</m:t>
              </m:r>
              <m:f>
                <m:fPr>
                  <m:ctrlPr>
                    <w:rPr>
                      <w:rFonts w:ascii="Cambria Math" w:hAnsi="Cambria Math"/>
                      <w:i/>
                      <w:sz w:val="32"/>
                    </w:rPr>
                  </m:ctrlPr>
                </m:fPr>
                <m:num/>
                <m:den/>
              </m:f>
              <m:r>
                <w:rPr>
                  <w:rFonts w:ascii="Cambria Math" w:hAnsi="Cambria Math"/>
                </w:rPr>
                <m:t>=</m:t>
              </m:r>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71584" behindDoc="0" locked="0" layoutInCell="1" allowOverlap="1" wp14:anchorId="658671C2" wp14:editId="71C70A9F">
                      <wp:simplePos x="0" y="0"/>
                      <wp:positionH relativeFrom="column">
                        <wp:posOffset>119135</wp:posOffset>
                      </wp:positionH>
                      <wp:positionV relativeFrom="paragraph">
                        <wp:posOffset>157187</wp:posOffset>
                      </wp:positionV>
                      <wp:extent cx="2918460" cy="100330"/>
                      <wp:effectExtent l="0" t="0" r="15240" b="26670"/>
                      <wp:wrapNone/>
                      <wp:docPr id="58395" name="Grupo 58395"/>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58396" name="Grupo 58396"/>
                              <wpg:cNvGrpSpPr/>
                              <wpg:grpSpPr>
                                <a:xfrm>
                                  <a:off x="0" y="0"/>
                                  <a:ext cx="2919046" cy="100808"/>
                                  <a:chOff x="0" y="0"/>
                                  <a:chExt cx="2919046" cy="101388"/>
                                </a:xfrm>
                              </wpg:grpSpPr>
                              <wpg:grpSp>
                                <wpg:cNvPr id="58397" name="Grupo 58397"/>
                                <wpg:cNvGrpSpPr/>
                                <wpg:grpSpPr>
                                  <a:xfrm>
                                    <a:off x="0" y="0"/>
                                    <a:ext cx="2919046" cy="94615"/>
                                    <a:chOff x="0" y="0"/>
                                    <a:chExt cx="2919046" cy="94615"/>
                                  </a:xfrm>
                                </wpg:grpSpPr>
                                <wpg:grpSp>
                                  <wpg:cNvPr id="58398" name="Grupo 58398"/>
                                  <wpg:cNvGrpSpPr/>
                                  <wpg:grpSpPr>
                                    <a:xfrm>
                                      <a:off x="0" y="0"/>
                                      <a:ext cx="2919046" cy="94615"/>
                                      <a:chOff x="0" y="0"/>
                                      <a:chExt cx="2919046" cy="94615"/>
                                    </a:xfrm>
                                  </wpg:grpSpPr>
                                  <wps:wsp>
                                    <wps:cNvPr id="58399" name="Conector recto 58399"/>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401" name="Conector recto 5840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02" name="Conector recto 58402"/>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04" name="Conector recto 58404"/>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05" name="Conector recto 58405"/>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69499C7" id="Grupo 58395" o:spid="_x0000_s1026" style="position:absolute;margin-left:9.4pt;margin-top:12.4pt;width:229.8pt;height:7.9pt;z-index:255171584"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">
                      <v:group id="Grupo 58396"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">
                        <v:group id="Grupo 58397"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">
                          <v:group id="Grupo 58398"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">
                            <v:line id="Conector recto 58399"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" strokecolor="#4472c4 [3204]" strokeweight=".5pt">
                              <v:stroke joinstyle="miter"/>
                            </v:line>
                            <v:line id="Conector recto 5840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" strokecolor="red" strokeweight="2.25pt">
                              <v:stroke joinstyle="miter"/>
                            </v:line>
                          </v:group>
                          <v:line id="Conector recto 58402"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" strokecolor="red" strokeweight="2.25pt">
                            <v:stroke joinstyle="miter"/>
                          </v:line>
                        </v:group>
                        <v:line id="Conector recto 58404"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" strokecolor="red" strokeweight="2.25pt">
                          <v:stroke joinstyle="miter"/>
                        </v:line>
                      </v:group>
                      <v:line id="Conector recto 58405"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&#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c>
          <w:tcPr>
            <w:tcW w:w="5225" w:type="dxa"/>
          </w:tcPr>
          <w:p w:rsidR="00A752D2" w:rsidRPr="00307E78" w:rsidRDefault="00A752D2" w:rsidP="00C57757">
            <w:pPr>
              <w:spacing w:after="120"/>
              <w:rPr>
                <w:rFonts w:asciiTheme="minorHAnsi" w:hAnsiTheme="minorHAnsi"/>
              </w:rPr>
            </w:pPr>
            <w:r>
              <w:rPr>
                <w:rFonts w:asciiTheme="minorHAnsi" w:hAnsiTheme="minorHAnsi"/>
              </w:rPr>
              <w:t>f</w:t>
            </w:r>
            <w:r w:rsidRPr="00307E78">
              <w:rPr>
                <w:rFonts w:asciiTheme="minorHAnsi" w:hAnsiTheme="minorHAnsi"/>
              </w:rPr>
              <w:t xml:space="preserve">) </w:t>
            </w:r>
            <w:r>
              <w:rPr>
                <w:rFonts w:asciiTheme="minorHAnsi" w:hAnsiTheme="minorHAnsi"/>
              </w:rPr>
              <w:t>1</w:t>
            </w:r>
            <m:oMath>
              <m:r>
                <w:rPr>
                  <w:rFonts w:ascii="Cambria Math" w:hAnsi="Cambria Math"/>
                </w:rPr>
                <m:t>'4</m:t>
              </m:r>
              <m:acc>
                <m:accPr>
                  <m:ctrlPr>
                    <w:rPr>
                      <w:rFonts w:ascii="Cambria Math" w:hAnsi="Cambria Math"/>
                      <w:i/>
                    </w:rPr>
                  </m:ctrlPr>
                </m:accPr>
                <m:e>
                  <m:r>
                    <w:rPr>
                      <w:rFonts w:ascii="Cambria Math" w:hAnsi="Cambria Math"/>
                    </w:rPr>
                    <m:t>9</m:t>
                  </m:r>
                </m:e>
              </m:acc>
              <m:r>
                <w:rPr>
                  <w:rFonts w:ascii="Cambria Math" w:hAnsi="Cambria Math"/>
                </w:rPr>
                <m:t>=</m:t>
              </m:r>
              <m:f>
                <m:fPr>
                  <m:ctrlPr>
                    <w:rPr>
                      <w:rFonts w:ascii="Cambria Math" w:hAnsi="Cambria Math"/>
                      <w:i/>
                      <w:sz w:val="32"/>
                    </w:rPr>
                  </m:ctrlPr>
                </m:fPr>
                <m:num/>
                <m:den/>
              </m:f>
              <m:r>
                <w:rPr>
                  <w:rFonts w:ascii="Cambria Math" w:hAnsi="Cambria Math"/>
                </w:rPr>
                <m:t>=</m:t>
              </m:r>
              <m:f>
                <m:fPr>
                  <m:ctrlPr>
                    <w:rPr>
                      <w:rFonts w:ascii="Cambria Math" w:hAnsi="Cambria Math"/>
                      <w:i/>
                      <w:sz w:val="32"/>
                    </w:rPr>
                  </m:ctrlPr>
                </m:fPr>
                <m:num/>
                <m:den/>
              </m:f>
              <m:r>
                <w:rPr>
                  <w:rFonts w:ascii="Cambria Math" w:hAnsi="Cambria Math"/>
                </w:rPr>
                <m:t>=</m:t>
              </m:r>
              <m:f>
                <m:fPr>
                  <m:ctrlPr>
                    <w:rPr>
                      <w:rFonts w:ascii="Cambria Math" w:hAnsi="Cambria Math"/>
                      <w:i/>
                      <w:sz w:val="32"/>
                    </w:rPr>
                  </m:ctrlPr>
                </m:fPr>
                <m:num/>
                <m:den/>
              </m:f>
              <m:r>
                <w:rPr>
                  <w:rFonts w:ascii="Cambria Math" w:hAnsi="Cambria Math"/>
                </w:rPr>
                <m:t>=</m:t>
              </m:r>
              <m:f>
                <m:fPr>
                  <m:ctrlPr>
                    <w:rPr>
                      <w:rFonts w:ascii="Cambria Math" w:hAnsi="Cambria Math"/>
                      <w:i/>
                      <w:sz w:val="32"/>
                    </w:rPr>
                  </m:ctrlPr>
                </m:fPr>
                <m:num/>
                <m:den/>
              </m:f>
            </m:oMath>
          </w:p>
          <w:p w:rsidR="00A752D2" w:rsidRPr="00307E78" w:rsidRDefault="00A752D2" w:rsidP="00C57757">
            <w:pPr>
              <w:ind w:left="360"/>
              <w:rPr>
                <w:rFonts w:asciiTheme="minorHAnsi" w:hAnsiTheme="minorHAnsi"/>
              </w:rPr>
            </w:pPr>
            <w:r>
              <w:rPr>
                <w:noProof/>
              </w:rPr>
              <mc:AlternateContent>
                <mc:Choice Requires="wpg">
                  <w:drawing>
                    <wp:anchor distT="0" distB="0" distL="114300" distR="114300" simplePos="0" relativeHeight="255172608" behindDoc="0" locked="0" layoutInCell="1" allowOverlap="1" wp14:anchorId="7BEF6C38" wp14:editId="2B17A74B">
                      <wp:simplePos x="0" y="0"/>
                      <wp:positionH relativeFrom="column">
                        <wp:posOffset>119135</wp:posOffset>
                      </wp:positionH>
                      <wp:positionV relativeFrom="paragraph">
                        <wp:posOffset>157187</wp:posOffset>
                      </wp:positionV>
                      <wp:extent cx="2918460" cy="100330"/>
                      <wp:effectExtent l="0" t="0" r="15240" b="26670"/>
                      <wp:wrapNone/>
                      <wp:docPr id="58406" name="Grupo 58406"/>
                      <wp:cNvGraphicFramePr/>
                      <a:graphic xmlns:a="http://schemas.openxmlformats.org/drawingml/2006/main">
                        <a:graphicData uri="http://schemas.microsoft.com/office/word/2010/wordprocessingGroup">
                          <wpg:wgp>
                            <wpg:cNvGrpSpPr/>
                            <wpg:grpSpPr>
                              <a:xfrm>
                                <a:off x="0" y="0"/>
                                <a:ext cx="2918460" cy="100330"/>
                                <a:chOff x="0" y="0"/>
                                <a:chExt cx="2919046" cy="100808"/>
                              </a:xfrm>
                            </wpg:grpSpPr>
                            <wpg:grpSp>
                              <wpg:cNvPr id="58407" name="Grupo 58407"/>
                              <wpg:cNvGrpSpPr/>
                              <wpg:grpSpPr>
                                <a:xfrm>
                                  <a:off x="0" y="0"/>
                                  <a:ext cx="2919046" cy="100808"/>
                                  <a:chOff x="0" y="0"/>
                                  <a:chExt cx="2919046" cy="101388"/>
                                </a:xfrm>
                              </wpg:grpSpPr>
                              <wpg:grpSp>
                                <wpg:cNvPr id="58408" name="Grupo 58408"/>
                                <wpg:cNvGrpSpPr/>
                                <wpg:grpSpPr>
                                  <a:xfrm>
                                    <a:off x="0" y="0"/>
                                    <a:ext cx="2919046" cy="94615"/>
                                    <a:chOff x="0" y="0"/>
                                    <a:chExt cx="2919046" cy="94615"/>
                                  </a:xfrm>
                                </wpg:grpSpPr>
                                <wpg:grpSp>
                                  <wpg:cNvPr id="58409" name="Grupo 58409"/>
                                  <wpg:cNvGrpSpPr/>
                                  <wpg:grpSpPr>
                                    <a:xfrm>
                                      <a:off x="0" y="0"/>
                                      <a:ext cx="2919046" cy="94615"/>
                                      <a:chOff x="0" y="0"/>
                                      <a:chExt cx="2919046" cy="94615"/>
                                    </a:xfrm>
                                  </wpg:grpSpPr>
                                  <wps:wsp>
                                    <wps:cNvPr id="58410" name="Conector recto 58410"/>
                                    <wps:cNvCnPr/>
                                    <wps:spPr>
                                      <a:xfrm>
                                        <a:off x="0" y="60671"/>
                                        <a:ext cx="291904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8411" name="Conector recto 58411"/>
                                    <wps:cNvCnPr/>
                                    <wps:spPr>
                                      <a:xfrm>
                                        <a:off x="128694"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8417" name="Conector recto 58417"/>
                                  <wps:cNvCnPr/>
                                  <wps:spPr>
                                    <a:xfrm>
                                      <a:off x="1036581" y="0"/>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240" name="Conector recto 10240"/>
                                <wps:cNvCnPr/>
                                <wps:spPr>
                                  <a:xfrm>
                                    <a:off x="1930400" y="6773"/>
                                    <a:ext cx="0" cy="9461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10242" name="Conector recto 10242"/>
                              <wps:cNvCnPr/>
                              <wps:spPr>
                                <a:xfrm>
                                  <a:off x="2785403" y="7034"/>
                                  <a:ext cx="0" cy="9334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075EFF" id="Grupo 58406" o:spid="_x0000_s1026" style="position:absolute;margin-left:9.4pt;margin-top:12.4pt;width:229.8pt;height:7.9pt;z-index:255172608" coordsize="29190,100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">
                      <v:group id="Grupo 58407" o:spid="_x0000_s1027" style="position:absolute;width:29190;height:1008" coordsize="29190,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">
                        <v:group id="Grupo 58408" o:spid="_x0000_s1028"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">
                          <v:group id="Grupo 58409" o:spid="_x0000_s1029" style="position:absolute;width:29190;height:946" coordsize="29190,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">
                            <v:line id="Conector recto 58410" o:spid="_x0000_s1030" style="position:absolute;visibility:visible;mso-wrap-style:square" from="0,606" to="29190,6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" strokecolor="#4472c4 [3204]" strokeweight=".5pt">
                              <v:stroke joinstyle="miter"/>
                            </v:line>
                            <v:line id="Conector recto 58411" o:spid="_x0000_s1031" style="position:absolute;visibility:visible;mso-wrap-style:square" from="1286,0" to="1286,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" strokecolor="red" strokeweight="2.25pt">
                              <v:stroke joinstyle="miter"/>
                            </v:line>
                          </v:group>
                          <v:line id="Conector recto 58417" o:spid="_x0000_s1032" style="position:absolute;visibility:visible;mso-wrap-style:square" from="10365,0" to="10365,9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" strokecolor="red" strokeweight="2.25pt">
                            <v:stroke joinstyle="miter"/>
                          </v:line>
                        </v:group>
                        <v:line id="Conector recto 10240" o:spid="_x0000_s1033" style="position:absolute;visibility:visible;mso-wrap-style:square" from="19304,67" to="19304,1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" strokecolor="red" strokeweight="2.25pt">
                          <v:stroke joinstyle="miter"/>
                        </v:line>
                      </v:group>
                      <v:line id="Conector recto 10242" o:spid="_x0000_s1034" style="position:absolute;visibility:visible;mso-wrap-style:square" from="27854,70" to="27854,1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" strokecolor="red" strokeweight="2.25pt">
                        <v:stroke joinstyle="miter"/>
                      </v:line>
                    </v:group>
                  </w:pict>
                </mc:Fallback>
              </mc:AlternateContent>
            </w:r>
          </w:p>
          <w:p w:rsidR="00A752D2" w:rsidRPr="00307E78" w:rsidRDefault="00A752D2" w:rsidP="00C57757">
            <w:pPr>
              <w:rPr>
                <w:rFonts w:asciiTheme="minorHAnsi" w:hAnsiTheme="minorHAnsi"/>
              </w:rPr>
            </w:pPr>
          </w:p>
          <w:p w:rsidR="00A752D2" w:rsidRPr="00307E78" w:rsidRDefault="00A752D2" w:rsidP="00C57757">
            <w:pPr>
              <w:rPr>
                <w:rFonts w:asciiTheme="minorHAnsi" w:hAnsiTheme="minorHAnsi"/>
              </w:rPr>
            </w:pPr>
          </w:p>
        </w:tc>
      </w:tr>
    </w:tbl>
    <w:p w:rsidR="00A752D2" w:rsidRPr="008A3CA7" w:rsidRDefault="00A752D2" w:rsidP="00A752D2">
      <w:pPr>
        <w:rPr>
          <w:rFonts w:asciiTheme="minorHAnsi" w:hAnsiTheme="minorHAnsi"/>
        </w:rPr>
      </w:pPr>
    </w:p>
    <w:p w:rsidR="00A752D2" w:rsidRDefault="00A752D2" w:rsidP="00A752D2">
      <w:pPr>
        <w:pStyle w:val="Prrafodelista"/>
        <w:numPr>
          <w:ilvl w:val="0"/>
          <w:numId w:val="29"/>
        </w:numPr>
        <w:spacing w:after="120"/>
        <w:ind w:left="0" w:firstLine="0"/>
        <w:rPr>
          <w:rFonts w:asciiTheme="minorHAnsi" w:hAnsiTheme="minorHAnsi"/>
        </w:rPr>
      </w:pPr>
      <w:r w:rsidRPr="00F5370C">
        <w:rPr>
          <w:rFonts w:asciiTheme="minorHAnsi" w:hAnsiTheme="minorHAnsi"/>
          <w:noProof/>
          <w:lang w:val="es-ES_tradnl"/>
        </w:rPr>
        <w:drawing>
          <wp:anchor distT="0" distB="0" distL="114300" distR="114300" simplePos="0" relativeHeight="255166464" behindDoc="1" locked="0" layoutInCell="1" allowOverlap="1" wp14:anchorId="4579A0F8" wp14:editId="662110D3">
            <wp:simplePos x="0" y="0"/>
            <wp:positionH relativeFrom="column">
              <wp:posOffset>6073415</wp:posOffset>
            </wp:positionH>
            <wp:positionV relativeFrom="paragraph">
              <wp:posOffset>-90912</wp:posOffset>
            </wp:positionV>
            <wp:extent cx="553720" cy="337820"/>
            <wp:effectExtent l="0" t="0" r="5080" b="5080"/>
            <wp:wrapNone/>
            <wp:docPr id="8216" name="Imagen 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r w:rsidRPr="004A1919">
        <w:rPr>
          <w:rFonts w:asciiTheme="minorHAnsi" w:hAnsiTheme="minorHAnsi"/>
        </w:rPr>
        <w:t>Resuelve las siguientes fracciones e indica que tipo de número decimal obtienes:</w:t>
      </w:r>
      <w:r w:rsidRPr="00DE4FA8">
        <w:rPr>
          <w:rFonts w:asciiTheme="minorHAnsi" w:hAnsiTheme="minorHAnsi"/>
          <w:noProof/>
          <w:lang w:val="es-ES_tradnl"/>
        </w:rPr>
        <w:t xml:space="preserve"> </w:t>
      </w:r>
    </w:p>
    <w:tbl>
      <w:tblPr>
        <w:tblStyle w:val="Tablaconcuadrcula"/>
        <w:tblW w:w="10449" w:type="dxa"/>
        <w:tblLook w:val="04A0" w:firstRow="1" w:lastRow="0" w:firstColumn="1" w:lastColumn="0" w:noHBand="0" w:noVBand="1"/>
      </w:tblPr>
      <w:tblGrid>
        <w:gridCol w:w="3483"/>
        <w:gridCol w:w="3483"/>
        <w:gridCol w:w="3483"/>
      </w:tblGrid>
      <w:tr w:rsidR="00A752D2" w:rsidTr="00C57757">
        <w:tc>
          <w:tcPr>
            <w:tcW w:w="3483" w:type="dxa"/>
          </w:tcPr>
          <w:p w:rsidR="00A752D2" w:rsidRDefault="00A752D2" w:rsidP="00C57757">
            <w:pPr>
              <w:rPr>
                <w:rFonts w:asciiTheme="minorHAnsi" w:hAnsiTheme="minorHAnsi"/>
                <w:sz w:val="32"/>
              </w:rPr>
            </w:pPr>
            <w:r w:rsidRPr="0087780C">
              <w:rPr>
                <w:rFonts w:asciiTheme="minorHAnsi" w:hAnsiTheme="minorHAnsi"/>
              </w:rPr>
              <w:t xml:space="preserve">a) </w:t>
            </w:r>
            <m:oMath>
              <m:f>
                <m:fPr>
                  <m:ctrlPr>
                    <w:rPr>
                      <w:rFonts w:ascii="Cambria Math" w:hAnsi="Cambria Math"/>
                      <w:i/>
                      <w:sz w:val="32"/>
                    </w:rPr>
                  </m:ctrlPr>
                </m:fPr>
                <m:num>
                  <m:r>
                    <w:rPr>
                      <w:rFonts w:ascii="Cambria Math" w:hAnsi="Cambria Math"/>
                      <w:sz w:val="32"/>
                    </w:rPr>
                    <m:t>3</m:t>
                  </m:r>
                </m:num>
                <m:den>
                  <m:r>
                    <w:rPr>
                      <w:rFonts w:ascii="Cambria Math" w:hAnsi="Cambria Math"/>
                      <w:sz w:val="32"/>
                    </w:rPr>
                    <m:t>20</m:t>
                  </m:r>
                </m:den>
              </m:f>
            </m:oMath>
            <w:r>
              <w:rPr>
                <w:rFonts w:asciiTheme="minorHAnsi" w:hAnsiTheme="minorHAnsi"/>
                <w:sz w:val="32"/>
              </w:rPr>
              <w:t xml:space="preserve"> = </w:t>
            </w:r>
          </w:p>
          <w:p w:rsidR="00A752D2" w:rsidRDefault="00A752D2" w:rsidP="00C57757"/>
          <w:p w:rsidR="00A752D2" w:rsidRDefault="00A752D2" w:rsidP="00C57757"/>
          <w:p w:rsidR="00A752D2" w:rsidRDefault="00A752D2" w:rsidP="00C57757"/>
          <w:p w:rsidR="00A752D2" w:rsidRDefault="00A752D2" w:rsidP="00C57757">
            <w:pPr>
              <w:spacing w:after="120"/>
            </w:pPr>
            <w:r>
              <w:t>Tipo Decimal obtenido:</w:t>
            </w:r>
          </w:p>
          <w:p w:rsidR="00A752D2" w:rsidRDefault="00A752D2" w:rsidP="00C57757">
            <w:pPr>
              <w:spacing w:after="120"/>
            </w:pPr>
            <w:r>
              <w:t>__________________________</w:t>
            </w:r>
          </w:p>
        </w:tc>
        <w:tc>
          <w:tcPr>
            <w:tcW w:w="3483" w:type="dxa"/>
          </w:tcPr>
          <w:p w:rsidR="00A752D2" w:rsidRDefault="00A752D2" w:rsidP="00C57757">
            <w:pPr>
              <w:rPr>
                <w:rFonts w:asciiTheme="minorHAnsi" w:hAnsiTheme="minorHAnsi"/>
                <w:sz w:val="32"/>
              </w:rPr>
            </w:pPr>
            <w:r>
              <w:rPr>
                <w:rFonts w:asciiTheme="minorHAnsi" w:hAnsiTheme="minorHAnsi"/>
              </w:rPr>
              <w:t>b</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3</m:t>
                  </m:r>
                </m:num>
                <m:den>
                  <m:r>
                    <w:rPr>
                      <w:rFonts w:ascii="Cambria Math" w:hAnsi="Cambria Math"/>
                      <w:sz w:val="32"/>
                    </w:rPr>
                    <m:t>7</m:t>
                  </m:r>
                </m:den>
              </m:f>
            </m:oMath>
            <w:r>
              <w:rPr>
                <w:rFonts w:asciiTheme="minorHAnsi" w:hAnsiTheme="minorHAnsi"/>
                <w:sz w:val="32"/>
              </w:rPr>
              <w:t xml:space="preserve"> = </w:t>
            </w:r>
          </w:p>
          <w:p w:rsidR="00A752D2" w:rsidRDefault="00A752D2" w:rsidP="00C57757"/>
          <w:p w:rsidR="00A752D2" w:rsidRDefault="00A752D2" w:rsidP="00C57757"/>
          <w:p w:rsidR="00A752D2" w:rsidRDefault="00A752D2" w:rsidP="00C57757"/>
          <w:p w:rsidR="00A752D2" w:rsidRDefault="00A752D2" w:rsidP="00C57757">
            <w:pPr>
              <w:spacing w:after="120"/>
            </w:pPr>
            <w:r>
              <w:t>Tipo Decimal obtenido:</w:t>
            </w:r>
          </w:p>
          <w:p w:rsidR="00A752D2" w:rsidRDefault="00A752D2" w:rsidP="00C57757">
            <w:pPr>
              <w:spacing w:after="120"/>
            </w:pPr>
            <w:r>
              <w:t>__________________________</w:t>
            </w:r>
          </w:p>
        </w:tc>
        <w:tc>
          <w:tcPr>
            <w:tcW w:w="3483" w:type="dxa"/>
          </w:tcPr>
          <w:p w:rsidR="00A752D2" w:rsidRDefault="00A752D2" w:rsidP="00C57757">
            <w:pPr>
              <w:rPr>
                <w:rFonts w:asciiTheme="minorHAnsi" w:hAnsiTheme="minorHAnsi"/>
                <w:sz w:val="32"/>
              </w:rPr>
            </w:pPr>
            <w:r>
              <w:rPr>
                <w:rFonts w:asciiTheme="minorHAnsi" w:hAnsiTheme="minorHAnsi"/>
              </w:rPr>
              <w:t>c</w:t>
            </w:r>
            <w:r w:rsidRPr="0087780C">
              <w:rPr>
                <w:rFonts w:asciiTheme="minorHAnsi" w:hAnsiTheme="minorHAnsi"/>
              </w:rPr>
              <w:t xml:space="preserve">) </w:t>
            </w:r>
            <m:oMath>
              <m:f>
                <m:fPr>
                  <m:ctrlPr>
                    <w:rPr>
                      <w:rFonts w:ascii="Cambria Math" w:hAnsi="Cambria Math"/>
                      <w:i/>
                      <w:sz w:val="32"/>
                    </w:rPr>
                  </m:ctrlPr>
                </m:fPr>
                <m:num>
                  <m:r>
                    <w:rPr>
                      <w:rFonts w:ascii="Cambria Math" w:hAnsi="Cambria Math"/>
                      <w:sz w:val="32"/>
                    </w:rPr>
                    <m:t>5</m:t>
                  </m:r>
                </m:num>
                <m:den>
                  <m:r>
                    <w:rPr>
                      <w:rFonts w:ascii="Cambria Math" w:hAnsi="Cambria Math"/>
                      <w:sz w:val="32"/>
                    </w:rPr>
                    <m:t>6</m:t>
                  </m:r>
                </m:den>
              </m:f>
            </m:oMath>
            <w:r>
              <w:rPr>
                <w:rFonts w:asciiTheme="minorHAnsi" w:hAnsiTheme="minorHAnsi"/>
                <w:sz w:val="32"/>
              </w:rPr>
              <w:t xml:space="preserve"> = </w:t>
            </w:r>
          </w:p>
          <w:p w:rsidR="00A752D2" w:rsidRDefault="00A752D2" w:rsidP="00C57757"/>
          <w:p w:rsidR="00A752D2" w:rsidRDefault="00A752D2" w:rsidP="00C57757"/>
          <w:p w:rsidR="00A752D2" w:rsidRDefault="00A752D2" w:rsidP="00C57757"/>
          <w:p w:rsidR="00A752D2" w:rsidRDefault="00A752D2" w:rsidP="00C57757">
            <w:pPr>
              <w:spacing w:after="120"/>
            </w:pPr>
            <w:r>
              <w:t>Tipo Decimal obtenido:</w:t>
            </w:r>
          </w:p>
          <w:p w:rsidR="00A752D2" w:rsidRDefault="00A752D2" w:rsidP="00C57757">
            <w:pPr>
              <w:spacing w:after="120"/>
            </w:pPr>
            <w:r>
              <w:t>__________________________</w:t>
            </w:r>
          </w:p>
        </w:tc>
      </w:tr>
    </w:tbl>
    <w:p w:rsidR="009250E6" w:rsidRDefault="009250E6" w:rsidP="00A752D2">
      <w:pPr>
        <w:rPr>
          <w:rFonts w:asciiTheme="minorHAnsi" w:hAnsiTheme="minorHAnsi" w:cstheme="minorHAnsi"/>
        </w:rPr>
      </w:pPr>
    </w:p>
    <w:p w:rsidR="00EC0281" w:rsidRDefault="00EC0281">
      <w:pPr>
        <w:rPr>
          <w:b/>
          <w:sz w:val="32"/>
        </w:rPr>
      </w:pPr>
      <w:bookmarkStart w:id="5" w:name="Unidad5_Proporcionalidad"/>
      <w:bookmarkEnd w:id="5"/>
      <w:r>
        <w:rPr>
          <w:b/>
          <w:sz w:val="32"/>
        </w:rPr>
        <w:br w:type="page"/>
      </w:r>
    </w:p>
    <w:p w:rsidR="008D6B48" w:rsidRDefault="008D6B48" w:rsidP="00EA5BCE">
      <w:pPr>
        <w:spacing w:after="120"/>
        <w:jc w:val="center"/>
        <w:rPr>
          <w:b/>
          <w:sz w:val="32"/>
        </w:rPr>
        <w:sectPr w:rsidR="008D6B48" w:rsidSect="00B31D45">
          <w:type w:val="continuous"/>
          <w:pgSz w:w="11900" w:h="16840"/>
          <w:pgMar w:top="1966" w:right="720" w:bottom="720" w:left="720" w:header="708" w:footer="708" w:gutter="0"/>
          <w:cols w:space="708"/>
          <w:docGrid w:linePitch="360"/>
        </w:sectPr>
      </w:pPr>
    </w:p>
    <w:p w:rsidR="00EA5BCE" w:rsidRPr="00A62B6B" w:rsidRDefault="00EA5BCE" w:rsidP="00EA5BCE">
      <w:pPr>
        <w:spacing w:after="120"/>
        <w:jc w:val="center"/>
        <w:rPr>
          <w:b/>
        </w:rPr>
      </w:pPr>
      <w:r w:rsidRPr="00B33C06">
        <w:rPr>
          <w:b/>
          <w:sz w:val="32"/>
        </w:rPr>
        <w:lastRenderedPageBreak/>
        <w:t xml:space="preserve">UNIDAD </w:t>
      </w:r>
      <w:r>
        <w:rPr>
          <w:b/>
          <w:sz w:val="32"/>
        </w:rPr>
        <w:t>5</w:t>
      </w:r>
      <w:r w:rsidRPr="00B33C06">
        <w:rPr>
          <w:b/>
          <w:sz w:val="32"/>
        </w:rPr>
        <w:t>.</w:t>
      </w:r>
      <w:r w:rsidR="00AF62B7">
        <w:rPr>
          <w:b/>
          <w:sz w:val="32"/>
        </w:rPr>
        <w:t xml:space="preserve"> </w:t>
      </w:r>
      <w:r w:rsidR="001167F3">
        <w:rPr>
          <w:b/>
          <w:sz w:val="32"/>
        </w:rPr>
        <w:t>PROPORCIONALIDAD Y PORCENTAJES.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EA5BCE" w:rsidRPr="00B2293E" w:rsidTr="00DF2434">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EA5BCE" w:rsidRPr="005069EC" w:rsidRDefault="00EA5BCE" w:rsidP="00DF2434">
            <w:pPr>
              <w:spacing w:before="120" w:after="120"/>
              <w:ind w:left="30"/>
              <w:jc w:val="center"/>
              <w:rPr>
                <w:b/>
              </w:rPr>
            </w:pPr>
            <w:r>
              <w:rPr>
                <w:b/>
              </w:rPr>
              <w:t>Estándares que se van a evaluar en esta unidad</w:t>
            </w:r>
          </w:p>
        </w:tc>
      </w:tr>
      <w:tr w:rsidR="00EA5BCE" w:rsidRPr="00B2293E" w:rsidTr="00E9444C">
        <w:trPr>
          <w:trHeight w:val="964"/>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167F3" w:rsidRPr="00294C1C" w:rsidRDefault="001167F3" w:rsidP="00294C1C">
            <w:pPr>
              <w:pStyle w:val="NormalWeb"/>
              <w:spacing w:before="120" w:beforeAutospacing="0" w:after="120" w:afterAutospacing="0"/>
            </w:pPr>
            <w:r w:rsidRPr="004816C0">
              <w:rPr>
                <w:rFonts w:cstheme="minorHAnsi"/>
                <w:b/>
              </w:rPr>
              <w:t>B2.C1.1.</w:t>
            </w:r>
            <w:r w:rsidRPr="004816C0">
              <w:rPr>
                <w:rFonts w:cstheme="minorHAnsi"/>
              </w:rPr>
              <w:t xml:space="preserve"> </w:t>
            </w:r>
            <w:r w:rsidR="00294C1C">
              <w:rPr>
                <w:rFonts w:cstheme="minorHAnsi"/>
              </w:rPr>
              <w:t xml:space="preserve">Emplea </w:t>
            </w:r>
            <w:r w:rsidR="00294C1C" w:rsidRPr="00294C1C">
              <w:rPr>
                <w:rFonts w:cstheme="minorHAnsi"/>
              </w:rPr>
              <w:t>adecuadamente los distintos tipos de números y sus operaciones, para resolver problemas cotidianos contextualizados</w:t>
            </w:r>
            <w:r w:rsidR="00294C1C">
              <w:rPr>
                <w:rFonts w:cstheme="minorHAnsi"/>
              </w:rPr>
              <w:t>.</w:t>
            </w:r>
          </w:p>
          <w:p w:rsidR="00EA5BCE" w:rsidRPr="001167F3" w:rsidRDefault="001167F3" w:rsidP="00294C1C">
            <w:pPr>
              <w:pStyle w:val="NormalWeb"/>
              <w:spacing w:before="120" w:beforeAutospacing="0" w:after="120" w:afterAutospacing="0"/>
            </w:pPr>
            <w:r w:rsidRPr="001167F3">
              <w:rPr>
                <w:rFonts w:cstheme="minorHAnsi"/>
                <w:b/>
              </w:rPr>
              <w:t>B2.C5.1.</w:t>
            </w:r>
            <w:r w:rsidRPr="001167F3">
              <w:rPr>
                <w:rFonts w:cstheme="minorHAnsi"/>
              </w:rPr>
              <w:t xml:space="preserve"> Identifica y discrimina relaciones de proporcionalidad </w:t>
            </w:r>
            <w:r w:rsidR="00294C1C" w:rsidRPr="001167F3">
              <w:rPr>
                <w:rFonts w:cstheme="minorHAnsi"/>
              </w:rPr>
              <w:t>numérica</w:t>
            </w:r>
            <w:r w:rsidRPr="001167F3">
              <w:rPr>
                <w:rFonts w:cstheme="minorHAnsi"/>
              </w:rPr>
              <w:t xml:space="preserve"> (como el factor de </w:t>
            </w:r>
            <w:r w:rsidR="00294C1C" w:rsidRPr="001167F3">
              <w:rPr>
                <w:rFonts w:cstheme="minorHAnsi"/>
              </w:rPr>
              <w:t>conversión</w:t>
            </w:r>
            <w:r w:rsidRPr="001167F3">
              <w:rPr>
                <w:rFonts w:cstheme="minorHAnsi"/>
              </w:rPr>
              <w:t xml:space="preserve"> o </w:t>
            </w:r>
            <w:r w:rsidR="00294C1C" w:rsidRPr="001167F3">
              <w:rPr>
                <w:rFonts w:cstheme="minorHAnsi"/>
              </w:rPr>
              <w:t>cálculo</w:t>
            </w:r>
            <w:r w:rsidRPr="001167F3">
              <w:rPr>
                <w:rFonts w:cstheme="minorHAnsi"/>
              </w:rPr>
              <w:t xml:space="preserve"> de porcentajes) y las emplea para resolver problemas en situaciones cotidianas.</w:t>
            </w:r>
            <w:r>
              <w:rPr>
                <w:rFonts w:ascii="Arial" w:hAnsi="Arial" w:cs="Arial"/>
                <w:sz w:val="20"/>
                <w:szCs w:val="20"/>
              </w:rPr>
              <w:t xml:space="preserve"> </w:t>
            </w:r>
          </w:p>
        </w:tc>
      </w:tr>
    </w:tbl>
    <w:p w:rsidR="00EA5BCE" w:rsidRDefault="00EA5BCE" w:rsidP="00EA5BCE">
      <w:pPr>
        <w:spacing w:before="120" w:after="120"/>
        <w:rPr>
          <w:u w:val="single"/>
        </w:rPr>
      </w:pPr>
      <w:r w:rsidRPr="00984C51">
        <w:rPr>
          <w:u w:val="single"/>
        </w:rPr>
        <w:t>Resumen del tema:</w:t>
      </w:r>
    </w:p>
    <w:p w:rsidR="003474D7" w:rsidRDefault="003474D7"/>
    <w:p w:rsidR="003474D7" w:rsidRDefault="003474D7"/>
    <w:p w:rsidR="003474D7" w:rsidRDefault="003474D7"/>
    <w:p w:rsidR="003474D7" w:rsidRDefault="003474D7"/>
    <w:p w:rsidR="003474D7" w:rsidRDefault="003474D7"/>
    <w:p w:rsidR="003474D7" w:rsidRDefault="003474D7"/>
    <w:p w:rsidR="003474D7" w:rsidRDefault="003474D7"/>
    <w:p w:rsidR="003474D7" w:rsidRDefault="003474D7"/>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1D4C9A" w:rsidRDefault="00294C1C">
      <w:r w:rsidRPr="002915A9">
        <w:rPr>
          <w:noProof/>
        </w:rPr>
        <w:drawing>
          <wp:anchor distT="0" distB="0" distL="114300" distR="114300" simplePos="0" relativeHeight="254500864" behindDoc="0" locked="0" layoutInCell="1" allowOverlap="1" wp14:anchorId="2F3B649D">
            <wp:simplePos x="0" y="0"/>
            <wp:positionH relativeFrom="column">
              <wp:posOffset>930677</wp:posOffset>
            </wp:positionH>
            <wp:positionV relativeFrom="paragraph">
              <wp:posOffset>90756</wp:posOffset>
            </wp:positionV>
            <wp:extent cx="2597727" cy="3123271"/>
            <wp:effectExtent l="0" t="0" r="6350" b="1270"/>
            <wp:wrapNone/>
            <wp:docPr id="60449" name="Imagen 6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2597727" cy="3123271"/>
                    </a:xfrm>
                    <a:prstGeom prst="rect">
                      <a:avLst/>
                    </a:prstGeom>
                  </pic:spPr>
                </pic:pic>
              </a:graphicData>
            </a:graphic>
            <wp14:sizeRelH relativeFrom="page">
              <wp14:pctWidth>0</wp14:pctWidth>
            </wp14:sizeRelH>
            <wp14:sizeRelV relativeFrom="page">
              <wp14:pctHeight>0</wp14:pctHeight>
            </wp14:sizeRelV>
          </wp:anchor>
        </w:drawing>
      </w:r>
    </w:p>
    <w:p w:rsidR="008D6B48" w:rsidRDefault="008D6B48"/>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5B43A3" w:rsidRDefault="005B43A3"/>
    <w:p w:rsidR="003474D7" w:rsidRPr="00DF2434" w:rsidRDefault="00A1159A" w:rsidP="00DF2434">
      <w:pPr>
        <w:pStyle w:val="Tituloborde"/>
        <w:ind w:right="112"/>
        <w:rPr>
          <w:rFonts w:asciiTheme="minorHAnsi" w:hAnsiTheme="minorHAnsi"/>
        </w:rPr>
      </w:pPr>
      <w:r>
        <w:rPr>
          <w:rFonts w:asciiTheme="minorHAnsi" w:hAnsiTheme="minorHAnsi"/>
          <w:b/>
        </w:rPr>
        <w:t>B2.C5</w:t>
      </w:r>
      <w:r w:rsidR="003474D7" w:rsidRPr="00DF2434">
        <w:rPr>
          <w:rFonts w:asciiTheme="minorHAnsi" w:hAnsiTheme="minorHAnsi"/>
          <w:b/>
        </w:rPr>
        <w:t>.1.</w:t>
      </w:r>
      <w:r w:rsidR="003474D7" w:rsidRPr="00DF2434">
        <w:rPr>
          <w:rFonts w:asciiTheme="minorHAnsi" w:hAnsiTheme="minorHAnsi"/>
        </w:rPr>
        <w:t> </w:t>
      </w:r>
      <w:r>
        <w:rPr>
          <w:rFonts w:asciiTheme="minorHAnsi" w:hAnsiTheme="minorHAnsi"/>
        </w:rPr>
        <w:t>Ecuaciones de grado 1</w:t>
      </w:r>
    </w:p>
    <w:p w:rsidR="00F0316B" w:rsidRPr="007933F9" w:rsidRDefault="00F0316B" w:rsidP="00F0316B">
      <w:pPr>
        <w:spacing w:before="120"/>
        <w:jc w:val="both"/>
        <w:rPr>
          <w:rFonts w:asciiTheme="minorHAnsi" w:hAnsiTheme="minorHAnsi"/>
        </w:rPr>
      </w:pPr>
      <w:r w:rsidRPr="00F610BF">
        <w:rPr>
          <w:rFonts w:asciiTheme="minorHAnsi" w:hAnsiTheme="minorHAnsi"/>
          <w:b/>
          <w:lang w:val="es-ES_tradnl"/>
        </w:rPr>
        <w:t>TEORÍA</w:t>
      </w:r>
      <w:r>
        <w:rPr>
          <w:rFonts w:asciiTheme="minorHAnsi" w:hAnsiTheme="minorHAnsi"/>
          <w:b/>
          <w:lang w:val="es-ES_tradnl"/>
        </w:rPr>
        <w:t>. Recordamos como resolver ecuaciones de grado 1</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F0316B" w:rsidTr="0045357E">
        <w:tc>
          <w:tcPr>
            <w:tcW w:w="10414" w:type="dxa"/>
          </w:tcPr>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Pr="00A579A7"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pStyle w:val="Prrafodelista"/>
              <w:spacing w:before="120" w:after="120"/>
              <w:ind w:left="0"/>
              <w:rPr>
                <w:rFonts w:asciiTheme="minorHAnsi" w:hAnsiTheme="minorHAnsi"/>
              </w:rPr>
            </w:pPr>
          </w:p>
          <w:p w:rsidR="00F0316B" w:rsidRDefault="00F0316B" w:rsidP="0045357E">
            <w:pPr>
              <w:jc w:val="both"/>
              <w:rPr>
                <w:rFonts w:asciiTheme="minorHAnsi" w:hAnsiTheme="minorHAnsi"/>
                <w:lang w:val="es-ES_tradnl"/>
              </w:rPr>
            </w:pPr>
          </w:p>
          <w:p w:rsidR="00F0316B" w:rsidRDefault="00F0316B" w:rsidP="0045357E">
            <w:pPr>
              <w:jc w:val="both"/>
              <w:rPr>
                <w:rFonts w:asciiTheme="minorHAnsi" w:hAnsiTheme="minorHAnsi"/>
                <w:lang w:val="es-ES_tradnl"/>
              </w:rPr>
            </w:pPr>
          </w:p>
        </w:tc>
      </w:tr>
    </w:tbl>
    <w:p w:rsidR="00943E61" w:rsidRPr="00943E61" w:rsidRDefault="00943E61" w:rsidP="005F18C2">
      <w:pPr>
        <w:pStyle w:val="Prrafodelista"/>
        <w:numPr>
          <w:ilvl w:val="0"/>
          <w:numId w:val="11"/>
        </w:numPr>
        <w:spacing w:before="120" w:after="120" w:line="276" w:lineRule="auto"/>
        <w:ind w:left="0" w:firstLine="0"/>
        <w:jc w:val="both"/>
        <w:rPr>
          <w:rFonts w:asciiTheme="minorHAnsi" w:hAnsiTheme="minorHAnsi"/>
        </w:rPr>
      </w:pPr>
      <w:r>
        <w:rPr>
          <w:rFonts w:asciiTheme="minorHAnsi" w:hAnsiTheme="minorHAnsi"/>
        </w:rPr>
        <w:t>Calcula un número que sumado con s</w:t>
      </w:r>
      <w:r w:rsidR="007E788C">
        <w:rPr>
          <w:rFonts w:asciiTheme="minorHAnsi" w:hAnsiTheme="minorHAnsi"/>
        </w:rPr>
        <w:t>u anterior y con su siguiente dé</w:t>
      </w:r>
      <w:r>
        <w:rPr>
          <w:rFonts w:asciiTheme="minorHAnsi" w:hAnsiTheme="minorHAnsi"/>
        </w:rPr>
        <w:t xml:space="preserve"> 114. (Sol: 38)</w:t>
      </w:r>
    </w:p>
    <w:tbl>
      <w:tblPr>
        <w:tblStyle w:val="Tablaconcuadrcula"/>
        <w:tblW w:w="0" w:type="auto"/>
        <w:tblLook w:val="04A0" w:firstRow="1" w:lastRow="0" w:firstColumn="1" w:lastColumn="0" w:noHBand="0" w:noVBand="1"/>
      </w:tblPr>
      <w:tblGrid>
        <w:gridCol w:w="9351"/>
        <w:gridCol w:w="1099"/>
      </w:tblGrid>
      <w:tr w:rsidR="00943E61" w:rsidRPr="00F5370C" w:rsidTr="0045357E">
        <w:tc>
          <w:tcPr>
            <w:tcW w:w="10450" w:type="dxa"/>
            <w:gridSpan w:val="2"/>
            <w:tcBorders>
              <w:bottom w:val="nil"/>
            </w:tcBorders>
          </w:tcPr>
          <w:p w:rsidR="00943E61" w:rsidRDefault="00943E61" w:rsidP="0045357E">
            <w:pPr>
              <w:rPr>
                <w:lang w:val="es-ES_tradnl"/>
              </w:rPr>
            </w:pPr>
          </w:p>
          <w:p w:rsidR="00943E61" w:rsidRDefault="00943E61" w:rsidP="0045357E">
            <w:pPr>
              <w:rPr>
                <w:lang w:val="es-ES_tradnl"/>
              </w:rPr>
            </w:pPr>
          </w:p>
          <w:p w:rsidR="00943E61" w:rsidRDefault="00943E61" w:rsidP="0045357E">
            <w:pPr>
              <w:rPr>
                <w:lang w:val="es-ES_tradnl"/>
              </w:rPr>
            </w:pPr>
          </w:p>
          <w:p w:rsidR="003273B1" w:rsidRDefault="003273B1" w:rsidP="0045357E">
            <w:pPr>
              <w:rPr>
                <w:lang w:val="es-ES_tradnl"/>
              </w:rPr>
            </w:pPr>
          </w:p>
          <w:p w:rsidR="00943E61" w:rsidRDefault="00943E61" w:rsidP="0045357E">
            <w:pPr>
              <w:rPr>
                <w:lang w:val="es-ES_tradnl"/>
              </w:rPr>
            </w:pPr>
          </w:p>
          <w:p w:rsidR="00943E61" w:rsidRPr="00F5370C" w:rsidRDefault="00943E61" w:rsidP="0045357E">
            <w:pPr>
              <w:rPr>
                <w:rFonts w:asciiTheme="minorHAnsi" w:hAnsiTheme="minorHAnsi"/>
                <w:lang w:val="es-ES_tradnl"/>
              </w:rPr>
            </w:pPr>
          </w:p>
        </w:tc>
      </w:tr>
      <w:tr w:rsidR="00943E61" w:rsidRPr="00F5370C" w:rsidTr="0045357E">
        <w:tc>
          <w:tcPr>
            <w:tcW w:w="9351" w:type="dxa"/>
            <w:tcBorders>
              <w:top w:val="nil"/>
            </w:tcBorders>
          </w:tcPr>
          <w:p w:rsidR="00943E61" w:rsidRPr="00F5370C" w:rsidRDefault="00943E61" w:rsidP="0045357E">
            <w:pPr>
              <w:jc w:val="both"/>
              <w:rPr>
                <w:rFonts w:asciiTheme="minorHAnsi" w:hAnsiTheme="minorHAnsi"/>
                <w:lang w:val="es-ES_tradnl"/>
              </w:rPr>
            </w:pPr>
          </w:p>
        </w:tc>
        <w:tc>
          <w:tcPr>
            <w:tcW w:w="1099" w:type="dxa"/>
            <w:tcBorders>
              <w:top w:val="single" w:sz="4" w:space="0" w:color="auto"/>
            </w:tcBorders>
          </w:tcPr>
          <w:p w:rsidR="00943E61" w:rsidRPr="00F5370C" w:rsidRDefault="00943E61" w:rsidP="0045357E">
            <w:pPr>
              <w:jc w:val="both"/>
              <w:rPr>
                <w:rFonts w:asciiTheme="minorHAnsi" w:hAnsiTheme="minorHAnsi"/>
                <w:lang w:val="es-ES_tradnl"/>
              </w:rPr>
            </w:pPr>
            <w:r w:rsidRPr="00F5370C">
              <w:rPr>
                <w:rFonts w:asciiTheme="minorHAnsi" w:hAnsiTheme="minorHAnsi"/>
                <w:noProof/>
                <w:lang w:val="es-ES_tradnl"/>
              </w:rPr>
              <w:drawing>
                <wp:anchor distT="0" distB="0" distL="114300" distR="114300" simplePos="0" relativeHeight="254523392" behindDoc="1" locked="0" layoutInCell="1" allowOverlap="1" wp14:anchorId="0468CA99" wp14:editId="4330F93E">
                  <wp:simplePos x="0" y="0"/>
                  <wp:positionH relativeFrom="column">
                    <wp:posOffset>-16256</wp:posOffset>
                  </wp:positionH>
                  <wp:positionV relativeFrom="paragraph">
                    <wp:posOffset>3175</wp:posOffset>
                  </wp:positionV>
                  <wp:extent cx="553720" cy="337820"/>
                  <wp:effectExtent l="0" t="0" r="5080" b="508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943E61" w:rsidRPr="00F5370C" w:rsidRDefault="00943E61" w:rsidP="0045357E">
            <w:pPr>
              <w:jc w:val="both"/>
              <w:rPr>
                <w:rFonts w:asciiTheme="minorHAnsi" w:hAnsiTheme="minorHAnsi"/>
                <w:lang w:val="es-ES_tradnl"/>
              </w:rPr>
            </w:pPr>
            <w:r w:rsidRPr="00F5370C">
              <w:rPr>
                <w:rFonts w:asciiTheme="minorHAnsi" w:hAnsiTheme="minorHAnsi"/>
                <w:lang w:val="es-ES_tradnl"/>
              </w:rPr>
              <w:t xml:space="preserve"> </w:t>
            </w:r>
          </w:p>
        </w:tc>
      </w:tr>
    </w:tbl>
    <w:p w:rsidR="004E3182" w:rsidRPr="004E3182" w:rsidRDefault="004E3182" w:rsidP="00AF7444">
      <w:pPr>
        <w:spacing w:after="120"/>
        <w:jc w:val="both"/>
        <w:rPr>
          <w:rFonts w:asciiTheme="minorHAnsi" w:hAnsiTheme="minorHAnsi" w:cstheme="minorHAnsi"/>
          <w:b/>
        </w:rPr>
      </w:pPr>
    </w:p>
    <w:p w:rsidR="008D6B48" w:rsidRDefault="008D6B48">
      <w:pPr>
        <w:rPr>
          <w:b/>
          <w:sz w:val="32"/>
        </w:rPr>
      </w:pPr>
      <w:bookmarkStart w:id="6" w:name="Unidad6_Algebra"/>
      <w:bookmarkEnd w:id="6"/>
      <w:r>
        <w:rPr>
          <w:b/>
          <w:sz w:val="32"/>
        </w:rPr>
        <w:br w:type="page"/>
      </w:r>
    </w:p>
    <w:p w:rsidR="00C33028" w:rsidRDefault="00C33028" w:rsidP="008D553E">
      <w:pPr>
        <w:spacing w:after="120"/>
        <w:jc w:val="center"/>
        <w:rPr>
          <w:b/>
          <w:sz w:val="32"/>
        </w:rPr>
        <w:sectPr w:rsidR="00C33028" w:rsidSect="00B31D45">
          <w:headerReference w:type="default" r:id="rId47"/>
          <w:type w:val="continuous"/>
          <w:pgSz w:w="11900" w:h="16840"/>
          <w:pgMar w:top="1966" w:right="720" w:bottom="720" w:left="720" w:header="708" w:footer="708" w:gutter="0"/>
          <w:cols w:space="708"/>
          <w:docGrid w:linePitch="360"/>
        </w:sectPr>
      </w:pPr>
    </w:p>
    <w:p w:rsidR="008D553E" w:rsidRPr="00A62B6B" w:rsidRDefault="008D553E" w:rsidP="008D553E">
      <w:pPr>
        <w:spacing w:after="120"/>
        <w:jc w:val="center"/>
        <w:rPr>
          <w:b/>
        </w:rPr>
      </w:pPr>
      <w:r w:rsidRPr="00B33C06">
        <w:rPr>
          <w:b/>
          <w:sz w:val="32"/>
        </w:rPr>
        <w:lastRenderedPageBreak/>
        <w:t xml:space="preserve">UNIDAD </w:t>
      </w:r>
      <w:r>
        <w:rPr>
          <w:b/>
          <w:sz w:val="32"/>
        </w:rPr>
        <w:t>6</w:t>
      </w:r>
      <w:r w:rsidRPr="00B33C06">
        <w:rPr>
          <w:b/>
          <w:sz w:val="32"/>
        </w:rPr>
        <w:t>.</w:t>
      </w:r>
      <w:r w:rsidR="00C67B18">
        <w:rPr>
          <w:b/>
          <w:sz w:val="32"/>
        </w:rPr>
        <w:t xml:space="preserve"> </w:t>
      </w:r>
      <w:r w:rsidR="00C33028">
        <w:rPr>
          <w:b/>
          <w:sz w:val="32"/>
        </w:rPr>
        <w:t>ÁLGEBRA.</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8D553E" w:rsidRPr="00B2293E" w:rsidTr="000718B9">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8D553E" w:rsidRPr="005069EC" w:rsidRDefault="008D553E" w:rsidP="000718B9">
            <w:pPr>
              <w:spacing w:before="120" w:after="120"/>
              <w:ind w:left="30"/>
              <w:jc w:val="center"/>
              <w:rPr>
                <w:b/>
              </w:rPr>
            </w:pPr>
            <w:r>
              <w:rPr>
                <w:b/>
              </w:rPr>
              <w:t>Estándares que se van a evaluar en esta unidad</w:t>
            </w:r>
          </w:p>
        </w:tc>
      </w:tr>
      <w:tr w:rsidR="008D553E" w:rsidRPr="00B2293E" w:rsidTr="000718B9">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1E5EE0" w:rsidRPr="001E5EE0" w:rsidRDefault="001E5EE0" w:rsidP="001E5EE0">
            <w:pPr>
              <w:pStyle w:val="NormalWeb"/>
              <w:spacing w:before="120" w:beforeAutospacing="0" w:after="120" w:afterAutospacing="0"/>
              <w:rPr>
                <w:color w:val="000000"/>
              </w:rPr>
            </w:pPr>
            <w:r w:rsidRPr="00181DCD">
              <w:rPr>
                <w:b/>
                <w:color w:val="000000"/>
              </w:rPr>
              <w:t>B2.C6.1.</w:t>
            </w:r>
            <w:r w:rsidRPr="001E5EE0">
              <w:rPr>
                <w:color w:val="000000"/>
              </w:rPr>
              <w:t xml:space="preserve"> Describe situaciones o enunciados que dependen de cantidades variables o desconocidas y secuencias </w:t>
            </w:r>
            <w:r w:rsidR="00181DCD" w:rsidRPr="001E5EE0">
              <w:rPr>
                <w:color w:val="000000"/>
              </w:rPr>
              <w:t>lógicas</w:t>
            </w:r>
            <w:r w:rsidRPr="001E5EE0">
              <w:rPr>
                <w:color w:val="000000"/>
              </w:rPr>
              <w:t xml:space="preserve"> o regularidades, mediante expresiones algebraicas, y opera con ellas.</w:t>
            </w:r>
          </w:p>
          <w:p w:rsidR="001E5EE0" w:rsidRPr="001E5EE0" w:rsidRDefault="001E5EE0" w:rsidP="001E5EE0">
            <w:pPr>
              <w:pStyle w:val="NormalWeb"/>
              <w:spacing w:before="120" w:beforeAutospacing="0" w:after="120" w:afterAutospacing="0"/>
              <w:rPr>
                <w:color w:val="000000"/>
              </w:rPr>
            </w:pPr>
            <w:r w:rsidRPr="00181DCD">
              <w:rPr>
                <w:b/>
                <w:color w:val="000000"/>
              </w:rPr>
              <w:t>B2.C6.2.</w:t>
            </w:r>
            <w:r w:rsidRPr="001E5EE0">
              <w:rPr>
                <w:color w:val="000000"/>
              </w:rPr>
              <w:t xml:space="preserve"> Utiliza las identidades algebraicas notables y las propiedades de las operaciones para transformar expresiones algebraicas. </w:t>
            </w:r>
          </w:p>
          <w:p w:rsidR="001E5EE0" w:rsidRPr="001E5EE0" w:rsidRDefault="001E5EE0" w:rsidP="001E5EE0">
            <w:pPr>
              <w:pStyle w:val="NormalWeb"/>
              <w:spacing w:before="120" w:beforeAutospacing="0" w:after="120" w:afterAutospacing="0"/>
              <w:rPr>
                <w:color w:val="000000"/>
              </w:rPr>
            </w:pPr>
            <w:r w:rsidRPr="00181DCD">
              <w:rPr>
                <w:b/>
                <w:color w:val="000000"/>
              </w:rPr>
              <w:t>B2.C7.1.</w:t>
            </w:r>
            <w:r w:rsidRPr="001E5EE0">
              <w:rPr>
                <w:color w:val="000000"/>
              </w:rPr>
              <w:t xml:space="preserve"> Comprueba, dada una </w:t>
            </w:r>
            <w:r w:rsidR="00181DCD" w:rsidRPr="001E5EE0">
              <w:rPr>
                <w:color w:val="000000"/>
              </w:rPr>
              <w:t>ecuación</w:t>
            </w:r>
            <w:r w:rsidRPr="001E5EE0">
              <w:rPr>
                <w:color w:val="000000"/>
              </w:rPr>
              <w:t xml:space="preserve">, si un </w:t>
            </w:r>
            <w:r w:rsidR="00181DCD" w:rsidRPr="001E5EE0">
              <w:rPr>
                <w:color w:val="000000"/>
              </w:rPr>
              <w:t>número</w:t>
            </w:r>
            <w:r w:rsidRPr="001E5EE0">
              <w:rPr>
                <w:color w:val="000000"/>
              </w:rPr>
              <w:t xml:space="preserve"> es </w:t>
            </w:r>
            <w:r w:rsidR="00181DCD" w:rsidRPr="001E5EE0">
              <w:rPr>
                <w:color w:val="000000"/>
              </w:rPr>
              <w:t>solución</w:t>
            </w:r>
            <w:r w:rsidRPr="001E5EE0">
              <w:rPr>
                <w:color w:val="000000"/>
              </w:rPr>
              <w:t xml:space="preserve"> de la misma. </w:t>
            </w:r>
          </w:p>
          <w:p w:rsidR="00BA57D1" w:rsidRPr="001E5EE0" w:rsidRDefault="001E5EE0" w:rsidP="001E5EE0">
            <w:pPr>
              <w:pStyle w:val="NormalWeb"/>
              <w:spacing w:before="120" w:beforeAutospacing="0" w:after="120" w:afterAutospacing="0"/>
              <w:rPr>
                <w:color w:val="000000"/>
              </w:rPr>
            </w:pPr>
            <w:r w:rsidRPr="00181DCD">
              <w:rPr>
                <w:b/>
                <w:color w:val="000000"/>
              </w:rPr>
              <w:t>B2.C7.2.</w:t>
            </w:r>
            <w:r w:rsidRPr="001E5EE0">
              <w:rPr>
                <w:color w:val="000000"/>
              </w:rPr>
              <w:t xml:space="preserve"> Formula algebraicamente una </w:t>
            </w:r>
            <w:r w:rsidR="00181DCD" w:rsidRPr="001E5EE0">
              <w:rPr>
                <w:color w:val="000000"/>
              </w:rPr>
              <w:t>situación</w:t>
            </w:r>
            <w:r w:rsidRPr="001E5EE0">
              <w:rPr>
                <w:color w:val="000000"/>
              </w:rPr>
              <w:t xml:space="preserve"> de la vida real mediante ecuaciones de primer y segundo grado, las resuelve e interpreta el resultado obtenido. </w:t>
            </w:r>
          </w:p>
          <w:p w:rsidR="001E5EE0" w:rsidRPr="001E5EE0" w:rsidRDefault="001E5EE0" w:rsidP="001E5EE0">
            <w:pPr>
              <w:pStyle w:val="NormalWeb"/>
              <w:spacing w:before="120" w:beforeAutospacing="0" w:after="120" w:afterAutospacing="0"/>
              <w:rPr>
                <w:color w:val="000000"/>
              </w:rPr>
            </w:pPr>
            <w:r w:rsidRPr="00181DCD">
              <w:rPr>
                <w:b/>
                <w:color w:val="000000"/>
              </w:rPr>
              <w:t>B2.C8.1</w:t>
            </w:r>
            <w:r w:rsidR="00181DCD" w:rsidRPr="00181DCD">
              <w:rPr>
                <w:b/>
                <w:color w:val="000000"/>
              </w:rPr>
              <w:t>.</w:t>
            </w:r>
            <w:r w:rsidRPr="001E5EE0">
              <w:rPr>
                <w:color w:val="000000"/>
              </w:rPr>
              <w:t xml:space="preserve"> Comprueba, dado un sistema, si un par de </w:t>
            </w:r>
            <w:r w:rsidR="00181DCD" w:rsidRPr="001E5EE0">
              <w:rPr>
                <w:color w:val="000000"/>
              </w:rPr>
              <w:t>números</w:t>
            </w:r>
            <w:r w:rsidRPr="001E5EE0">
              <w:rPr>
                <w:color w:val="000000"/>
              </w:rPr>
              <w:t xml:space="preserve"> son </w:t>
            </w:r>
            <w:r w:rsidR="00181DCD" w:rsidRPr="001E5EE0">
              <w:rPr>
                <w:color w:val="000000"/>
              </w:rPr>
              <w:t>solución</w:t>
            </w:r>
            <w:r w:rsidRPr="001E5EE0">
              <w:rPr>
                <w:color w:val="000000"/>
              </w:rPr>
              <w:t xml:space="preserve"> del mismo </w:t>
            </w:r>
          </w:p>
          <w:p w:rsidR="001E5EE0" w:rsidRPr="001E5EE0" w:rsidRDefault="001E5EE0" w:rsidP="001E5EE0">
            <w:pPr>
              <w:pStyle w:val="NormalWeb"/>
              <w:spacing w:before="120" w:beforeAutospacing="0" w:after="120" w:afterAutospacing="0"/>
            </w:pPr>
            <w:r w:rsidRPr="00181DCD">
              <w:rPr>
                <w:b/>
                <w:color w:val="000000"/>
              </w:rPr>
              <w:t>B2.C8.2</w:t>
            </w:r>
            <w:r w:rsidR="00181DCD" w:rsidRPr="00181DCD">
              <w:rPr>
                <w:b/>
                <w:color w:val="000000"/>
              </w:rPr>
              <w:t>.</w:t>
            </w:r>
            <w:r w:rsidRPr="001E5EE0">
              <w:rPr>
                <w:color w:val="000000"/>
              </w:rPr>
              <w:t xml:space="preserve"> Formula algebraicamente una </w:t>
            </w:r>
            <w:r w:rsidR="00181DCD" w:rsidRPr="001E5EE0">
              <w:rPr>
                <w:color w:val="000000"/>
              </w:rPr>
              <w:t>situación</w:t>
            </w:r>
            <w:r w:rsidRPr="001E5EE0">
              <w:rPr>
                <w:color w:val="000000"/>
              </w:rPr>
              <w:t xml:space="preserve"> de la vida real mediante sistemas de ecuaciones de primer grado, las resuelve e interpreta el resultado obtenido. </w:t>
            </w:r>
          </w:p>
        </w:tc>
      </w:tr>
    </w:tbl>
    <w:p w:rsidR="0045357E" w:rsidRDefault="0045357E" w:rsidP="0045357E">
      <w:pPr>
        <w:rPr>
          <w:u w:val="single"/>
        </w:rPr>
      </w:pPr>
      <w:r w:rsidRPr="00984C51">
        <w:rPr>
          <w:u w:val="single"/>
        </w:rPr>
        <w:t>Resumen del tema:</w:t>
      </w: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45357E" w:rsidRDefault="0045357E" w:rsidP="0045357E">
      <w:pPr>
        <w:spacing w:after="120"/>
        <w:rPr>
          <w:u w:val="single"/>
        </w:rPr>
      </w:pPr>
    </w:p>
    <w:p w:rsidR="00A95010" w:rsidRDefault="00A95010" w:rsidP="0045357E">
      <w:pPr>
        <w:spacing w:after="120"/>
        <w:rPr>
          <w:u w:val="single"/>
        </w:rPr>
      </w:pPr>
    </w:p>
    <w:p w:rsidR="00A95010" w:rsidRDefault="00A95010" w:rsidP="0045357E">
      <w:pPr>
        <w:spacing w:after="120"/>
        <w:rPr>
          <w:u w:val="single"/>
        </w:rPr>
      </w:pPr>
    </w:p>
    <w:p w:rsidR="00A95010" w:rsidRDefault="00A95010" w:rsidP="0045357E">
      <w:pPr>
        <w:spacing w:after="120"/>
        <w:rPr>
          <w:u w:val="single"/>
        </w:rPr>
      </w:pPr>
    </w:p>
    <w:p w:rsidR="0045357E" w:rsidRDefault="0045357E" w:rsidP="0045357E">
      <w:pPr>
        <w:spacing w:after="120"/>
        <w:rPr>
          <w:u w:val="single"/>
        </w:rPr>
      </w:pPr>
    </w:p>
    <w:p w:rsidR="0045357E" w:rsidRDefault="0045357E" w:rsidP="0045357E">
      <w:pPr>
        <w:spacing w:before="120" w:after="120"/>
        <w:rPr>
          <w:u w:val="single"/>
        </w:rPr>
      </w:pPr>
    </w:p>
    <w:p w:rsidR="0045357E" w:rsidRDefault="0045357E" w:rsidP="0045357E">
      <w:pPr>
        <w:spacing w:before="120" w:after="120"/>
        <w:rPr>
          <w:u w:val="single"/>
        </w:rPr>
      </w:pPr>
    </w:p>
    <w:p w:rsidR="0045357E" w:rsidRPr="0063131B" w:rsidRDefault="0045357E" w:rsidP="0045357E">
      <w:pPr>
        <w:spacing w:before="120" w:after="120"/>
        <w:rPr>
          <w:rFonts w:asciiTheme="minorHAnsi" w:hAnsiTheme="minorHAnsi"/>
          <w:u w:val="single"/>
        </w:rPr>
      </w:pPr>
    </w:p>
    <w:p w:rsidR="0045357E" w:rsidRPr="0063131B" w:rsidRDefault="0045357E" w:rsidP="0045357E">
      <w:pPr>
        <w:spacing w:before="120" w:after="120"/>
        <w:rPr>
          <w:rFonts w:asciiTheme="minorHAnsi" w:hAnsiTheme="minorHAnsi"/>
          <w:u w:val="single"/>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1E5EE0" w:rsidP="0045357E">
      <w:pPr>
        <w:rPr>
          <w:rFonts w:asciiTheme="minorHAnsi" w:hAnsiTheme="minorHAnsi"/>
        </w:rPr>
      </w:pPr>
      <w:r w:rsidRPr="008274B4">
        <w:rPr>
          <w:rFonts w:asciiTheme="minorHAnsi" w:hAnsiTheme="minorHAnsi"/>
          <w:noProof/>
        </w:rPr>
        <w:drawing>
          <wp:anchor distT="0" distB="0" distL="114300" distR="114300" simplePos="0" relativeHeight="254579712" behindDoc="0" locked="0" layoutInCell="1" allowOverlap="1" wp14:anchorId="15922D13" wp14:editId="23D7DE30">
            <wp:simplePos x="0" y="0"/>
            <wp:positionH relativeFrom="column">
              <wp:posOffset>2083435</wp:posOffset>
            </wp:positionH>
            <wp:positionV relativeFrom="paragraph">
              <wp:posOffset>70155</wp:posOffset>
            </wp:positionV>
            <wp:extent cx="1548765" cy="1363980"/>
            <wp:effectExtent l="0" t="0" r="635" b="0"/>
            <wp:wrapNone/>
            <wp:docPr id="58419" name="Imagen 5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a:ext>
                      </a:extLst>
                    </a:blip>
                    <a:stretch>
                      <a:fillRect/>
                    </a:stretch>
                  </pic:blipFill>
                  <pic:spPr>
                    <a:xfrm>
                      <a:off x="0" y="0"/>
                      <a:ext cx="1548765" cy="1363980"/>
                    </a:xfrm>
                    <a:prstGeom prst="rect">
                      <a:avLst/>
                    </a:prstGeom>
                  </pic:spPr>
                </pic:pic>
              </a:graphicData>
            </a:graphic>
            <wp14:sizeRelH relativeFrom="page">
              <wp14:pctWidth>0</wp14:pctWidth>
            </wp14:sizeRelH>
            <wp14:sizeRelV relativeFrom="page">
              <wp14:pctHeight>0</wp14:pctHeight>
            </wp14:sizeRelV>
          </wp:anchor>
        </w:drawing>
      </w: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45357E" w:rsidRPr="0063131B" w:rsidRDefault="0045357E" w:rsidP="0045357E">
      <w:pPr>
        <w:rPr>
          <w:rFonts w:asciiTheme="minorHAnsi" w:hAnsiTheme="minorHAnsi"/>
        </w:rPr>
      </w:pPr>
    </w:p>
    <w:p w:rsidR="008D553E" w:rsidRDefault="008D553E" w:rsidP="008D553E">
      <w:pPr>
        <w:spacing w:before="120" w:after="120"/>
        <w:rPr>
          <w:u w:val="single"/>
        </w:rPr>
      </w:pPr>
    </w:p>
    <w:p w:rsidR="00D8054B" w:rsidRDefault="00555D0B" w:rsidP="00D8054B">
      <w:pPr>
        <w:pStyle w:val="Tituloborde"/>
        <w:spacing w:after="120"/>
        <w:ind w:right="112"/>
        <w:rPr>
          <w:rFonts w:asciiTheme="minorHAnsi" w:hAnsiTheme="minorHAnsi"/>
        </w:rPr>
      </w:pPr>
      <w:r w:rsidRPr="00555D0B">
        <w:rPr>
          <w:b/>
        </w:rPr>
        <w:lastRenderedPageBreak/>
        <w:t xml:space="preserve"> </w:t>
      </w:r>
      <w:r w:rsidRPr="00555D0B">
        <w:rPr>
          <w:rFonts w:asciiTheme="minorHAnsi" w:hAnsiTheme="minorHAnsi"/>
          <w:b/>
        </w:rPr>
        <w:t>B</w:t>
      </w:r>
      <w:r w:rsidR="0045357E">
        <w:rPr>
          <w:rFonts w:asciiTheme="minorHAnsi" w:hAnsiTheme="minorHAnsi"/>
          <w:b/>
        </w:rPr>
        <w:t>4</w:t>
      </w:r>
      <w:r w:rsidRPr="00555D0B">
        <w:rPr>
          <w:rFonts w:asciiTheme="minorHAnsi" w:hAnsiTheme="minorHAnsi"/>
          <w:b/>
        </w:rPr>
        <w:t>.C</w:t>
      </w:r>
      <w:r w:rsidR="0045357E">
        <w:rPr>
          <w:rFonts w:asciiTheme="minorHAnsi" w:hAnsiTheme="minorHAnsi"/>
          <w:b/>
        </w:rPr>
        <w:t>1</w:t>
      </w:r>
      <w:r w:rsidRPr="00555D0B">
        <w:rPr>
          <w:rFonts w:asciiTheme="minorHAnsi" w:hAnsiTheme="minorHAnsi"/>
          <w:b/>
        </w:rPr>
        <w:t>.1</w:t>
      </w:r>
      <w:r w:rsidR="0045357E">
        <w:rPr>
          <w:rFonts w:asciiTheme="minorHAnsi" w:hAnsiTheme="minorHAnsi"/>
          <w:b/>
        </w:rPr>
        <w:t>,</w:t>
      </w:r>
      <w:r w:rsidR="0045357E" w:rsidRPr="0045357E">
        <w:rPr>
          <w:rFonts w:asciiTheme="minorHAnsi" w:hAnsiTheme="minorHAnsi"/>
          <w:b/>
        </w:rPr>
        <w:t xml:space="preserve"> </w:t>
      </w:r>
      <w:r w:rsidR="0045357E" w:rsidRPr="00555D0B">
        <w:rPr>
          <w:rFonts w:asciiTheme="minorHAnsi" w:hAnsiTheme="minorHAnsi"/>
          <w:b/>
        </w:rPr>
        <w:t>B</w:t>
      </w:r>
      <w:r w:rsidR="0045357E">
        <w:rPr>
          <w:rFonts w:asciiTheme="minorHAnsi" w:hAnsiTheme="minorHAnsi"/>
          <w:b/>
        </w:rPr>
        <w:t>4</w:t>
      </w:r>
      <w:r w:rsidR="0045357E" w:rsidRPr="00555D0B">
        <w:rPr>
          <w:rFonts w:asciiTheme="minorHAnsi" w:hAnsiTheme="minorHAnsi"/>
          <w:b/>
        </w:rPr>
        <w:t>.C</w:t>
      </w:r>
      <w:r w:rsidR="0045357E">
        <w:rPr>
          <w:rFonts w:asciiTheme="minorHAnsi" w:hAnsiTheme="minorHAnsi"/>
          <w:b/>
        </w:rPr>
        <w:t>1</w:t>
      </w:r>
      <w:r w:rsidR="0045357E" w:rsidRPr="00555D0B">
        <w:rPr>
          <w:rFonts w:asciiTheme="minorHAnsi" w:hAnsiTheme="minorHAnsi"/>
          <w:b/>
        </w:rPr>
        <w:t>.</w:t>
      </w:r>
      <w:r w:rsidR="0045357E">
        <w:rPr>
          <w:rFonts w:asciiTheme="minorHAnsi" w:hAnsiTheme="minorHAnsi"/>
          <w:b/>
        </w:rPr>
        <w:t>2</w:t>
      </w:r>
      <w:r w:rsidRPr="00555D0B">
        <w:rPr>
          <w:rFonts w:asciiTheme="minorHAnsi" w:hAnsiTheme="minorHAnsi"/>
        </w:rPr>
        <w:t xml:space="preserve"> </w:t>
      </w:r>
      <w:r w:rsidR="0045357E">
        <w:rPr>
          <w:rFonts w:asciiTheme="minorHAnsi" w:hAnsiTheme="minorHAnsi"/>
        </w:rPr>
        <w:t xml:space="preserve">Interpreta el comportamiento de funciones </w:t>
      </w:r>
      <w:r w:rsidR="00D8054B">
        <w:rPr>
          <w:rFonts w:asciiTheme="minorHAnsi" w:hAnsiTheme="minorHAnsi"/>
        </w:rPr>
        <w:t xml:space="preserve">a partir de su gráfica e identifica sus </w:t>
      </w:r>
      <w:r w:rsidR="009962D4">
        <w:rPr>
          <w:rFonts w:asciiTheme="minorHAnsi" w:hAnsiTheme="minorHAnsi"/>
        </w:rPr>
        <w:t>características. Construye gráficas a partir de enunciados y viceversa.</w:t>
      </w:r>
    </w:p>
    <w:p w:rsidR="00394CE9" w:rsidRPr="00E604E0" w:rsidRDefault="00394CE9" w:rsidP="00394CE9">
      <w:pPr>
        <w:spacing w:before="120"/>
        <w:jc w:val="both"/>
        <w:rPr>
          <w:rFonts w:asciiTheme="minorHAnsi" w:hAnsiTheme="minorHAnsi"/>
        </w:rPr>
      </w:pPr>
      <w:r w:rsidRPr="00E604E0">
        <w:rPr>
          <w:rFonts w:asciiTheme="minorHAnsi" w:hAnsiTheme="minorHAnsi"/>
          <w:b/>
          <w:lang w:val="es-ES_tradnl"/>
        </w:rPr>
        <w:t xml:space="preserve">TEORÍA. </w:t>
      </w:r>
      <w:r>
        <w:rPr>
          <w:rFonts w:asciiTheme="minorHAnsi" w:hAnsiTheme="minorHAnsi"/>
          <w:b/>
          <w:lang w:val="es-ES_tradnl"/>
        </w:rPr>
        <w:t>Sistema de referencia cartesiano. Coordenadas de un punto.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394CE9" w:rsidTr="00EF55A3">
        <w:tc>
          <w:tcPr>
            <w:tcW w:w="10414" w:type="dxa"/>
          </w:tcPr>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4D1BAE" w:rsidRDefault="004D1BAE" w:rsidP="00EF55A3">
            <w:pPr>
              <w:pStyle w:val="Prrafodelista"/>
              <w:spacing w:before="120" w:after="120"/>
              <w:ind w:left="0"/>
              <w:rPr>
                <w:rFonts w:asciiTheme="minorHAnsi" w:hAnsiTheme="minorHAnsi"/>
              </w:rPr>
            </w:pPr>
          </w:p>
          <w:p w:rsidR="004D1BAE" w:rsidRDefault="004D1BAE"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pStyle w:val="Prrafodelista"/>
              <w:spacing w:before="120" w:after="120"/>
              <w:ind w:left="0"/>
              <w:rPr>
                <w:rFonts w:asciiTheme="minorHAnsi" w:hAnsiTheme="minorHAnsi"/>
              </w:rPr>
            </w:pPr>
          </w:p>
          <w:p w:rsidR="00394CE9" w:rsidRDefault="00394CE9" w:rsidP="00EF55A3">
            <w:pPr>
              <w:jc w:val="both"/>
              <w:rPr>
                <w:rFonts w:asciiTheme="minorHAnsi" w:hAnsiTheme="minorHAnsi"/>
                <w:lang w:val="es-ES_tradnl"/>
              </w:rPr>
            </w:pPr>
          </w:p>
          <w:p w:rsidR="00394CE9" w:rsidRDefault="00394CE9" w:rsidP="00EF55A3">
            <w:pPr>
              <w:jc w:val="both"/>
              <w:rPr>
                <w:rFonts w:asciiTheme="minorHAnsi" w:hAnsiTheme="minorHAnsi"/>
                <w:lang w:val="es-ES_tradnl"/>
              </w:rPr>
            </w:pPr>
          </w:p>
        </w:tc>
      </w:tr>
    </w:tbl>
    <w:p w:rsidR="00394CE9" w:rsidRPr="00555D0B" w:rsidRDefault="00394CE9" w:rsidP="005F18C2">
      <w:pPr>
        <w:pStyle w:val="Prrafodelista"/>
        <w:numPr>
          <w:ilvl w:val="0"/>
          <w:numId w:val="12"/>
        </w:numPr>
        <w:spacing w:after="120"/>
        <w:ind w:left="0" w:firstLine="0"/>
        <w:rPr>
          <w:rFonts w:asciiTheme="minorHAnsi" w:hAnsiTheme="minorHAnsi"/>
          <w:u w:val="single"/>
        </w:rPr>
      </w:pPr>
      <w:r>
        <w:rPr>
          <w:rFonts w:asciiTheme="minorHAnsi" w:hAnsiTheme="minorHAnsi"/>
        </w:rPr>
        <w:t>Indica cuales son las coordenadas de los siguientes puntos marcados en el gráfico:</w:t>
      </w:r>
      <w:r w:rsidRPr="00D8054B">
        <w:rPr>
          <w:rFonts w:asciiTheme="minorHAnsi" w:hAnsiTheme="minorHAnsi"/>
          <w:noProof/>
          <w:lang w:val="es-ES_tradnl"/>
        </w:rPr>
        <w:t xml:space="preserve"> </w:t>
      </w:r>
    </w:p>
    <w:p w:rsidR="00394CE9" w:rsidRDefault="00394CE9" w:rsidP="00394CE9">
      <w:pPr>
        <w:rPr>
          <w:rFonts w:asciiTheme="minorHAnsi" w:hAnsiTheme="minorHAnsi"/>
        </w:rPr>
      </w:pPr>
      <w:r w:rsidRPr="00D8054B">
        <w:rPr>
          <w:rFonts w:asciiTheme="minorHAnsi" w:hAnsiTheme="minorHAnsi"/>
          <w:noProof/>
        </w:rPr>
        <w:drawing>
          <wp:anchor distT="0" distB="0" distL="114300" distR="114300" simplePos="0" relativeHeight="254603264" behindDoc="1" locked="0" layoutInCell="1" allowOverlap="1" wp14:anchorId="3556E7DC" wp14:editId="6209C095">
            <wp:simplePos x="0" y="0"/>
            <wp:positionH relativeFrom="column">
              <wp:posOffset>0</wp:posOffset>
            </wp:positionH>
            <wp:positionV relativeFrom="paragraph">
              <wp:posOffset>4445</wp:posOffset>
            </wp:positionV>
            <wp:extent cx="2732567" cy="2732567"/>
            <wp:effectExtent l="0" t="0" r="0" b="0"/>
            <wp:wrapTight wrapText="bothSides">
              <wp:wrapPolygon edited="0">
                <wp:start x="0" y="0"/>
                <wp:lineTo x="0" y="21485"/>
                <wp:lineTo x="21485" y="21485"/>
                <wp:lineTo x="21485" y="0"/>
                <wp:lineTo x="0" y="0"/>
              </wp:wrapPolygon>
            </wp:wrapTight>
            <wp:docPr id="58430" name="Imagen 5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a:ext>
                      </a:extLst>
                    </a:blip>
                    <a:stretch>
                      <a:fillRect/>
                    </a:stretch>
                  </pic:blipFill>
                  <pic:spPr>
                    <a:xfrm>
                      <a:off x="0" y="0"/>
                      <a:ext cx="2732567" cy="273256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rPr>
        <w:t xml:space="preserve">    </w:t>
      </w:r>
    </w:p>
    <w:p w:rsidR="00394CE9" w:rsidRDefault="00394CE9" w:rsidP="00394CE9">
      <w:pPr>
        <w:rPr>
          <w:rFonts w:asciiTheme="minorHAnsi" w:hAnsiTheme="minorHAnsi"/>
        </w:rPr>
      </w:pPr>
      <w:r>
        <w:rPr>
          <w:rFonts w:asciiTheme="minorHAnsi" w:hAnsiTheme="minorHAnsi"/>
        </w:rPr>
        <w:t xml:space="preserve">    A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394CE9" w:rsidRDefault="00394CE9" w:rsidP="00394CE9">
      <w:pPr>
        <w:rPr>
          <w:rFonts w:asciiTheme="minorHAnsi" w:hAnsiTheme="minorHAnsi"/>
        </w:rPr>
      </w:pPr>
      <w:r>
        <w:rPr>
          <w:rFonts w:asciiTheme="minorHAnsi" w:hAnsiTheme="minorHAnsi"/>
        </w:rPr>
        <w:t xml:space="preserve">    B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394CE9" w:rsidRDefault="00394CE9" w:rsidP="00394CE9">
      <w:pPr>
        <w:rPr>
          <w:rFonts w:asciiTheme="minorHAnsi" w:hAnsiTheme="minorHAnsi"/>
        </w:rPr>
      </w:pPr>
      <w:r>
        <w:rPr>
          <w:rFonts w:asciiTheme="minorHAnsi" w:hAnsiTheme="minorHAnsi"/>
        </w:rPr>
        <w:t xml:space="preserve">    C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394CE9" w:rsidRDefault="00394CE9" w:rsidP="00394CE9">
      <w:pPr>
        <w:rPr>
          <w:rFonts w:asciiTheme="minorHAnsi" w:hAnsiTheme="minorHAnsi"/>
        </w:rPr>
      </w:pPr>
      <w:r>
        <w:rPr>
          <w:rFonts w:asciiTheme="minorHAnsi" w:hAnsiTheme="minorHAnsi"/>
        </w:rPr>
        <w:t xml:space="preserve">    D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spacing w:before="240"/>
        <w:rPr>
          <w:rFonts w:asciiTheme="minorHAnsi" w:hAnsiTheme="minorHAnsi"/>
        </w:rPr>
      </w:pPr>
      <w:r>
        <w:rPr>
          <w:rFonts w:asciiTheme="minorHAnsi" w:hAnsiTheme="minorHAnsi"/>
        </w:rPr>
        <w:t xml:space="preserve">    E  </w:t>
      </w:r>
      <w:r w:rsidRPr="00A2738E">
        <w:rPr>
          <w:rFonts w:asciiTheme="minorHAnsi" w:hAnsiTheme="minorHAnsi"/>
        </w:rPr>
        <w:sym w:font="Wingdings" w:char="F0E0"/>
      </w:r>
      <w:r>
        <w:rPr>
          <w:rFonts w:asciiTheme="minorHAnsi" w:hAnsiTheme="minorHAnsi"/>
        </w:rPr>
        <w:t xml:space="preserve">    (         ,         )</w:t>
      </w:r>
    </w:p>
    <w:p w:rsidR="00394CE9" w:rsidRDefault="00394CE9" w:rsidP="00394CE9">
      <w:pPr>
        <w:rPr>
          <w:rFonts w:asciiTheme="minorHAnsi" w:hAnsiTheme="minorHAnsi"/>
        </w:rPr>
      </w:pPr>
    </w:p>
    <w:p w:rsidR="00394CE9" w:rsidRDefault="00394CE9" w:rsidP="00394CE9">
      <w:pPr>
        <w:rPr>
          <w:rFonts w:asciiTheme="minorHAnsi" w:hAnsiTheme="minorHAnsi"/>
        </w:rPr>
      </w:pPr>
    </w:p>
    <w:p w:rsidR="00C33028" w:rsidRDefault="00C33028">
      <w:pPr>
        <w:rPr>
          <w:b/>
          <w:sz w:val="32"/>
        </w:rPr>
      </w:pPr>
      <w:bookmarkStart w:id="7" w:name="Unidad7_Geometria"/>
      <w:bookmarkEnd w:id="7"/>
      <w:r>
        <w:rPr>
          <w:b/>
          <w:sz w:val="32"/>
        </w:rPr>
        <w:br w:type="page"/>
      </w:r>
    </w:p>
    <w:p w:rsidR="00C33028" w:rsidRDefault="00C33028" w:rsidP="00B50CD0">
      <w:pPr>
        <w:spacing w:after="120"/>
        <w:jc w:val="center"/>
        <w:rPr>
          <w:b/>
          <w:sz w:val="32"/>
        </w:rPr>
        <w:sectPr w:rsidR="00C33028" w:rsidSect="00B31D45">
          <w:headerReference w:type="default" r:id="rId50"/>
          <w:type w:val="continuous"/>
          <w:pgSz w:w="11900" w:h="16840"/>
          <w:pgMar w:top="1966" w:right="720" w:bottom="720" w:left="720" w:header="708" w:footer="708" w:gutter="0"/>
          <w:cols w:space="708"/>
          <w:docGrid w:linePitch="360"/>
        </w:sectPr>
      </w:pPr>
    </w:p>
    <w:p w:rsidR="00B50CD0" w:rsidRPr="00A62B6B" w:rsidRDefault="00B50CD0" w:rsidP="00B50CD0">
      <w:pPr>
        <w:spacing w:after="120"/>
        <w:jc w:val="center"/>
        <w:rPr>
          <w:b/>
        </w:rPr>
      </w:pPr>
      <w:r w:rsidRPr="00B33C06">
        <w:rPr>
          <w:b/>
          <w:sz w:val="32"/>
        </w:rPr>
        <w:lastRenderedPageBreak/>
        <w:t xml:space="preserve">UNIDAD </w:t>
      </w:r>
      <w:r>
        <w:rPr>
          <w:b/>
          <w:sz w:val="32"/>
        </w:rPr>
        <w:t>7</w:t>
      </w:r>
      <w:r w:rsidRPr="00B33C06">
        <w:rPr>
          <w:b/>
          <w:sz w:val="32"/>
        </w:rPr>
        <w:t xml:space="preserve">. </w:t>
      </w:r>
      <w:r w:rsidR="00C33028">
        <w:rPr>
          <w:b/>
          <w:sz w:val="32"/>
        </w:rPr>
        <w:t>GEOMETRÍA</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8840BC" w:rsidRPr="00B2293E" w:rsidTr="00BE6707">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8840BC" w:rsidRPr="005069EC" w:rsidRDefault="008840BC" w:rsidP="00BE6707">
            <w:pPr>
              <w:spacing w:before="120" w:after="120"/>
              <w:ind w:left="30"/>
              <w:jc w:val="center"/>
              <w:rPr>
                <w:b/>
              </w:rPr>
            </w:pPr>
            <w:r>
              <w:rPr>
                <w:b/>
              </w:rPr>
              <w:t>Estándares que se van a evaluar en esta unidad</w:t>
            </w:r>
          </w:p>
        </w:tc>
      </w:tr>
      <w:tr w:rsidR="008840BC" w:rsidRPr="00B2293E" w:rsidTr="00BE6707">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820BBF" w:rsidRDefault="00820BBF" w:rsidP="003C3FD3">
            <w:pPr>
              <w:pStyle w:val="NormalWeb"/>
              <w:spacing w:before="120" w:beforeAutospacing="0" w:after="120" w:afterAutospacing="0"/>
              <w:rPr>
                <w:lang w:eastAsia="es-ES"/>
              </w:rPr>
            </w:pPr>
            <w:r w:rsidRPr="003C3FD3">
              <w:rPr>
                <w:lang w:eastAsia="es-ES"/>
              </w:rPr>
              <w:t xml:space="preserve">B3.C1.1 Reconoce figuras semejantes y calcula la </w:t>
            </w:r>
            <w:r w:rsidR="003C3FD3" w:rsidRPr="003C3FD3">
              <w:rPr>
                <w:lang w:eastAsia="es-ES"/>
              </w:rPr>
              <w:t>razón</w:t>
            </w:r>
            <w:r w:rsidRPr="003C3FD3">
              <w:rPr>
                <w:lang w:eastAsia="es-ES"/>
              </w:rPr>
              <w:t xml:space="preserve"> de semejanza y la </w:t>
            </w:r>
            <w:r w:rsidR="003C3FD3" w:rsidRPr="003C3FD3">
              <w:rPr>
                <w:lang w:eastAsia="es-ES"/>
              </w:rPr>
              <w:t>razón</w:t>
            </w:r>
            <w:r w:rsidRPr="003C3FD3">
              <w:rPr>
                <w:lang w:eastAsia="es-ES"/>
              </w:rPr>
              <w:t xml:space="preserve"> entre superficies y </w:t>
            </w:r>
            <w:r w:rsidR="003C3FD3" w:rsidRPr="003C3FD3">
              <w:rPr>
                <w:lang w:eastAsia="es-ES"/>
              </w:rPr>
              <w:t>volúmenes</w:t>
            </w:r>
            <w:r w:rsidRPr="003C3FD3">
              <w:rPr>
                <w:lang w:eastAsia="es-ES"/>
              </w:rPr>
              <w:t xml:space="preserve"> de figuras semejantes.</w:t>
            </w:r>
          </w:p>
          <w:p w:rsidR="00820BBF" w:rsidRDefault="00820BBF" w:rsidP="003C3FD3">
            <w:pPr>
              <w:pStyle w:val="NormalWeb"/>
              <w:spacing w:before="120" w:beforeAutospacing="0" w:after="120" w:afterAutospacing="0"/>
              <w:rPr>
                <w:lang w:eastAsia="es-ES"/>
              </w:rPr>
            </w:pPr>
            <w:r w:rsidRPr="003C3FD3">
              <w:rPr>
                <w:lang w:eastAsia="es-ES"/>
              </w:rPr>
              <w:t xml:space="preserve">B3.C1.2 Utiliza la escala para resolver problemas de la vida cotidiana sobre planos, mapas y otros contextos de semejanza. </w:t>
            </w:r>
          </w:p>
          <w:p w:rsidR="003C3FD3" w:rsidRDefault="00820BBF" w:rsidP="003C3FD3">
            <w:pPr>
              <w:pStyle w:val="NormalWeb"/>
              <w:spacing w:before="120" w:beforeAutospacing="0" w:after="120" w:afterAutospacing="0"/>
              <w:rPr>
                <w:lang w:eastAsia="es-ES"/>
              </w:rPr>
            </w:pPr>
            <w:r w:rsidRPr="003C3FD3">
              <w:rPr>
                <w:lang w:eastAsia="es-ES"/>
              </w:rPr>
              <w:t xml:space="preserve">B3.C2.1 Analiza e identifica las </w:t>
            </w:r>
            <w:r w:rsidR="003C3FD3" w:rsidRPr="003C3FD3">
              <w:rPr>
                <w:lang w:eastAsia="es-ES"/>
              </w:rPr>
              <w:t>características</w:t>
            </w:r>
            <w:r w:rsidRPr="003C3FD3">
              <w:rPr>
                <w:lang w:eastAsia="es-ES"/>
              </w:rPr>
              <w:t xml:space="preserve"> de distintos cuerpos </w:t>
            </w:r>
            <w:r w:rsidR="003C3FD3" w:rsidRPr="003C3FD3">
              <w:rPr>
                <w:lang w:eastAsia="es-ES"/>
              </w:rPr>
              <w:t>geométricos</w:t>
            </w:r>
          </w:p>
          <w:p w:rsidR="00820BBF" w:rsidRPr="003C3FD3" w:rsidRDefault="00820BBF" w:rsidP="003C3FD3">
            <w:pPr>
              <w:pStyle w:val="NormalWeb"/>
              <w:spacing w:before="120" w:beforeAutospacing="0" w:after="120" w:afterAutospacing="0"/>
              <w:rPr>
                <w:lang w:eastAsia="es-ES"/>
              </w:rPr>
            </w:pPr>
            <w:r w:rsidRPr="003C3FD3">
              <w:rPr>
                <w:lang w:eastAsia="es-ES"/>
              </w:rPr>
              <w:t xml:space="preserve">B3.C2.2 Construye secciones sencillas de los cuerpos </w:t>
            </w:r>
            <w:r w:rsidR="003C3FD3" w:rsidRPr="003C3FD3">
              <w:rPr>
                <w:lang w:eastAsia="es-ES"/>
              </w:rPr>
              <w:t>geométricos</w:t>
            </w:r>
            <w:r w:rsidRPr="003C3FD3">
              <w:rPr>
                <w:lang w:eastAsia="es-ES"/>
              </w:rPr>
              <w:t xml:space="preserve">, a partir de cortes con planos, mentalmente y utilizando los medios </w:t>
            </w:r>
            <w:r w:rsidR="003C3FD3" w:rsidRPr="003C3FD3">
              <w:rPr>
                <w:lang w:eastAsia="es-ES"/>
              </w:rPr>
              <w:t>tecnológicos</w:t>
            </w:r>
            <w:r w:rsidRPr="003C3FD3">
              <w:rPr>
                <w:lang w:eastAsia="es-ES"/>
              </w:rPr>
              <w:t xml:space="preserve"> adecuados. </w:t>
            </w:r>
          </w:p>
          <w:p w:rsidR="00820BBF" w:rsidRPr="003C3FD3" w:rsidRDefault="00820BBF" w:rsidP="003C3FD3">
            <w:pPr>
              <w:pStyle w:val="NormalWeb"/>
              <w:spacing w:before="120" w:beforeAutospacing="0" w:after="120" w:afterAutospacing="0"/>
              <w:rPr>
                <w:lang w:eastAsia="es-ES"/>
              </w:rPr>
            </w:pPr>
            <w:r w:rsidRPr="003C3FD3">
              <w:rPr>
                <w:lang w:eastAsia="es-ES"/>
              </w:rPr>
              <w:t xml:space="preserve">B3.C2.3 Identifica los cuerpos </w:t>
            </w:r>
            <w:r w:rsidR="003C3FD3" w:rsidRPr="003C3FD3">
              <w:rPr>
                <w:lang w:eastAsia="es-ES"/>
              </w:rPr>
              <w:t>geométricos</w:t>
            </w:r>
            <w:r w:rsidRPr="003C3FD3">
              <w:rPr>
                <w:lang w:eastAsia="es-ES"/>
              </w:rPr>
              <w:t xml:space="preserve"> a partir de sus desarrollos planos y </w:t>
            </w:r>
            <w:r w:rsidR="003C3FD3" w:rsidRPr="003C3FD3">
              <w:rPr>
                <w:lang w:eastAsia="es-ES"/>
              </w:rPr>
              <w:t>recíprocamente</w:t>
            </w:r>
            <w:r w:rsidRPr="003C3FD3">
              <w:rPr>
                <w:lang w:eastAsia="es-ES"/>
              </w:rPr>
              <w:t xml:space="preserve">. </w:t>
            </w:r>
          </w:p>
          <w:p w:rsidR="003C3FD3" w:rsidRDefault="003C3FD3" w:rsidP="003C3FD3">
            <w:pPr>
              <w:pStyle w:val="NormalWeb"/>
              <w:spacing w:before="120" w:beforeAutospacing="0" w:after="120" w:afterAutospacing="0"/>
              <w:rPr>
                <w:lang w:eastAsia="es-ES"/>
              </w:rPr>
            </w:pPr>
            <w:r w:rsidRPr="003C3FD3">
              <w:rPr>
                <w:lang w:eastAsia="es-ES"/>
              </w:rPr>
              <w:t xml:space="preserve">B4.C2.4 Resuelve problemas contextualizados referidos al cálculo de longitudes y áreas de cuerpos geométricos, utilizando los lenguajes geométricos y algebraicos adecuados. </w:t>
            </w:r>
          </w:p>
          <w:p w:rsidR="008840BC" w:rsidRPr="00EA42FA" w:rsidRDefault="00820BBF" w:rsidP="003C3FD3">
            <w:pPr>
              <w:pStyle w:val="NormalWeb"/>
              <w:spacing w:before="120" w:beforeAutospacing="0" w:after="120" w:afterAutospacing="0"/>
              <w:rPr>
                <w:rFonts w:asciiTheme="minorHAnsi" w:hAnsiTheme="minorHAnsi"/>
                <w:lang w:eastAsia="es-ES"/>
              </w:rPr>
            </w:pPr>
            <w:r w:rsidRPr="003C3FD3">
              <w:rPr>
                <w:lang w:eastAsia="es-ES"/>
              </w:rPr>
              <w:t xml:space="preserve">B3.C3.1 Resuelve problemas contextualizados referidos al </w:t>
            </w:r>
            <w:r w:rsidR="003C3FD3" w:rsidRPr="003C3FD3">
              <w:rPr>
                <w:lang w:eastAsia="es-ES"/>
              </w:rPr>
              <w:t>cálculo</w:t>
            </w:r>
            <w:r w:rsidRPr="003C3FD3">
              <w:rPr>
                <w:lang w:eastAsia="es-ES"/>
              </w:rPr>
              <w:t xml:space="preserve"> de longitudes y </w:t>
            </w:r>
            <w:r w:rsidR="003C3FD3" w:rsidRPr="003C3FD3">
              <w:rPr>
                <w:lang w:eastAsia="es-ES"/>
              </w:rPr>
              <w:t>áreas</w:t>
            </w:r>
            <w:r w:rsidRPr="003C3FD3">
              <w:rPr>
                <w:lang w:eastAsia="es-ES"/>
              </w:rPr>
              <w:t xml:space="preserve">, utilizando los lenguajes </w:t>
            </w:r>
            <w:r w:rsidR="003C3FD3" w:rsidRPr="003C3FD3">
              <w:rPr>
                <w:lang w:eastAsia="es-ES"/>
              </w:rPr>
              <w:t>geométricos</w:t>
            </w:r>
            <w:r w:rsidRPr="003C3FD3">
              <w:rPr>
                <w:lang w:eastAsia="es-ES"/>
              </w:rPr>
              <w:t xml:space="preserve"> y algebraicos adecuados.</w:t>
            </w:r>
            <w:r>
              <w:rPr>
                <w:rFonts w:ascii="Arial" w:hAnsi="Arial" w:cs="Arial"/>
                <w:sz w:val="20"/>
                <w:szCs w:val="20"/>
              </w:rPr>
              <w:t xml:space="preserve"> </w:t>
            </w:r>
          </w:p>
        </w:tc>
      </w:tr>
    </w:tbl>
    <w:p w:rsidR="008840BC" w:rsidRDefault="008840BC" w:rsidP="008840BC">
      <w:pPr>
        <w:rPr>
          <w:u w:val="single"/>
        </w:rPr>
      </w:pPr>
    </w:p>
    <w:p w:rsidR="008840BC" w:rsidRDefault="008840BC" w:rsidP="008840BC">
      <w:pPr>
        <w:spacing w:after="120"/>
        <w:rPr>
          <w:u w:val="single"/>
        </w:rPr>
      </w:pPr>
      <w:r w:rsidRPr="00984C51">
        <w:rPr>
          <w:u w:val="single"/>
        </w:rPr>
        <w:t>Resumen del tema:</w:t>
      </w:r>
    </w:p>
    <w:tbl>
      <w:tblPr>
        <w:tblStyle w:val="Tablaconcuadrcula"/>
        <w:tblW w:w="10682" w:type="dxa"/>
        <w:tblLayout w:type="fixed"/>
        <w:tblLook w:val="04A0" w:firstRow="1" w:lastRow="0" w:firstColumn="1" w:lastColumn="0" w:noHBand="0" w:noVBand="1"/>
      </w:tblPr>
      <w:tblGrid>
        <w:gridCol w:w="4106"/>
        <w:gridCol w:w="3969"/>
        <w:gridCol w:w="2607"/>
      </w:tblGrid>
      <w:tr w:rsidR="008840BC" w:rsidTr="00BE6707">
        <w:tc>
          <w:tcPr>
            <w:tcW w:w="10682" w:type="dxa"/>
            <w:gridSpan w:val="3"/>
            <w:shd w:val="clear" w:color="auto" w:fill="DEEAF6" w:themeFill="accent5" w:themeFillTint="33"/>
          </w:tcPr>
          <w:p w:rsidR="008840BC" w:rsidRPr="00575606" w:rsidRDefault="008840BC" w:rsidP="00BE6707">
            <w:pPr>
              <w:jc w:val="both"/>
              <w:rPr>
                <w:b/>
              </w:rPr>
            </w:pPr>
            <w:r>
              <w:rPr>
                <w:b/>
              </w:rPr>
              <w:t>Lugar geométrico</w:t>
            </w:r>
            <w:r w:rsidR="00E73A5C">
              <w:rPr>
                <w:b/>
              </w:rPr>
              <w:t>.</w:t>
            </w:r>
            <w:r>
              <w:rPr>
                <w:b/>
              </w:rPr>
              <w:t xml:space="preserve"> </w:t>
            </w:r>
            <w:r w:rsidR="00E73A5C">
              <w:t>S</w:t>
            </w:r>
            <w:r w:rsidRPr="00620C73">
              <w:t>e</w:t>
            </w:r>
            <w:r>
              <w:t xml:space="preserve"> llama lugar geométrico al conjunto de todos los puntos que cumplen una determinada propiedad geométrica.</w:t>
            </w:r>
          </w:p>
        </w:tc>
      </w:tr>
      <w:tr w:rsidR="008840BC" w:rsidTr="00BE6707">
        <w:trPr>
          <w:trHeight w:val="550"/>
        </w:trPr>
        <w:tc>
          <w:tcPr>
            <w:tcW w:w="4106" w:type="dxa"/>
          </w:tcPr>
          <w:p w:rsidR="008840BC" w:rsidRDefault="008840BC" w:rsidP="00BE6707">
            <w:pPr>
              <w:jc w:val="both"/>
            </w:pPr>
            <w:r w:rsidRPr="00BE0C48">
              <w:rPr>
                <w:b/>
                <w:u w:val="single"/>
              </w:rPr>
              <w:t>Mediatriz</w:t>
            </w:r>
            <w:r w:rsidRPr="00BE0C48">
              <w:t xml:space="preserve">: </w:t>
            </w:r>
            <w:r>
              <w:t>Es el lugar geométrico de los puntos cuya distancia a los extremos de un segmento es la misma.</w:t>
            </w:r>
          </w:p>
          <w:p w:rsidR="008840BC" w:rsidRPr="00BE0C48" w:rsidRDefault="008840BC" w:rsidP="00BE6707">
            <w:pPr>
              <w:jc w:val="both"/>
              <w:rPr>
                <w:sz w:val="28"/>
              </w:rPr>
            </w:pPr>
            <w:r>
              <w:t>La Mediatriz es la p</w:t>
            </w:r>
            <w:r w:rsidRPr="00BE0C48">
              <w:t>erpendicular al segmento en punto medio</w:t>
            </w:r>
          </w:p>
          <w:p w:rsidR="008840BC" w:rsidRDefault="008840BC" w:rsidP="00BE6707">
            <w:pPr>
              <w:jc w:val="center"/>
            </w:pPr>
            <w:r w:rsidRPr="00DA5E41">
              <w:rPr>
                <w:noProof/>
              </w:rPr>
              <w:drawing>
                <wp:inline distT="0" distB="0" distL="0" distR="0" wp14:anchorId="2BFF9CB2" wp14:editId="082B100A">
                  <wp:extent cx="2378500" cy="734695"/>
                  <wp:effectExtent l="0" t="0" r="0" b="1905"/>
                  <wp:docPr id="71720" name="Imagen 7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a:ext>
                            </a:extLst>
                          </a:blip>
                          <a:srcRect/>
                          <a:stretch/>
                        </pic:blipFill>
                        <pic:spPr bwMode="auto">
                          <a:xfrm>
                            <a:off x="0" y="0"/>
                            <a:ext cx="2444073" cy="7549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rsidR="008840BC" w:rsidRDefault="008840BC" w:rsidP="00BE6707">
            <w:pPr>
              <w:jc w:val="center"/>
            </w:pPr>
            <w:r w:rsidRPr="00CE3362">
              <w:t xml:space="preserve"> </w:t>
            </w:r>
          </w:p>
        </w:tc>
        <w:tc>
          <w:tcPr>
            <w:tcW w:w="3969" w:type="dxa"/>
          </w:tcPr>
          <w:p w:rsidR="008840BC" w:rsidRDefault="008840BC" w:rsidP="00BE6707">
            <w:pPr>
              <w:jc w:val="both"/>
            </w:pPr>
            <w:r w:rsidRPr="00BE0C48">
              <w:rPr>
                <w:b/>
                <w:u w:val="single"/>
              </w:rPr>
              <w:t>Bisectriz</w:t>
            </w:r>
            <w:r w:rsidRPr="00BE0C48">
              <w:t xml:space="preserve">: </w:t>
            </w:r>
            <w:r>
              <w:t>Es el lugar geométrico de los puntos cuya distancia a los lados de un ángulo es la misma.</w:t>
            </w:r>
          </w:p>
          <w:p w:rsidR="008840BC" w:rsidRPr="00BE0C48" w:rsidRDefault="008840BC" w:rsidP="00BE6707">
            <w:pPr>
              <w:jc w:val="both"/>
            </w:pPr>
            <w:r>
              <w:t xml:space="preserve">La Bisectriz es la </w:t>
            </w:r>
            <w:proofErr w:type="spellStart"/>
            <w:r>
              <w:t>s</w:t>
            </w:r>
            <w:r w:rsidRPr="00BE0C48">
              <w:t>emirecta</w:t>
            </w:r>
            <w:proofErr w:type="spellEnd"/>
            <w:r w:rsidRPr="00BE0C48">
              <w:t xml:space="preserve"> que divide al ángulo en 2 partes iguales.</w:t>
            </w:r>
          </w:p>
          <w:p w:rsidR="008840BC" w:rsidRDefault="008840BC" w:rsidP="00BE6707">
            <w:pPr>
              <w:jc w:val="center"/>
            </w:pPr>
            <w:r w:rsidRPr="00920D5F">
              <w:rPr>
                <w:noProof/>
              </w:rPr>
              <w:drawing>
                <wp:inline distT="0" distB="0" distL="0" distR="0" wp14:anchorId="77130C06" wp14:editId="30C12B75">
                  <wp:extent cx="2541246" cy="684481"/>
                  <wp:effectExtent l="0" t="0" r="0" b="0"/>
                  <wp:docPr id="71721" name="Imagen 7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630110" cy="708416"/>
                          </a:xfrm>
                          <a:prstGeom prst="rect">
                            <a:avLst/>
                          </a:prstGeom>
                        </pic:spPr>
                      </pic:pic>
                    </a:graphicData>
                  </a:graphic>
                </wp:inline>
              </w:drawing>
            </w:r>
          </w:p>
        </w:tc>
        <w:tc>
          <w:tcPr>
            <w:tcW w:w="2607" w:type="dxa"/>
          </w:tcPr>
          <w:p w:rsidR="008840BC" w:rsidRDefault="008840BC" w:rsidP="00BE6707">
            <w:pPr>
              <w:jc w:val="both"/>
            </w:pPr>
            <w:r>
              <w:rPr>
                <w:b/>
                <w:u w:val="single"/>
              </w:rPr>
              <w:t>Circunferencia</w:t>
            </w:r>
            <w:r w:rsidRPr="00BE0C48">
              <w:t xml:space="preserve">: </w:t>
            </w:r>
            <w:r>
              <w:t>Es el lugar geométrico de los puntos cuya distancia a un punto P es r.</w:t>
            </w:r>
          </w:p>
          <w:p w:rsidR="008840BC" w:rsidRDefault="008840BC" w:rsidP="00BE6707">
            <w:pPr>
              <w:jc w:val="center"/>
            </w:pPr>
            <w:r w:rsidRPr="00620C73">
              <w:rPr>
                <w:noProof/>
              </w:rPr>
              <w:drawing>
                <wp:inline distT="0" distB="0" distL="0" distR="0" wp14:anchorId="7DACE2EB" wp14:editId="6C8A5325">
                  <wp:extent cx="1194891" cy="1173402"/>
                  <wp:effectExtent l="0" t="0" r="0" b="0"/>
                  <wp:docPr id="14390" name="Imagen 1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a:ext>
                            </a:extLst>
                          </a:blip>
                          <a:stretch>
                            <a:fillRect/>
                          </a:stretch>
                        </pic:blipFill>
                        <pic:spPr>
                          <a:xfrm>
                            <a:off x="0" y="0"/>
                            <a:ext cx="1197307" cy="1175774"/>
                          </a:xfrm>
                          <a:prstGeom prst="rect">
                            <a:avLst/>
                          </a:prstGeom>
                        </pic:spPr>
                      </pic:pic>
                    </a:graphicData>
                  </a:graphic>
                </wp:inline>
              </w:drawing>
            </w:r>
          </w:p>
        </w:tc>
      </w:tr>
    </w:tbl>
    <w:p w:rsidR="008840BC" w:rsidRDefault="008840BC" w:rsidP="008840BC"/>
    <w:tbl>
      <w:tblPr>
        <w:tblStyle w:val="Tablaconcuadrcula"/>
        <w:tblW w:w="10682" w:type="dxa"/>
        <w:tblLayout w:type="fixed"/>
        <w:tblLook w:val="04A0" w:firstRow="1" w:lastRow="0" w:firstColumn="1" w:lastColumn="0" w:noHBand="0" w:noVBand="1"/>
      </w:tblPr>
      <w:tblGrid>
        <w:gridCol w:w="2518"/>
        <w:gridCol w:w="2268"/>
        <w:gridCol w:w="1701"/>
        <w:gridCol w:w="4195"/>
      </w:tblGrid>
      <w:tr w:rsidR="008840BC" w:rsidTr="00BE6707">
        <w:trPr>
          <w:trHeight w:val="274"/>
        </w:trPr>
        <w:tc>
          <w:tcPr>
            <w:tcW w:w="10682" w:type="dxa"/>
            <w:gridSpan w:val="4"/>
            <w:shd w:val="clear" w:color="auto" w:fill="E2EFD9" w:themeFill="accent6" w:themeFillTint="33"/>
          </w:tcPr>
          <w:p w:rsidR="008840BC" w:rsidRPr="00D2270D" w:rsidRDefault="00E73A5C" w:rsidP="00BE6707">
            <w:pPr>
              <w:jc w:val="both"/>
              <w:rPr>
                <w:b/>
              </w:rPr>
            </w:pPr>
            <w:r>
              <w:rPr>
                <w:b/>
              </w:rPr>
              <w:t>Relaciones angulares</w:t>
            </w:r>
          </w:p>
        </w:tc>
      </w:tr>
      <w:tr w:rsidR="008840BC" w:rsidTr="00BE6707">
        <w:trPr>
          <w:trHeight w:val="550"/>
        </w:trPr>
        <w:tc>
          <w:tcPr>
            <w:tcW w:w="2518" w:type="dxa"/>
          </w:tcPr>
          <w:p w:rsidR="008840BC" w:rsidRDefault="008840BC" w:rsidP="00BE6707">
            <w:pPr>
              <w:jc w:val="both"/>
            </w:pPr>
            <w:r>
              <w:t xml:space="preserve">Ángulo nulo </w:t>
            </w:r>
            <w:r w:rsidRPr="00247310">
              <w:rPr>
                <w:noProof/>
              </w:rPr>
              <w:drawing>
                <wp:inline distT="0" distB="0" distL="0" distR="0" wp14:anchorId="11A4A35D" wp14:editId="741BD011">
                  <wp:extent cx="648000" cy="140245"/>
                  <wp:effectExtent l="0" t="0" r="0" b="0"/>
                  <wp:docPr id="71722" name="Imagen 71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flipV="1">
                            <a:off x="0" y="0"/>
                            <a:ext cx="648000" cy="140245"/>
                          </a:xfrm>
                          <a:prstGeom prst="rect">
                            <a:avLst/>
                          </a:prstGeom>
                        </pic:spPr>
                      </pic:pic>
                    </a:graphicData>
                  </a:graphic>
                </wp:inline>
              </w:drawing>
            </w:r>
          </w:p>
          <w:p w:rsidR="008840BC" w:rsidRDefault="008840BC" w:rsidP="00BE6707">
            <w:pPr>
              <w:jc w:val="both"/>
            </w:pPr>
            <w:r>
              <w:t xml:space="preserve">Ángulo recto  </w:t>
            </w:r>
            <w:r w:rsidRPr="0008609B">
              <w:rPr>
                <w:noProof/>
              </w:rPr>
              <w:drawing>
                <wp:inline distT="0" distB="0" distL="0" distR="0" wp14:anchorId="6A0A1F99" wp14:editId="216B2180">
                  <wp:extent cx="358744" cy="340188"/>
                  <wp:effectExtent l="0" t="0" r="0" b="0"/>
                  <wp:docPr id="71731" name="Imagen 7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6097" cy="347161"/>
                          </a:xfrm>
                          <a:prstGeom prst="rect">
                            <a:avLst/>
                          </a:prstGeom>
                        </pic:spPr>
                      </pic:pic>
                    </a:graphicData>
                  </a:graphic>
                </wp:inline>
              </w:drawing>
            </w:r>
          </w:p>
          <w:p w:rsidR="008840BC" w:rsidRDefault="008840BC" w:rsidP="00BE6707">
            <w:pPr>
              <w:jc w:val="both"/>
            </w:pPr>
            <w:r>
              <w:t xml:space="preserve">Ángulo llano  </w:t>
            </w:r>
            <w:r w:rsidRPr="0008609B">
              <w:rPr>
                <w:noProof/>
              </w:rPr>
              <w:drawing>
                <wp:inline distT="0" distB="0" distL="0" distR="0" wp14:anchorId="25F0FB13" wp14:editId="28DCDDFF">
                  <wp:extent cx="544917" cy="156942"/>
                  <wp:effectExtent l="0" t="0" r="0" b="0"/>
                  <wp:docPr id="63488" name="Imagen 6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1341" cy="167432"/>
                          </a:xfrm>
                          <a:prstGeom prst="rect">
                            <a:avLst/>
                          </a:prstGeom>
                        </pic:spPr>
                      </pic:pic>
                    </a:graphicData>
                  </a:graphic>
                </wp:inline>
              </w:drawing>
            </w:r>
          </w:p>
          <w:p w:rsidR="008840BC" w:rsidRDefault="008840BC" w:rsidP="00BE6707">
            <w:pPr>
              <w:jc w:val="both"/>
            </w:pPr>
            <w:r>
              <w:t xml:space="preserve">Ángulo agudo </w:t>
            </w:r>
            <w:r w:rsidRPr="0008609B">
              <w:rPr>
                <w:noProof/>
              </w:rPr>
              <w:drawing>
                <wp:inline distT="0" distB="0" distL="0" distR="0" wp14:anchorId="3C3D4E2A" wp14:editId="16EC6286">
                  <wp:extent cx="493664" cy="277986"/>
                  <wp:effectExtent l="0" t="0" r="0" b="0"/>
                  <wp:docPr id="63494" name="Imagen 6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8483" cy="291962"/>
                          </a:xfrm>
                          <a:prstGeom prst="rect">
                            <a:avLst/>
                          </a:prstGeom>
                        </pic:spPr>
                      </pic:pic>
                    </a:graphicData>
                  </a:graphic>
                </wp:inline>
              </w:drawing>
            </w:r>
          </w:p>
          <w:p w:rsidR="008840BC" w:rsidRDefault="008840BC" w:rsidP="00BE6707">
            <w:pPr>
              <w:jc w:val="both"/>
            </w:pPr>
            <w:r>
              <w:t xml:space="preserve">Ángulo obtuso </w:t>
            </w:r>
            <w:r w:rsidRPr="0008609B">
              <w:rPr>
                <w:noProof/>
              </w:rPr>
              <w:drawing>
                <wp:inline distT="0" distB="0" distL="0" distR="0" wp14:anchorId="058C6A2D" wp14:editId="76D1FC5D">
                  <wp:extent cx="499723" cy="199281"/>
                  <wp:effectExtent l="0" t="0" r="0" b="0"/>
                  <wp:docPr id="63496" name="Imagen 6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a:ext>
                            </a:extLst>
                          </a:blip>
                          <a:stretch>
                            <a:fillRect/>
                          </a:stretch>
                        </pic:blipFill>
                        <pic:spPr>
                          <a:xfrm>
                            <a:off x="0" y="0"/>
                            <a:ext cx="529902" cy="211316"/>
                          </a:xfrm>
                          <a:prstGeom prst="rect">
                            <a:avLst/>
                          </a:prstGeom>
                        </pic:spPr>
                      </pic:pic>
                    </a:graphicData>
                  </a:graphic>
                </wp:inline>
              </w:drawing>
            </w:r>
          </w:p>
        </w:tc>
        <w:tc>
          <w:tcPr>
            <w:tcW w:w="3969" w:type="dxa"/>
            <w:gridSpan w:val="2"/>
          </w:tcPr>
          <w:p w:rsidR="008840BC" w:rsidRDefault="008840BC" w:rsidP="00BE6707">
            <w:pPr>
              <w:spacing w:before="120"/>
              <w:jc w:val="center"/>
            </w:pPr>
            <w:r w:rsidRPr="00247310">
              <w:rPr>
                <w:noProof/>
              </w:rPr>
              <w:drawing>
                <wp:inline distT="0" distB="0" distL="0" distR="0" wp14:anchorId="70CB6894" wp14:editId="4677EC14">
                  <wp:extent cx="2409361" cy="639519"/>
                  <wp:effectExtent l="0" t="0" r="0" b="0"/>
                  <wp:docPr id="63497" name="Imagen 6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92138" cy="661491"/>
                          </a:xfrm>
                          <a:prstGeom prst="rect">
                            <a:avLst/>
                          </a:prstGeom>
                        </pic:spPr>
                      </pic:pic>
                    </a:graphicData>
                  </a:graphic>
                </wp:inline>
              </w:drawing>
            </w:r>
          </w:p>
          <w:p w:rsidR="008840BC" w:rsidRDefault="008840BC" w:rsidP="00BE6707">
            <w:pPr>
              <w:spacing w:before="120"/>
              <w:jc w:val="center"/>
            </w:pPr>
            <w:r w:rsidRPr="0008609B">
              <w:rPr>
                <w:noProof/>
              </w:rPr>
              <w:drawing>
                <wp:inline distT="0" distB="0" distL="0" distR="0" wp14:anchorId="01A88DEA" wp14:editId="3A590AE5">
                  <wp:extent cx="2367343" cy="582330"/>
                  <wp:effectExtent l="0" t="0" r="0" b="0"/>
                  <wp:docPr id="63498" name="Imagen 6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97725" cy="589803"/>
                          </a:xfrm>
                          <a:prstGeom prst="rect">
                            <a:avLst/>
                          </a:prstGeom>
                        </pic:spPr>
                      </pic:pic>
                    </a:graphicData>
                  </a:graphic>
                </wp:inline>
              </w:drawing>
            </w:r>
          </w:p>
        </w:tc>
        <w:tc>
          <w:tcPr>
            <w:tcW w:w="4195" w:type="dxa"/>
          </w:tcPr>
          <w:p w:rsidR="008840BC" w:rsidRDefault="008840BC" w:rsidP="00BE6707">
            <w:pPr>
              <w:jc w:val="both"/>
              <w:rPr>
                <w:u w:val="single"/>
              </w:rPr>
            </w:pPr>
            <w:r w:rsidRPr="007B56BE">
              <w:rPr>
                <w:noProof/>
                <w:u w:val="single"/>
              </w:rPr>
              <w:drawing>
                <wp:anchor distT="0" distB="0" distL="114300" distR="114300" simplePos="0" relativeHeight="254656512" behindDoc="1" locked="0" layoutInCell="1" allowOverlap="1" wp14:anchorId="0503D893" wp14:editId="7F98351F">
                  <wp:simplePos x="0" y="0"/>
                  <wp:positionH relativeFrom="column">
                    <wp:posOffset>-24130</wp:posOffset>
                  </wp:positionH>
                  <wp:positionV relativeFrom="paragraph">
                    <wp:posOffset>48565</wp:posOffset>
                  </wp:positionV>
                  <wp:extent cx="943610" cy="1198880"/>
                  <wp:effectExtent l="0" t="0" r="0" b="0"/>
                  <wp:wrapTight wrapText="bothSides">
                    <wp:wrapPolygon edited="0">
                      <wp:start x="0" y="0"/>
                      <wp:lineTo x="0" y="21280"/>
                      <wp:lineTo x="21222" y="21280"/>
                      <wp:lineTo x="21222" y="0"/>
                      <wp:lineTo x="0" y="0"/>
                    </wp:wrapPolygon>
                  </wp:wrapTight>
                  <wp:docPr id="63540" name="Imagen 6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a:ext>
                            </a:extLst>
                          </a:blip>
                          <a:stretch>
                            <a:fillRect/>
                          </a:stretch>
                        </pic:blipFill>
                        <pic:spPr>
                          <a:xfrm>
                            <a:off x="0" y="0"/>
                            <a:ext cx="943610" cy="1198880"/>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rPr>
                <w:sz w:val="22"/>
              </w:rPr>
            </w:pPr>
            <w:r>
              <w:rPr>
                <w:sz w:val="22"/>
              </w:rPr>
              <w:t xml:space="preserve">Si 2 paralelas son cortadas por una recta transversal, los ángulos que determinan se denominan ángulos  correspondientes. </w:t>
            </w:r>
          </w:p>
          <w:p w:rsidR="008840BC" w:rsidRPr="007B56BE" w:rsidRDefault="008840BC" w:rsidP="00BE6707">
            <w:pPr>
              <w:jc w:val="both"/>
              <w:rPr>
                <w:sz w:val="22"/>
              </w:rPr>
            </w:pPr>
            <w:r w:rsidRPr="007B56BE">
              <w:rPr>
                <w:sz w:val="22"/>
              </w:rPr>
              <w:t xml:space="preserve">A y B </w:t>
            </w:r>
            <w:r>
              <w:rPr>
                <w:sz w:val="22"/>
              </w:rPr>
              <w:t>son</w:t>
            </w:r>
            <w:r w:rsidRPr="007B56BE">
              <w:rPr>
                <w:sz w:val="22"/>
              </w:rPr>
              <w:t xml:space="preserve"> </w:t>
            </w:r>
            <w:r w:rsidRPr="007B56BE">
              <w:rPr>
                <w:b/>
                <w:sz w:val="22"/>
              </w:rPr>
              <w:t>ángulos co</w:t>
            </w:r>
            <w:r>
              <w:rPr>
                <w:b/>
                <w:sz w:val="22"/>
              </w:rPr>
              <w:t>rrespondiente</w:t>
            </w:r>
            <w:r w:rsidRPr="007B56BE">
              <w:rPr>
                <w:b/>
                <w:sz w:val="22"/>
              </w:rPr>
              <w:t>s</w:t>
            </w:r>
            <w:r>
              <w:rPr>
                <w:b/>
                <w:sz w:val="22"/>
              </w:rPr>
              <w:t xml:space="preserve"> iguales</w:t>
            </w:r>
          </w:p>
          <w:p w:rsidR="008840BC" w:rsidRPr="007B56BE" w:rsidRDefault="008840BC" w:rsidP="00BE6707">
            <w:pPr>
              <w:jc w:val="both"/>
            </w:pPr>
            <w:r w:rsidRPr="007B56BE">
              <w:t xml:space="preserve">               </w:t>
            </w:r>
          </w:p>
        </w:tc>
      </w:tr>
      <w:tr w:rsidR="008840BC" w:rsidTr="00BE6707">
        <w:trPr>
          <w:trHeight w:val="550"/>
        </w:trPr>
        <w:tc>
          <w:tcPr>
            <w:tcW w:w="4786" w:type="dxa"/>
            <w:gridSpan w:val="2"/>
          </w:tcPr>
          <w:p w:rsidR="008840BC" w:rsidRDefault="008840BC" w:rsidP="00BE6707">
            <w:pPr>
              <w:jc w:val="center"/>
              <w:rPr>
                <w:u w:val="single"/>
              </w:rPr>
            </w:pPr>
            <w:r w:rsidRPr="000B1F4A">
              <w:rPr>
                <w:u w:val="single"/>
              </w:rPr>
              <w:t>Suma ángulos interiores de polígono</w:t>
            </w:r>
            <w:r>
              <w:rPr>
                <w:u w:val="single"/>
              </w:rPr>
              <w:t xml:space="preserve"> convexo</w:t>
            </w:r>
          </w:p>
          <w:p w:rsidR="008840BC" w:rsidRPr="006D7762" w:rsidRDefault="008840BC" w:rsidP="00BE6707">
            <w:pPr>
              <w:spacing w:before="120"/>
              <w:jc w:val="both"/>
              <w:rPr>
                <w:b/>
              </w:rPr>
            </w:pPr>
            <w:r>
              <w:rPr>
                <w:b/>
              </w:rPr>
              <w:t>S</w:t>
            </w:r>
            <w:r w:rsidRPr="006D7762">
              <w:rPr>
                <w:b/>
              </w:rPr>
              <w:t>uma ángulos</w:t>
            </w:r>
            <w:r>
              <w:rPr>
                <w:b/>
              </w:rPr>
              <w:t xml:space="preserve"> interiores</w:t>
            </w:r>
            <w:r w:rsidRPr="006D7762">
              <w:rPr>
                <w:b/>
              </w:rPr>
              <w:t xml:space="preserve"> n-ágono = 180</w:t>
            </w:r>
            <w:r>
              <w:rPr>
                <w:b/>
              </w:rPr>
              <w:t>º</w:t>
            </w:r>
            <w:r w:rsidRPr="006D7762">
              <w:rPr>
                <w:b/>
              </w:rPr>
              <w:t>(n-2)</w:t>
            </w:r>
          </w:p>
          <w:p w:rsidR="008840BC" w:rsidRPr="000B1F4A" w:rsidRDefault="008840BC" w:rsidP="00BE6707">
            <w:pPr>
              <w:spacing w:before="120"/>
              <w:jc w:val="both"/>
            </w:pPr>
            <w:r w:rsidRPr="000B1F4A">
              <w:rPr>
                <w:noProof/>
                <w:u w:val="single"/>
              </w:rPr>
              <w:lastRenderedPageBreak/>
              <w:drawing>
                <wp:anchor distT="0" distB="0" distL="114300" distR="114300" simplePos="0" relativeHeight="254674944" behindDoc="1" locked="0" layoutInCell="1" allowOverlap="1" wp14:anchorId="0D3AEF89" wp14:editId="29040541">
                  <wp:simplePos x="0" y="0"/>
                  <wp:positionH relativeFrom="column">
                    <wp:posOffset>6985</wp:posOffset>
                  </wp:positionH>
                  <wp:positionV relativeFrom="paragraph">
                    <wp:posOffset>73025</wp:posOffset>
                  </wp:positionV>
                  <wp:extent cx="1027082" cy="728712"/>
                  <wp:effectExtent l="0" t="0" r="0" b="0"/>
                  <wp:wrapTight wrapText="bothSides">
                    <wp:wrapPolygon edited="0">
                      <wp:start x="0" y="0"/>
                      <wp:lineTo x="0" y="21092"/>
                      <wp:lineTo x="21373" y="21092"/>
                      <wp:lineTo x="21373" y="0"/>
                      <wp:lineTo x="0" y="0"/>
                    </wp:wrapPolygon>
                  </wp:wrapTight>
                  <wp:docPr id="3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1027082" cy="728712"/>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0B1F4A">
              <w:rPr>
                <w:u w:val="single"/>
              </w:rPr>
              <w:t>Ejemplo</w:t>
            </w:r>
            <w:r w:rsidRPr="000B1F4A">
              <w:t>: n=4 lados</w:t>
            </w:r>
          </w:p>
          <w:p w:rsidR="008840BC" w:rsidRDefault="008840BC" w:rsidP="00BE6707">
            <w:pPr>
              <w:spacing w:before="120"/>
              <w:jc w:val="both"/>
            </w:pPr>
            <w:r w:rsidRPr="000B1F4A">
              <w:t>Los ángulos interiores suman 180*(4-2)=360º</w:t>
            </w:r>
          </w:p>
          <w:p w:rsidR="008840BC" w:rsidRDefault="008840BC" w:rsidP="00BE6707">
            <w:pPr>
              <w:spacing w:before="120"/>
              <w:jc w:val="both"/>
            </w:pPr>
          </w:p>
          <w:p w:rsidR="00C33028" w:rsidRPr="00247310" w:rsidRDefault="00C33028" w:rsidP="00BE6707">
            <w:pPr>
              <w:spacing w:before="120"/>
              <w:jc w:val="both"/>
            </w:pPr>
          </w:p>
        </w:tc>
        <w:tc>
          <w:tcPr>
            <w:tcW w:w="5896" w:type="dxa"/>
            <w:gridSpan w:val="2"/>
          </w:tcPr>
          <w:p w:rsidR="008840BC" w:rsidRDefault="008840BC" w:rsidP="00BE6707">
            <w:pPr>
              <w:spacing w:after="120"/>
              <w:jc w:val="both"/>
            </w:pPr>
            <w:r w:rsidRPr="009C5956">
              <w:rPr>
                <w:noProof/>
                <w:u w:val="single"/>
              </w:rPr>
              <w:lastRenderedPageBreak/>
              <w:drawing>
                <wp:anchor distT="0" distB="0" distL="114300" distR="114300" simplePos="0" relativeHeight="254676992" behindDoc="0" locked="0" layoutInCell="1" allowOverlap="1" wp14:anchorId="1A4A6815" wp14:editId="33879C76">
                  <wp:simplePos x="0" y="0"/>
                  <wp:positionH relativeFrom="column">
                    <wp:posOffset>1179500</wp:posOffset>
                  </wp:positionH>
                  <wp:positionV relativeFrom="paragraph">
                    <wp:posOffset>399593</wp:posOffset>
                  </wp:positionV>
                  <wp:extent cx="755015" cy="769173"/>
                  <wp:effectExtent l="0" t="0" r="0" b="5715"/>
                  <wp:wrapNone/>
                  <wp:docPr id="63546" name="Imagen 6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a:ext>
                            </a:extLst>
                          </a:blip>
                          <a:srcRect/>
                          <a:stretch/>
                        </pic:blipFill>
                        <pic:spPr bwMode="auto">
                          <a:xfrm>
                            <a:off x="0" y="0"/>
                            <a:ext cx="756000" cy="7701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5956">
              <w:rPr>
                <w:noProof/>
              </w:rPr>
              <w:drawing>
                <wp:anchor distT="0" distB="0" distL="114300" distR="114300" simplePos="0" relativeHeight="254675968" behindDoc="0" locked="0" layoutInCell="1" allowOverlap="1" wp14:anchorId="748A227F" wp14:editId="725A54D9">
                  <wp:simplePos x="0" y="0"/>
                  <wp:positionH relativeFrom="column">
                    <wp:posOffset>279730</wp:posOffset>
                  </wp:positionH>
                  <wp:positionV relativeFrom="paragraph">
                    <wp:posOffset>377647</wp:posOffset>
                  </wp:positionV>
                  <wp:extent cx="801373" cy="779145"/>
                  <wp:effectExtent l="0" t="0" r="0" b="0"/>
                  <wp:wrapNone/>
                  <wp:docPr id="63544" name="Imagen 6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a:ext>
                            </a:extLst>
                          </a:blip>
                          <a:stretch>
                            <a:fillRect/>
                          </a:stretch>
                        </pic:blipFill>
                        <pic:spPr>
                          <a:xfrm>
                            <a:off x="0" y="0"/>
                            <a:ext cx="801890" cy="779648"/>
                          </a:xfrm>
                          <a:prstGeom prst="rect">
                            <a:avLst/>
                          </a:prstGeom>
                        </pic:spPr>
                      </pic:pic>
                    </a:graphicData>
                  </a:graphic>
                  <wp14:sizeRelH relativeFrom="page">
                    <wp14:pctWidth>0</wp14:pctWidth>
                  </wp14:sizeRelH>
                  <wp14:sizeRelV relativeFrom="page">
                    <wp14:pctHeight>0</wp14:pctHeight>
                  </wp14:sizeRelV>
                </wp:anchor>
              </w:drawing>
            </w:r>
            <w:r>
              <w:rPr>
                <w:u w:val="single"/>
              </w:rPr>
              <w:t>Ángulo central</w:t>
            </w:r>
            <w:r>
              <w:t xml:space="preserve"> (Ángulo con vértice en el centro </w:t>
            </w:r>
            <w:proofErr w:type="spellStart"/>
            <w:r>
              <w:t>circunfer</w:t>
            </w:r>
            <w:proofErr w:type="spellEnd"/>
            <w:r>
              <w:t>.)</w:t>
            </w:r>
            <w:r>
              <w:br/>
            </w:r>
            <w:r w:rsidRPr="00A158A5">
              <w:rPr>
                <w:u w:val="single"/>
              </w:rPr>
              <w:t>Ángulo inscrito</w:t>
            </w:r>
            <w:r w:rsidRPr="00A158A5">
              <w:t xml:space="preserve"> </w:t>
            </w:r>
            <w:r>
              <w:t>(Ángulo con vértice en la circunferencia)</w:t>
            </w:r>
          </w:p>
          <w:p w:rsidR="008840BC" w:rsidRDefault="008840BC" w:rsidP="00BE6707">
            <w:pPr>
              <w:jc w:val="both"/>
            </w:pPr>
            <w:r>
              <w:t xml:space="preserve">                                                        A es ángulo central</w:t>
            </w:r>
          </w:p>
          <w:p w:rsidR="008840BC" w:rsidRPr="00C209C5" w:rsidRDefault="008840BC" w:rsidP="00BE6707">
            <w:pPr>
              <w:jc w:val="both"/>
            </w:pPr>
            <w:r>
              <w:t xml:space="preserve">                                                        B es ángulo inscrito</w:t>
            </w:r>
          </w:p>
        </w:tc>
      </w:tr>
      <w:tr w:rsidR="008840BC" w:rsidTr="00BE6707">
        <w:trPr>
          <w:trHeight w:val="550"/>
        </w:trPr>
        <w:tc>
          <w:tcPr>
            <w:tcW w:w="4786" w:type="dxa"/>
            <w:gridSpan w:val="2"/>
          </w:tcPr>
          <w:p w:rsidR="008840BC" w:rsidRDefault="008840BC" w:rsidP="00BE6707">
            <w:pPr>
              <w:jc w:val="both"/>
            </w:pPr>
            <w:r>
              <w:t>Los ángulos inscritos en una circunferencia que abarcan el mismo arco miden los mismo.</w:t>
            </w:r>
          </w:p>
          <w:p w:rsidR="008840BC" w:rsidRDefault="008840BC" w:rsidP="00BE6707">
            <w:pPr>
              <w:jc w:val="center"/>
            </w:pPr>
            <w:r w:rsidRPr="00A158A5">
              <w:rPr>
                <w:noProof/>
              </w:rPr>
              <w:drawing>
                <wp:inline distT="0" distB="0" distL="0" distR="0" wp14:anchorId="0E760CA2" wp14:editId="61CF69CF">
                  <wp:extent cx="2166604" cy="794105"/>
                  <wp:effectExtent l="0" t="0" r="0" b="0"/>
                  <wp:docPr id="63502" name="Imagen 6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81098" cy="799417"/>
                          </a:xfrm>
                          <a:prstGeom prst="rect">
                            <a:avLst/>
                          </a:prstGeom>
                        </pic:spPr>
                      </pic:pic>
                    </a:graphicData>
                  </a:graphic>
                </wp:inline>
              </w:drawing>
            </w:r>
          </w:p>
          <w:p w:rsidR="008840BC" w:rsidRPr="00A158A5" w:rsidRDefault="008840BC" w:rsidP="00BE6707">
            <w:pPr>
              <w:jc w:val="center"/>
            </w:pPr>
          </w:p>
        </w:tc>
        <w:tc>
          <w:tcPr>
            <w:tcW w:w="5896" w:type="dxa"/>
            <w:gridSpan w:val="2"/>
          </w:tcPr>
          <w:p w:rsidR="008840BC" w:rsidRDefault="00C33028" w:rsidP="00BE6707">
            <w:pPr>
              <w:spacing w:after="120"/>
              <w:jc w:val="both"/>
            </w:pPr>
            <w:r w:rsidRPr="009C5956">
              <w:rPr>
                <w:noProof/>
              </w:rPr>
              <w:drawing>
                <wp:anchor distT="0" distB="0" distL="114300" distR="114300" simplePos="0" relativeHeight="254678016" behindDoc="0" locked="0" layoutInCell="1" allowOverlap="1" wp14:anchorId="6D1B048F" wp14:editId="408AE466">
                  <wp:simplePos x="0" y="0"/>
                  <wp:positionH relativeFrom="column">
                    <wp:posOffset>1918717</wp:posOffset>
                  </wp:positionH>
                  <wp:positionV relativeFrom="paragraph">
                    <wp:posOffset>268605</wp:posOffset>
                  </wp:positionV>
                  <wp:extent cx="1016812" cy="1004487"/>
                  <wp:effectExtent l="0" t="0" r="0" b="0"/>
                  <wp:wrapNone/>
                  <wp:docPr id="63547" name="Imagen 6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a:ext>
                            </a:extLst>
                          </a:blip>
                          <a:stretch>
                            <a:fillRect/>
                          </a:stretch>
                        </pic:blipFill>
                        <pic:spPr>
                          <a:xfrm>
                            <a:off x="0" y="0"/>
                            <a:ext cx="1016812" cy="1004487"/>
                          </a:xfrm>
                          <a:prstGeom prst="rect">
                            <a:avLst/>
                          </a:prstGeom>
                        </pic:spPr>
                      </pic:pic>
                    </a:graphicData>
                  </a:graphic>
                  <wp14:sizeRelH relativeFrom="page">
                    <wp14:pctWidth>0</wp14:pctWidth>
                  </wp14:sizeRelH>
                  <wp14:sizeRelV relativeFrom="page">
                    <wp14:pctHeight>0</wp14:pctHeight>
                  </wp14:sizeRelV>
                </wp:anchor>
              </w:drawing>
            </w:r>
            <w:r w:rsidR="008840BC">
              <w:t>La medida de un ángulo inscrito es igual a la mitad del ángulo central que determina.</w:t>
            </w:r>
          </w:p>
          <w:p w:rsidR="008840BC" w:rsidRPr="00A158A5" w:rsidRDefault="008840BC" w:rsidP="00BE6707">
            <w:pPr>
              <w:spacing w:after="120"/>
              <w:jc w:val="both"/>
            </w:pPr>
            <w:r>
              <w:t xml:space="preserve">                                                                                </w:t>
            </w:r>
            <m:oMath>
              <m:acc>
                <m:accPr>
                  <m:ctrlPr>
                    <w:rPr>
                      <w:rFonts w:ascii="Cambria Math" w:hAnsi="Cambria Math"/>
                      <w:i/>
                      <w:sz w:val="28"/>
                    </w:rPr>
                  </m:ctrlPr>
                </m:accPr>
                <m:e>
                  <m:r>
                    <w:rPr>
                      <w:rFonts w:ascii="Cambria Math" w:hAnsi="Cambria Math"/>
                      <w:sz w:val="28"/>
                    </w:rPr>
                    <m:t>B</m:t>
                  </m:r>
                </m:e>
              </m:acc>
              <m:r>
                <w:rPr>
                  <w:rFonts w:ascii="Cambria Math" w:hAnsi="Cambria Math"/>
                  <w:sz w:val="28"/>
                </w:rPr>
                <m:t>=</m:t>
              </m:r>
              <m:f>
                <m:fPr>
                  <m:ctrlPr>
                    <w:rPr>
                      <w:rFonts w:ascii="Cambria Math" w:hAnsi="Cambria Math"/>
                      <w:i/>
                      <w:sz w:val="28"/>
                    </w:rPr>
                  </m:ctrlPr>
                </m:fPr>
                <m:num>
                  <m:acc>
                    <m:accPr>
                      <m:ctrlPr>
                        <w:rPr>
                          <w:rFonts w:ascii="Cambria Math" w:hAnsi="Cambria Math"/>
                          <w:i/>
                          <w:sz w:val="28"/>
                        </w:rPr>
                      </m:ctrlPr>
                    </m:accPr>
                    <m:e>
                      <m:r>
                        <w:rPr>
                          <w:rFonts w:ascii="Cambria Math" w:hAnsi="Cambria Math"/>
                          <w:sz w:val="28"/>
                        </w:rPr>
                        <m:t>A</m:t>
                      </m:r>
                    </m:e>
                  </m:acc>
                </m:num>
                <m:den>
                  <m:r>
                    <w:rPr>
                      <w:rFonts w:ascii="Cambria Math" w:hAnsi="Cambria Math"/>
                      <w:sz w:val="28"/>
                    </w:rPr>
                    <m:t>2</m:t>
                  </m:r>
                </m:den>
              </m:f>
            </m:oMath>
          </w:p>
        </w:tc>
      </w:tr>
    </w:tbl>
    <w:p w:rsidR="008840BC" w:rsidRDefault="008840BC" w:rsidP="008840BC"/>
    <w:p w:rsidR="00F07DB6" w:rsidRDefault="00F07DB6" w:rsidP="008840BC"/>
    <w:tbl>
      <w:tblPr>
        <w:tblStyle w:val="Tablaconcuadrcula"/>
        <w:tblW w:w="10627" w:type="dxa"/>
        <w:tblLook w:val="04A0" w:firstRow="1" w:lastRow="0" w:firstColumn="1" w:lastColumn="0" w:noHBand="0" w:noVBand="1"/>
      </w:tblPr>
      <w:tblGrid>
        <w:gridCol w:w="3824"/>
        <w:gridCol w:w="3074"/>
        <w:gridCol w:w="391"/>
        <w:gridCol w:w="3338"/>
      </w:tblGrid>
      <w:tr w:rsidR="008840BC" w:rsidTr="00E73A5C">
        <w:tc>
          <w:tcPr>
            <w:tcW w:w="10627" w:type="dxa"/>
            <w:gridSpan w:val="4"/>
            <w:shd w:val="clear" w:color="auto" w:fill="FFF2CC" w:themeFill="accent4" w:themeFillTint="33"/>
          </w:tcPr>
          <w:p w:rsidR="008840BC" w:rsidRPr="00247310" w:rsidRDefault="008840BC" w:rsidP="00BE6707">
            <w:pPr>
              <w:jc w:val="both"/>
              <w:rPr>
                <w:b/>
              </w:rPr>
            </w:pPr>
            <w:r>
              <w:rPr>
                <w:b/>
              </w:rPr>
              <w:t>Polígonos</w:t>
            </w:r>
          </w:p>
        </w:tc>
      </w:tr>
      <w:tr w:rsidR="008840BC" w:rsidTr="00E73A5C">
        <w:trPr>
          <w:trHeight w:val="378"/>
        </w:trPr>
        <w:tc>
          <w:tcPr>
            <w:tcW w:w="3824" w:type="dxa"/>
          </w:tcPr>
          <w:p w:rsidR="008840BC" w:rsidRDefault="008840BC" w:rsidP="00BE6707">
            <w:pPr>
              <w:jc w:val="both"/>
            </w:pPr>
            <w:r w:rsidRPr="00FC196A">
              <w:rPr>
                <w:u w:val="single"/>
              </w:rPr>
              <w:t>Polígono</w:t>
            </w:r>
            <w:r>
              <w:t>: Figura plana y cerrada limitada por segmentos.</w:t>
            </w:r>
          </w:p>
          <w:p w:rsidR="008840BC" w:rsidRDefault="008840BC" w:rsidP="00BE6707">
            <w:pPr>
              <w:jc w:val="both"/>
            </w:pPr>
            <w:proofErr w:type="spellStart"/>
            <w:r w:rsidRPr="00CE3827">
              <w:rPr>
                <w:u w:val="single"/>
              </w:rPr>
              <w:t>P.Regular</w:t>
            </w:r>
            <w:proofErr w:type="spellEnd"/>
            <w:r>
              <w:t xml:space="preserve"> (lados y ángulos iguales).</w:t>
            </w:r>
          </w:p>
          <w:p w:rsidR="008840BC" w:rsidRPr="00FC196A" w:rsidRDefault="008840BC" w:rsidP="00BE6707">
            <w:pPr>
              <w:jc w:val="both"/>
              <w:rPr>
                <w:u w:val="single"/>
              </w:rPr>
            </w:pPr>
            <w:r w:rsidRPr="00FC196A">
              <w:rPr>
                <w:noProof/>
              </w:rPr>
              <w:drawing>
                <wp:inline distT="0" distB="0" distL="0" distR="0" wp14:anchorId="2B690009" wp14:editId="76333115">
                  <wp:extent cx="1153432" cy="658135"/>
                  <wp:effectExtent l="0" t="0" r="0" b="0"/>
                  <wp:docPr id="63504" name="Imagen 6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167918" cy="666400"/>
                          </a:xfrm>
                          <a:prstGeom prst="rect">
                            <a:avLst/>
                          </a:prstGeom>
                        </pic:spPr>
                      </pic:pic>
                    </a:graphicData>
                  </a:graphic>
                </wp:inline>
              </w:drawing>
            </w:r>
            <w:r>
              <w:rPr>
                <w:noProof/>
              </w:rPr>
              <w:t xml:space="preserve"> </w:t>
            </w:r>
            <w:r w:rsidRPr="00CE3827">
              <w:rPr>
                <w:noProof/>
              </w:rPr>
              <w:drawing>
                <wp:inline distT="0" distB="0" distL="0" distR="0" wp14:anchorId="24EEEE56" wp14:editId="7D3A2EE2">
                  <wp:extent cx="1220122" cy="572571"/>
                  <wp:effectExtent l="0" t="0" r="0" b="0"/>
                  <wp:docPr id="63505" name="Imagen 6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51285" cy="587195"/>
                          </a:xfrm>
                          <a:prstGeom prst="rect">
                            <a:avLst/>
                          </a:prstGeom>
                        </pic:spPr>
                      </pic:pic>
                    </a:graphicData>
                  </a:graphic>
                </wp:inline>
              </w:drawing>
            </w:r>
          </w:p>
        </w:tc>
        <w:tc>
          <w:tcPr>
            <w:tcW w:w="3074" w:type="dxa"/>
            <w:tcBorders>
              <w:right w:val="nil"/>
            </w:tcBorders>
          </w:tcPr>
          <w:p w:rsidR="008840BC" w:rsidRDefault="008840BC" w:rsidP="00BE6707">
            <w:pPr>
              <w:jc w:val="both"/>
              <w:rPr>
                <w:u w:val="single"/>
              </w:rPr>
            </w:pPr>
            <w:r>
              <w:rPr>
                <w:u w:val="single"/>
              </w:rPr>
              <w:t>Elementos de un polígono</w:t>
            </w:r>
          </w:p>
          <w:p w:rsidR="008840BC" w:rsidRPr="00A71C1C" w:rsidRDefault="008840BC" w:rsidP="00BE6707">
            <w:pPr>
              <w:jc w:val="both"/>
              <w:rPr>
                <w:b/>
              </w:rPr>
            </w:pPr>
            <w:r w:rsidRPr="00A46642">
              <w:rPr>
                <w:noProof/>
              </w:rPr>
              <w:drawing>
                <wp:anchor distT="0" distB="0" distL="114300" distR="114300" simplePos="0" relativeHeight="254655488" behindDoc="1" locked="0" layoutInCell="1" allowOverlap="1" wp14:anchorId="3C25858B" wp14:editId="0680FFA3">
                  <wp:simplePos x="0" y="0"/>
                  <wp:positionH relativeFrom="column">
                    <wp:posOffset>165100</wp:posOffset>
                  </wp:positionH>
                  <wp:positionV relativeFrom="paragraph">
                    <wp:posOffset>11430</wp:posOffset>
                  </wp:positionV>
                  <wp:extent cx="1604010" cy="1510030"/>
                  <wp:effectExtent l="0" t="0" r="0" b="1270"/>
                  <wp:wrapNone/>
                  <wp:docPr id="63533" name="Imagen 6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a:ext>
                            </a:extLst>
                          </a:blip>
                          <a:stretch>
                            <a:fillRect/>
                          </a:stretch>
                        </pic:blipFill>
                        <pic:spPr>
                          <a:xfrm>
                            <a:off x="0" y="0"/>
                            <a:ext cx="1604010" cy="151003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A71C1C">
              <w:rPr>
                <w:b/>
              </w:rPr>
              <w:t>B</w:t>
            </w:r>
          </w:p>
          <w:p w:rsidR="008840BC" w:rsidRPr="00A46642" w:rsidRDefault="008840BC" w:rsidP="00BE6707">
            <w:pPr>
              <w:jc w:val="both"/>
              <w:rPr>
                <w:b/>
              </w:rPr>
            </w:pPr>
            <w:r>
              <w:t xml:space="preserve">            </w:t>
            </w:r>
            <w:r w:rsidRPr="00A46642">
              <w:rPr>
                <w:b/>
              </w:rPr>
              <w:t>A</w:t>
            </w:r>
          </w:p>
          <w:p w:rsidR="008840BC" w:rsidRPr="00A71C1C" w:rsidRDefault="008840BC" w:rsidP="00BE6707">
            <w:pPr>
              <w:jc w:val="both"/>
              <w:rPr>
                <w:b/>
              </w:rPr>
            </w:pPr>
            <w:r>
              <w:t xml:space="preserve">                       </w:t>
            </w:r>
            <w:r w:rsidRPr="00A71C1C">
              <w:rPr>
                <w:b/>
              </w:rPr>
              <w:t>C</w:t>
            </w:r>
          </w:p>
          <w:p w:rsidR="008840BC" w:rsidRPr="00A71C1C" w:rsidRDefault="008840BC" w:rsidP="00BE6707">
            <w:pPr>
              <w:jc w:val="both"/>
              <w:rPr>
                <w:b/>
              </w:rPr>
            </w:pPr>
            <w:r>
              <w:t xml:space="preserve">          </w:t>
            </w:r>
            <w:r w:rsidRPr="00A71C1C">
              <w:rPr>
                <w:b/>
              </w:rPr>
              <w:t>G</w:t>
            </w:r>
            <w:r>
              <w:t xml:space="preserve">                    </w:t>
            </w:r>
            <w:r w:rsidRPr="00A71C1C">
              <w:rPr>
                <w:b/>
              </w:rPr>
              <w:t>D</w:t>
            </w:r>
          </w:p>
          <w:p w:rsidR="008840BC" w:rsidRPr="00A71C1C" w:rsidRDefault="008840BC" w:rsidP="00BE6707">
            <w:pPr>
              <w:jc w:val="both"/>
              <w:rPr>
                <w:b/>
              </w:rPr>
            </w:pPr>
            <w:r>
              <w:t xml:space="preserve">                     </w:t>
            </w:r>
            <w:r w:rsidRPr="00A71C1C">
              <w:rPr>
                <w:b/>
              </w:rPr>
              <w:t>E</w:t>
            </w:r>
          </w:p>
          <w:p w:rsidR="008840BC" w:rsidRPr="00A71C1C" w:rsidRDefault="008840BC" w:rsidP="00BE6707">
            <w:pPr>
              <w:jc w:val="both"/>
              <w:rPr>
                <w:b/>
              </w:rPr>
            </w:pPr>
            <w:r>
              <w:t xml:space="preserve">                             </w:t>
            </w:r>
            <w:r w:rsidRPr="00A71C1C">
              <w:rPr>
                <w:b/>
              </w:rPr>
              <w:t>H</w:t>
            </w:r>
          </w:p>
          <w:p w:rsidR="008840BC" w:rsidRPr="00A71C1C" w:rsidRDefault="008840BC" w:rsidP="00BE6707">
            <w:pPr>
              <w:jc w:val="both"/>
              <w:rPr>
                <w:b/>
              </w:rPr>
            </w:pPr>
            <w:r>
              <w:t xml:space="preserve">                     </w:t>
            </w:r>
            <w:r w:rsidRPr="00A71C1C">
              <w:rPr>
                <w:b/>
              </w:rPr>
              <w:t>F</w:t>
            </w:r>
          </w:p>
          <w:p w:rsidR="008840BC" w:rsidRPr="00A71C1C" w:rsidRDefault="008840BC" w:rsidP="00BE6707">
            <w:pPr>
              <w:jc w:val="both"/>
              <w:rPr>
                <w:b/>
              </w:rPr>
            </w:pPr>
            <w:r>
              <w:t xml:space="preserve">                                         </w:t>
            </w:r>
            <w:r w:rsidRPr="00A71C1C">
              <w:rPr>
                <w:b/>
              </w:rPr>
              <w:t>I</w:t>
            </w:r>
          </w:p>
          <w:p w:rsidR="008840BC" w:rsidRPr="00A46642" w:rsidRDefault="008840BC" w:rsidP="00BE6707">
            <w:pPr>
              <w:jc w:val="both"/>
            </w:pPr>
          </w:p>
        </w:tc>
        <w:tc>
          <w:tcPr>
            <w:tcW w:w="3729" w:type="dxa"/>
            <w:gridSpan w:val="2"/>
            <w:tcBorders>
              <w:left w:val="nil"/>
            </w:tcBorders>
          </w:tcPr>
          <w:p w:rsidR="008840BC" w:rsidRDefault="008840BC" w:rsidP="00BE6707">
            <w:pPr>
              <w:spacing w:before="120"/>
              <w:jc w:val="both"/>
            </w:pPr>
            <w:r>
              <w:rPr>
                <w:b/>
              </w:rPr>
              <w:t xml:space="preserve">     </w:t>
            </w:r>
            <w:r w:rsidRPr="00A46642">
              <w:rPr>
                <w:b/>
              </w:rPr>
              <w:t>A</w:t>
            </w:r>
            <w:r>
              <w:t xml:space="preserve"> - </w:t>
            </w:r>
            <w:r w:rsidRPr="00A46642">
              <w:t>Lado</w:t>
            </w:r>
          </w:p>
          <w:p w:rsidR="008840BC" w:rsidRDefault="008840BC" w:rsidP="00BE6707">
            <w:pPr>
              <w:jc w:val="both"/>
            </w:pPr>
            <w:r>
              <w:rPr>
                <w:b/>
              </w:rPr>
              <w:t xml:space="preserve">     </w:t>
            </w:r>
            <w:r w:rsidRPr="00A71C1C">
              <w:rPr>
                <w:b/>
              </w:rPr>
              <w:t>B</w:t>
            </w:r>
            <w:r>
              <w:t xml:space="preserve"> - Vértice</w:t>
            </w:r>
          </w:p>
          <w:p w:rsidR="008840BC" w:rsidRDefault="008840BC" w:rsidP="00BE6707">
            <w:pPr>
              <w:jc w:val="both"/>
            </w:pPr>
            <w:r>
              <w:rPr>
                <w:b/>
              </w:rPr>
              <w:t xml:space="preserve">     </w:t>
            </w:r>
            <w:r w:rsidRPr="00A71C1C">
              <w:rPr>
                <w:b/>
              </w:rPr>
              <w:t>C</w:t>
            </w:r>
            <w:r>
              <w:t xml:space="preserve"> - Diagonal</w:t>
            </w:r>
          </w:p>
          <w:p w:rsidR="008840BC" w:rsidRDefault="008840BC" w:rsidP="00BE6707">
            <w:pPr>
              <w:jc w:val="both"/>
            </w:pPr>
            <w:r>
              <w:rPr>
                <w:b/>
              </w:rPr>
              <w:t xml:space="preserve">     </w:t>
            </w:r>
            <w:r w:rsidRPr="00A71C1C">
              <w:rPr>
                <w:b/>
              </w:rPr>
              <w:t>D</w:t>
            </w:r>
            <w:r>
              <w:t xml:space="preserve"> - Radio</w:t>
            </w:r>
          </w:p>
          <w:p w:rsidR="008840BC" w:rsidRDefault="008840BC" w:rsidP="00BE6707">
            <w:pPr>
              <w:jc w:val="both"/>
            </w:pPr>
            <w:r>
              <w:rPr>
                <w:b/>
              </w:rPr>
              <w:t xml:space="preserve">     </w:t>
            </w:r>
            <w:r w:rsidRPr="00A71C1C">
              <w:rPr>
                <w:b/>
              </w:rPr>
              <w:t>E</w:t>
            </w:r>
            <w:r>
              <w:t xml:space="preserve"> - Centro</w:t>
            </w:r>
          </w:p>
          <w:p w:rsidR="008840BC" w:rsidRDefault="008840BC" w:rsidP="00BE6707">
            <w:pPr>
              <w:jc w:val="both"/>
            </w:pPr>
            <w:r>
              <w:rPr>
                <w:b/>
              </w:rPr>
              <w:t xml:space="preserve">     </w:t>
            </w:r>
            <w:r w:rsidRPr="00A71C1C">
              <w:rPr>
                <w:b/>
              </w:rPr>
              <w:t>F</w:t>
            </w:r>
            <w:r>
              <w:t xml:space="preserve"> - Apotema</w:t>
            </w:r>
          </w:p>
          <w:p w:rsidR="008840BC" w:rsidRDefault="008840BC" w:rsidP="00BE6707">
            <w:pPr>
              <w:jc w:val="both"/>
            </w:pPr>
            <w:r>
              <w:rPr>
                <w:b/>
              </w:rPr>
              <w:t xml:space="preserve">     </w:t>
            </w:r>
            <w:r w:rsidRPr="00A71C1C">
              <w:rPr>
                <w:b/>
              </w:rPr>
              <w:t>G</w:t>
            </w:r>
            <w:r>
              <w:t xml:space="preserve"> - Ángulo interior</w:t>
            </w:r>
          </w:p>
          <w:p w:rsidR="008840BC" w:rsidRDefault="008840BC" w:rsidP="00BE6707">
            <w:pPr>
              <w:jc w:val="both"/>
            </w:pPr>
            <w:r>
              <w:rPr>
                <w:b/>
              </w:rPr>
              <w:t xml:space="preserve">     </w:t>
            </w:r>
            <w:r w:rsidRPr="00A71C1C">
              <w:rPr>
                <w:b/>
              </w:rPr>
              <w:t>H</w:t>
            </w:r>
            <w:r>
              <w:t xml:space="preserve"> - Ángulo central</w:t>
            </w:r>
          </w:p>
          <w:p w:rsidR="008840BC" w:rsidRPr="00A46642" w:rsidRDefault="008840BC" w:rsidP="00BE6707">
            <w:pPr>
              <w:jc w:val="both"/>
            </w:pPr>
            <w:r>
              <w:rPr>
                <w:b/>
              </w:rPr>
              <w:t xml:space="preserve">     </w:t>
            </w:r>
            <w:r w:rsidRPr="00A71C1C">
              <w:rPr>
                <w:b/>
              </w:rPr>
              <w:t xml:space="preserve">I </w:t>
            </w:r>
            <w:r>
              <w:t>- Ángulo exterior</w:t>
            </w:r>
          </w:p>
        </w:tc>
      </w:tr>
      <w:tr w:rsidR="008840BC" w:rsidTr="00E73A5C">
        <w:trPr>
          <w:trHeight w:val="378"/>
        </w:trPr>
        <w:tc>
          <w:tcPr>
            <w:tcW w:w="3824" w:type="dxa"/>
          </w:tcPr>
          <w:p w:rsidR="008840BC" w:rsidRDefault="008840BC" w:rsidP="00BE6707">
            <w:pPr>
              <w:jc w:val="both"/>
              <w:rPr>
                <w:u w:val="single"/>
              </w:rPr>
            </w:pPr>
            <w:r w:rsidRPr="00CE3827">
              <w:rPr>
                <w:u w:val="single"/>
              </w:rPr>
              <w:t>Tipos triángulos según lados</w:t>
            </w:r>
          </w:p>
          <w:p w:rsidR="008840BC" w:rsidRDefault="008840BC" w:rsidP="00BE6707">
            <w:pPr>
              <w:jc w:val="both"/>
            </w:pPr>
            <w:r>
              <w:t>- Equilátero (3 lados iguales)</w:t>
            </w:r>
          </w:p>
          <w:p w:rsidR="008840BC" w:rsidRDefault="008840BC" w:rsidP="00BE6707">
            <w:pPr>
              <w:jc w:val="both"/>
            </w:pPr>
            <w:r>
              <w:t>- Isósceles (2 lados iguales)</w:t>
            </w:r>
          </w:p>
          <w:p w:rsidR="008840BC" w:rsidRDefault="008840BC" w:rsidP="00BE6707">
            <w:pPr>
              <w:jc w:val="both"/>
            </w:pPr>
            <w:r>
              <w:t>- Escaleno (lados distintos)</w:t>
            </w:r>
          </w:p>
          <w:p w:rsidR="008840BC" w:rsidRPr="00CE3827" w:rsidRDefault="008840BC" w:rsidP="00BE6707">
            <w:pPr>
              <w:jc w:val="center"/>
            </w:pPr>
            <w:r w:rsidRPr="00CE3827">
              <w:rPr>
                <w:noProof/>
              </w:rPr>
              <w:drawing>
                <wp:inline distT="0" distB="0" distL="0" distR="0" wp14:anchorId="1DDBD766" wp14:editId="15E32CF6">
                  <wp:extent cx="590091" cy="541651"/>
                  <wp:effectExtent l="0" t="0" r="0" b="0"/>
                  <wp:docPr id="63506" name="Imagen 6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6459" cy="547496"/>
                          </a:xfrm>
                          <a:prstGeom prst="rect">
                            <a:avLst/>
                          </a:prstGeom>
                        </pic:spPr>
                      </pic:pic>
                    </a:graphicData>
                  </a:graphic>
                </wp:inline>
              </w:drawing>
            </w:r>
            <w:r w:rsidRPr="00CE3827">
              <w:rPr>
                <w:noProof/>
              </w:rPr>
              <w:drawing>
                <wp:inline distT="0" distB="0" distL="0" distR="0" wp14:anchorId="4740A917" wp14:editId="16A3BB63">
                  <wp:extent cx="460112" cy="525261"/>
                  <wp:effectExtent l="0" t="0" r="0" b="0"/>
                  <wp:docPr id="63507" name="Imagen 6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a:ext>
                            </a:extLst>
                          </a:blip>
                          <a:stretch>
                            <a:fillRect/>
                          </a:stretch>
                        </pic:blipFill>
                        <pic:spPr>
                          <a:xfrm>
                            <a:off x="0" y="0"/>
                            <a:ext cx="464896" cy="530722"/>
                          </a:xfrm>
                          <a:prstGeom prst="rect">
                            <a:avLst/>
                          </a:prstGeom>
                        </pic:spPr>
                      </pic:pic>
                    </a:graphicData>
                  </a:graphic>
                </wp:inline>
              </w:drawing>
            </w:r>
            <w:r w:rsidRPr="00CE3827">
              <w:rPr>
                <w:noProof/>
              </w:rPr>
              <w:drawing>
                <wp:inline distT="0" distB="0" distL="0" distR="0" wp14:anchorId="22588B40" wp14:editId="39E2D843">
                  <wp:extent cx="710553" cy="433482"/>
                  <wp:effectExtent l="0" t="0" r="0" b="0"/>
                  <wp:docPr id="63508" name="Imagen 6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736634" cy="449393"/>
                          </a:xfrm>
                          <a:prstGeom prst="rect">
                            <a:avLst/>
                          </a:prstGeom>
                        </pic:spPr>
                      </pic:pic>
                    </a:graphicData>
                  </a:graphic>
                </wp:inline>
              </w:drawing>
            </w:r>
          </w:p>
        </w:tc>
        <w:tc>
          <w:tcPr>
            <w:tcW w:w="3465" w:type="dxa"/>
            <w:gridSpan w:val="2"/>
          </w:tcPr>
          <w:p w:rsidR="008840BC" w:rsidRDefault="008840BC" w:rsidP="00BE6707">
            <w:pPr>
              <w:jc w:val="both"/>
              <w:rPr>
                <w:u w:val="single"/>
              </w:rPr>
            </w:pPr>
            <w:r w:rsidRPr="00CE3827">
              <w:rPr>
                <w:u w:val="single"/>
              </w:rPr>
              <w:t>Tipos triángulos según ángulos</w:t>
            </w:r>
          </w:p>
          <w:p w:rsidR="008840BC" w:rsidRDefault="008840BC" w:rsidP="00BE6707">
            <w:pPr>
              <w:jc w:val="both"/>
            </w:pPr>
            <w:r>
              <w:t>- Rectángulo (ángulo recto)</w:t>
            </w:r>
          </w:p>
          <w:p w:rsidR="008840BC" w:rsidRDefault="008840BC" w:rsidP="00BE6707">
            <w:pPr>
              <w:jc w:val="both"/>
            </w:pPr>
            <w:r>
              <w:t>- Acutángulo (ángulos agudos)</w:t>
            </w:r>
          </w:p>
          <w:p w:rsidR="008840BC" w:rsidRDefault="008840BC" w:rsidP="00BE6707">
            <w:pPr>
              <w:jc w:val="both"/>
            </w:pPr>
            <w:r>
              <w:t>- Obtusángulo (ángulo obtuso)</w:t>
            </w:r>
          </w:p>
          <w:p w:rsidR="008840BC" w:rsidRPr="00CE3827" w:rsidRDefault="008840BC" w:rsidP="00BE6707">
            <w:pPr>
              <w:jc w:val="both"/>
            </w:pPr>
            <w:r w:rsidRPr="00CE3827">
              <w:rPr>
                <w:noProof/>
              </w:rPr>
              <w:drawing>
                <wp:inline distT="0" distB="0" distL="0" distR="0" wp14:anchorId="4E8F5D27" wp14:editId="6CF580B3">
                  <wp:extent cx="674110" cy="407695"/>
                  <wp:effectExtent l="0" t="0" r="0" b="0"/>
                  <wp:docPr id="63509" name="Imagen 6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a:ext>
                            </a:extLst>
                          </a:blip>
                          <a:stretch>
                            <a:fillRect/>
                          </a:stretch>
                        </pic:blipFill>
                        <pic:spPr>
                          <a:xfrm>
                            <a:off x="0" y="0"/>
                            <a:ext cx="683016" cy="413081"/>
                          </a:xfrm>
                          <a:prstGeom prst="rect">
                            <a:avLst/>
                          </a:prstGeom>
                        </pic:spPr>
                      </pic:pic>
                    </a:graphicData>
                  </a:graphic>
                </wp:inline>
              </w:drawing>
            </w:r>
            <w:r>
              <w:rPr>
                <w:noProof/>
              </w:rPr>
              <w:t xml:space="preserve"> </w:t>
            </w:r>
            <w:r w:rsidRPr="00CE3827">
              <w:rPr>
                <w:noProof/>
              </w:rPr>
              <w:drawing>
                <wp:inline distT="0" distB="0" distL="0" distR="0" wp14:anchorId="21574392" wp14:editId="2BC80B49">
                  <wp:extent cx="674112" cy="483409"/>
                  <wp:effectExtent l="0" t="0" r="0" b="0"/>
                  <wp:docPr id="63510" name="Imagen 6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76730" cy="485287"/>
                          </a:xfrm>
                          <a:prstGeom prst="rect">
                            <a:avLst/>
                          </a:prstGeom>
                        </pic:spPr>
                      </pic:pic>
                    </a:graphicData>
                  </a:graphic>
                </wp:inline>
              </w:drawing>
            </w:r>
            <w:r>
              <w:rPr>
                <w:noProof/>
              </w:rPr>
              <w:t xml:space="preserve"> </w:t>
            </w:r>
            <w:r w:rsidRPr="00CE3827">
              <w:rPr>
                <w:noProof/>
              </w:rPr>
              <w:drawing>
                <wp:inline distT="0" distB="0" distL="0" distR="0" wp14:anchorId="3465C1CB" wp14:editId="3EC84D28">
                  <wp:extent cx="594069" cy="415848"/>
                  <wp:effectExtent l="0" t="0" r="0" b="0"/>
                  <wp:docPr id="63511" name="Imagen 6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a:ext>
                            </a:extLst>
                          </a:blip>
                          <a:stretch>
                            <a:fillRect/>
                          </a:stretch>
                        </pic:blipFill>
                        <pic:spPr>
                          <a:xfrm>
                            <a:off x="0" y="0"/>
                            <a:ext cx="615326" cy="430728"/>
                          </a:xfrm>
                          <a:prstGeom prst="rect">
                            <a:avLst/>
                          </a:prstGeom>
                        </pic:spPr>
                      </pic:pic>
                    </a:graphicData>
                  </a:graphic>
                </wp:inline>
              </w:drawing>
            </w:r>
          </w:p>
        </w:tc>
        <w:tc>
          <w:tcPr>
            <w:tcW w:w="3338" w:type="dxa"/>
          </w:tcPr>
          <w:p w:rsidR="008840BC" w:rsidRPr="00CE3827" w:rsidRDefault="008840BC" w:rsidP="00BE6707">
            <w:pPr>
              <w:jc w:val="both"/>
            </w:pPr>
            <w:r>
              <w:rPr>
                <w:u w:val="single"/>
              </w:rPr>
              <w:t>Propiedad triángulos</w:t>
            </w:r>
            <w:r>
              <w:t>: Cada lado es menor que la suma de los otros dos. ¿Se puede construir triángulo de lados 3, 5 y 10 cm?.</w:t>
            </w:r>
          </w:p>
        </w:tc>
      </w:tr>
      <w:tr w:rsidR="008840BC" w:rsidTr="00E73A5C">
        <w:trPr>
          <w:trHeight w:val="378"/>
        </w:trPr>
        <w:tc>
          <w:tcPr>
            <w:tcW w:w="3824" w:type="dxa"/>
          </w:tcPr>
          <w:p w:rsidR="008840BC" w:rsidRDefault="008840BC" w:rsidP="00BE6707">
            <w:pPr>
              <w:jc w:val="both"/>
            </w:pPr>
            <w:r w:rsidRPr="0084677A">
              <w:rPr>
                <w:b/>
                <w:u w:val="single"/>
              </w:rPr>
              <w:t>Cuadriláteros</w:t>
            </w:r>
            <w:r>
              <w:t xml:space="preserve"> (Polígonos 4 lados)</w:t>
            </w:r>
          </w:p>
          <w:p w:rsidR="008840BC" w:rsidRDefault="008840BC" w:rsidP="00BE6707">
            <w:pPr>
              <w:jc w:val="both"/>
            </w:pPr>
            <w:r>
              <w:t>Se clasifican en:</w:t>
            </w:r>
          </w:p>
          <w:p w:rsidR="008840BC" w:rsidRDefault="008840BC" w:rsidP="00BE6707">
            <w:pPr>
              <w:jc w:val="both"/>
            </w:pPr>
            <w:r>
              <w:t>- Paralelogramos (lados paralelos 2 a 2)</w:t>
            </w:r>
          </w:p>
          <w:p w:rsidR="008840BC" w:rsidRDefault="008840BC" w:rsidP="00BE6707">
            <w:pPr>
              <w:jc w:val="both"/>
            </w:pPr>
            <w:r>
              <w:t>- Trapecios (solo 2 lados paralelos)</w:t>
            </w:r>
          </w:p>
          <w:p w:rsidR="008840BC" w:rsidRPr="00CE3827" w:rsidRDefault="008840BC" w:rsidP="00BE6707">
            <w:pPr>
              <w:jc w:val="both"/>
            </w:pPr>
            <w:r>
              <w:t>- Trapezoides (ningún lado paralelo)</w:t>
            </w:r>
          </w:p>
        </w:tc>
        <w:tc>
          <w:tcPr>
            <w:tcW w:w="3074" w:type="dxa"/>
          </w:tcPr>
          <w:p w:rsidR="008840BC" w:rsidRDefault="008840BC" w:rsidP="00BE6707">
            <w:pPr>
              <w:jc w:val="both"/>
            </w:pPr>
            <w:r w:rsidRPr="005E5BC3">
              <w:rPr>
                <w:noProof/>
              </w:rPr>
              <w:drawing>
                <wp:inline distT="0" distB="0" distL="0" distR="0" wp14:anchorId="53E317F3" wp14:editId="4A1AAC9A">
                  <wp:extent cx="1689019" cy="915548"/>
                  <wp:effectExtent l="0" t="0" r="0" b="0"/>
                  <wp:docPr id="63512" name="Imagen 6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a:ext>
                            </a:extLst>
                          </a:blip>
                          <a:srcRect/>
                          <a:stretch/>
                        </pic:blipFill>
                        <pic:spPr bwMode="auto">
                          <a:xfrm>
                            <a:off x="0" y="0"/>
                            <a:ext cx="1792841" cy="971826"/>
                          </a:xfrm>
                          <a:prstGeom prst="rect">
                            <a:avLst/>
                          </a:prstGeom>
                          <a:ln>
                            <a:noFill/>
                          </a:ln>
                          <a:extLst>
                            <a:ext uri="{53640926-AAD7-44D8-BBD7-CCE9431645EC}">
                              <a14:shadowObscured xmlns:a14="http://schemas.microsoft.com/office/drawing/2010/main"/>
                            </a:ext>
                          </a:extLst>
                        </pic:spPr>
                      </pic:pic>
                    </a:graphicData>
                  </a:graphic>
                </wp:inline>
              </w:drawing>
            </w:r>
          </w:p>
          <w:p w:rsidR="008840BC" w:rsidRPr="005E5BC3" w:rsidRDefault="008840BC" w:rsidP="00BE6707">
            <w:pPr>
              <w:spacing w:after="20"/>
              <w:jc w:val="center"/>
            </w:pPr>
            <w:r w:rsidRPr="0084677A">
              <w:rPr>
                <w:noProof/>
              </w:rPr>
              <w:drawing>
                <wp:inline distT="0" distB="0" distL="0" distR="0" wp14:anchorId="7C5C7C4A" wp14:editId="031915C0">
                  <wp:extent cx="1502258" cy="698581"/>
                  <wp:effectExtent l="0" t="0" r="0" b="0"/>
                  <wp:docPr id="63513" name="Imagen 6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502258" cy="698581"/>
                          </a:xfrm>
                          <a:prstGeom prst="rect">
                            <a:avLst/>
                          </a:prstGeom>
                        </pic:spPr>
                      </pic:pic>
                    </a:graphicData>
                  </a:graphic>
                </wp:inline>
              </w:drawing>
            </w:r>
          </w:p>
        </w:tc>
        <w:tc>
          <w:tcPr>
            <w:tcW w:w="3729" w:type="dxa"/>
            <w:gridSpan w:val="2"/>
          </w:tcPr>
          <w:p w:rsidR="008840BC" w:rsidRDefault="008840BC" w:rsidP="00BE6707">
            <w:pPr>
              <w:jc w:val="both"/>
            </w:pPr>
            <w:r w:rsidRPr="0084677A">
              <w:rPr>
                <w:noProof/>
              </w:rPr>
              <w:drawing>
                <wp:inline distT="0" distB="0" distL="0" distR="0" wp14:anchorId="74642BC2" wp14:editId="41EF967C">
                  <wp:extent cx="2069534" cy="835359"/>
                  <wp:effectExtent l="0" t="0" r="0" b="0"/>
                  <wp:docPr id="63514" name="Imagen 6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4370" cy="841347"/>
                          </a:xfrm>
                          <a:prstGeom prst="rect">
                            <a:avLst/>
                          </a:prstGeom>
                        </pic:spPr>
                      </pic:pic>
                    </a:graphicData>
                  </a:graphic>
                </wp:inline>
              </w:drawing>
            </w:r>
          </w:p>
          <w:p w:rsidR="008840BC" w:rsidRPr="0084677A" w:rsidRDefault="008840BC" w:rsidP="00BE6707">
            <w:pPr>
              <w:jc w:val="center"/>
            </w:pPr>
            <w:r w:rsidRPr="0084677A">
              <w:rPr>
                <w:noProof/>
              </w:rPr>
              <w:drawing>
                <wp:inline distT="0" distB="0" distL="0" distR="0" wp14:anchorId="1F6CD7E9" wp14:editId="2DA3B659">
                  <wp:extent cx="960994" cy="645239"/>
                  <wp:effectExtent l="0" t="0" r="0" b="0"/>
                  <wp:docPr id="63515" name="Imagen 6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987857" cy="663275"/>
                          </a:xfrm>
                          <a:prstGeom prst="rect">
                            <a:avLst/>
                          </a:prstGeom>
                        </pic:spPr>
                      </pic:pic>
                    </a:graphicData>
                  </a:graphic>
                </wp:inline>
              </w:drawing>
            </w:r>
          </w:p>
        </w:tc>
      </w:tr>
    </w:tbl>
    <w:p w:rsidR="00BA0B6E" w:rsidRDefault="00BA0B6E"/>
    <w:tbl>
      <w:tblPr>
        <w:tblStyle w:val="Tablaconcuadrcula"/>
        <w:tblW w:w="0" w:type="auto"/>
        <w:tblLook w:val="04A0" w:firstRow="1" w:lastRow="0" w:firstColumn="1" w:lastColumn="0" w:noHBand="0" w:noVBand="1"/>
      </w:tblPr>
      <w:tblGrid>
        <w:gridCol w:w="3681"/>
        <w:gridCol w:w="1544"/>
        <w:gridCol w:w="5225"/>
      </w:tblGrid>
      <w:tr w:rsidR="00F07DB6" w:rsidRPr="00247310" w:rsidTr="00091034">
        <w:trPr>
          <w:trHeight w:val="344"/>
        </w:trPr>
        <w:tc>
          <w:tcPr>
            <w:tcW w:w="10450" w:type="dxa"/>
            <w:gridSpan w:val="3"/>
            <w:shd w:val="clear" w:color="auto" w:fill="E2EFD9" w:themeFill="accent6" w:themeFillTint="33"/>
          </w:tcPr>
          <w:p w:rsidR="00F07DB6" w:rsidRPr="00247310" w:rsidRDefault="00F07DB6" w:rsidP="00091034">
            <w:pPr>
              <w:jc w:val="both"/>
              <w:rPr>
                <w:b/>
              </w:rPr>
            </w:pPr>
            <w:r>
              <w:rPr>
                <w:b/>
              </w:rPr>
              <w:t>Circunferencia y Círculo</w:t>
            </w:r>
          </w:p>
        </w:tc>
      </w:tr>
      <w:tr w:rsidR="00F07DB6" w:rsidRPr="009B02BD" w:rsidTr="00091034">
        <w:trPr>
          <w:trHeight w:val="378"/>
        </w:trPr>
        <w:tc>
          <w:tcPr>
            <w:tcW w:w="5225" w:type="dxa"/>
            <w:gridSpan w:val="2"/>
          </w:tcPr>
          <w:p w:rsidR="00F07DB6" w:rsidRDefault="00F07DB6" w:rsidP="00091034">
            <w:pPr>
              <w:rPr>
                <w:u w:val="single"/>
              </w:rPr>
            </w:pPr>
            <w:r w:rsidRPr="009B02BD">
              <w:rPr>
                <w:noProof/>
                <w:u w:val="single"/>
              </w:rPr>
              <w:drawing>
                <wp:anchor distT="0" distB="0" distL="114300" distR="114300" simplePos="0" relativeHeight="254752768" behindDoc="1" locked="0" layoutInCell="1" allowOverlap="1" wp14:anchorId="20FD67DD" wp14:editId="34864275">
                  <wp:simplePos x="0" y="0"/>
                  <wp:positionH relativeFrom="column">
                    <wp:posOffset>-54610</wp:posOffset>
                  </wp:positionH>
                  <wp:positionV relativeFrom="paragraph">
                    <wp:posOffset>200025</wp:posOffset>
                  </wp:positionV>
                  <wp:extent cx="1470025" cy="1456055"/>
                  <wp:effectExtent l="0" t="0" r="3175" b="4445"/>
                  <wp:wrapNone/>
                  <wp:docPr id="63532" name="Imagen 6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a:ext>
                            </a:extLst>
                          </a:blip>
                          <a:stretch>
                            <a:fillRect/>
                          </a:stretch>
                        </pic:blipFill>
                        <pic:spPr>
                          <a:xfrm>
                            <a:off x="0" y="0"/>
                            <a:ext cx="1470025" cy="1456055"/>
                          </a:xfrm>
                          <a:prstGeom prst="rect">
                            <a:avLst/>
                          </a:prstGeom>
                        </pic:spPr>
                      </pic:pic>
                    </a:graphicData>
                  </a:graphic>
                  <wp14:sizeRelH relativeFrom="page">
                    <wp14:pctWidth>0</wp14:pctWidth>
                  </wp14:sizeRelH>
                  <wp14:sizeRelV relativeFrom="page">
                    <wp14:pctHeight>0</wp14:pctHeight>
                  </wp14:sizeRelV>
                </wp:anchor>
              </w:drawing>
            </w:r>
            <w:r w:rsidRPr="009B02BD">
              <w:rPr>
                <w:u w:val="single"/>
              </w:rPr>
              <w:t xml:space="preserve">Elementos de una circunferencia                                                                                     </w:t>
            </w:r>
          </w:p>
          <w:p w:rsidR="00F07DB6" w:rsidRDefault="00F07DB6" w:rsidP="00091034">
            <w:pPr>
              <w:rPr>
                <w:b/>
              </w:rPr>
            </w:pPr>
          </w:p>
          <w:p w:rsidR="00F07DB6" w:rsidRDefault="00F07DB6" w:rsidP="00091034">
            <w:pPr>
              <w:rPr>
                <w:b/>
              </w:rPr>
            </w:pPr>
            <w:r>
              <w:rPr>
                <w:b/>
              </w:rPr>
              <w:t xml:space="preserve">                                   A            </w:t>
            </w:r>
            <w:proofErr w:type="spellStart"/>
            <w:r>
              <w:rPr>
                <w:b/>
              </w:rPr>
              <w:t>A</w:t>
            </w:r>
            <w:proofErr w:type="spellEnd"/>
            <w:r>
              <w:rPr>
                <w:b/>
              </w:rPr>
              <w:t xml:space="preserve"> </w:t>
            </w:r>
            <w:r w:rsidRPr="009B02BD">
              <w:t>- Arco</w:t>
            </w:r>
          </w:p>
          <w:p w:rsidR="00F07DB6" w:rsidRDefault="00F07DB6" w:rsidP="00091034">
            <w:pPr>
              <w:jc w:val="both"/>
              <w:rPr>
                <w:b/>
              </w:rPr>
            </w:pPr>
            <w:r>
              <w:rPr>
                <w:b/>
              </w:rPr>
              <w:lastRenderedPageBreak/>
              <w:t xml:space="preserve">          D                B                   </w:t>
            </w:r>
            <w:proofErr w:type="spellStart"/>
            <w:r>
              <w:rPr>
                <w:b/>
              </w:rPr>
              <w:t>B</w:t>
            </w:r>
            <w:proofErr w:type="spellEnd"/>
            <w:r>
              <w:rPr>
                <w:b/>
              </w:rPr>
              <w:t xml:space="preserve"> </w:t>
            </w:r>
            <w:r w:rsidRPr="009B02BD">
              <w:t>- Cuerda</w:t>
            </w:r>
          </w:p>
          <w:p w:rsidR="00F07DB6" w:rsidRDefault="00F07DB6" w:rsidP="00091034">
            <w:pPr>
              <w:jc w:val="both"/>
              <w:rPr>
                <w:b/>
              </w:rPr>
            </w:pPr>
            <w:r>
              <w:rPr>
                <w:b/>
              </w:rPr>
              <w:t xml:space="preserve">                 C                              </w:t>
            </w:r>
            <w:proofErr w:type="spellStart"/>
            <w:r>
              <w:rPr>
                <w:b/>
              </w:rPr>
              <w:t>C</w:t>
            </w:r>
            <w:proofErr w:type="spellEnd"/>
            <w:r>
              <w:rPr>
                <w:b/>
              </w:rPr>
              <w:t xml:space="preserve"> </w:t>
            </w:r>
            <w:r w:rsidRPr="009B02BD">
              <w:t>- Centro</w:t>
            </w:r>
          </w:p>
          <w:p w:rsidR="00F07DB6" w:rsidRPr="009B02BD" w:rsidRDefault="00F07DB6" w:rsidP="00091034">
            <w:pPr>
              <w:jc w:val="both"/>
            </w:pPr>
            <w:r>
              <w:rPr>
                <w:b/>
              </w:rPr>
              <w:t xml:space="preserve">                                                  D </w:t>
            </w:r>
            <w:r w:rsidRPr="009B02BD">
              <w:t>- Di</w:t>
            </w:r>
            <w:r>
              <w:t>á</w:t>
            </w:r>
            <w:r w:rsidRPr="009B02BD">
              <w:t>metro</w:t>
            </w:r>
          </w:p>
          <w:p w:rsidR="00F07DB6" w:rsidRDefault="00F07DB6" w:rsidP="00091034">
            <w:pPr>
              <w:jc w:val="both"/>
              <w:rPr>
                <w:b/>
              </w:rPr>
            </w:pPr>
            <w:r>
              <w:rPr>
                <w:b/>
              </w:rPr>
              <w:t xml:space="preserve">                                                  R </w:t>
            </w:r>
            <w:r w:rsidRPr="009B02BD">
              <w:t>– Radio</w:t>
            </w:r>
          </w:p>
          <w:p w:rsidR="00F07DB6" w:rsidRDefault="00F07DB6" w:rsidP="00091034">
            <w:pPr>
              <w:jc w:val="both"/>
              <w:rPr>
                <w:b/>
              </w:rPr>
            </w:pPr>
            <w:r>
              <w:rPr>
                <w:b/>
              </w:rPr>
              <w:t xml:space="preserve">                   R                                    </w:t>
            </w:r>
          </w:p>
          <w:p w:rsidR="00F07DB6" w:rsidRDefault="00F07DB6" w:rsidP="00091034">
            <w:pPr>
              <w:jc w:val="both"/>
              <w:rPr>
                <w:b/>
              </w:rPr>
            </w:pPr>
          </w:p>
          <w:p w:rsidR="00F07DB6" w:rsidRDefault="00F07DB6" w:rsidP="00091034">
            <w:pPr>
              <w:jc w:val="both"/>
              <w:rPr>
                <w:b/>
              </w:rPr>
            </w:pPr>
          </w:p>
        </w:tc>
        <w:tc>
          <w:tcPr>
            <w:tcW w:w="5225" w:type="dxa"/>
          </w:tcPr>
          <w:p w:rsidR="00F07DB6" w:rsidRPr="003F5085" w:rsidRDefault="00F07DB6" w:rsidP="00091034">
            <w:pPr>
              <w:jc w:val="both"/>
              <w:rPr>
                <w:u w:val="single"/>
              </w:rPr>
            </w:pPr>
            <w:r w:rsidRPr="003F5085">
              <w:rPr>
                <w:u w:val="single"/>
              </w:rPr>
              <w:lastRenderedPageBreak/>
              <w:t>Circunferencias en un polígono</w:t>
            </w:r>
          </w:p>
          <w:p w:rsidR="00F07DB6" w:rsidRDefault="00F07DB6" w:rsidP="00091034">
            <w:pPr>
              <w:jc w:val="both"/>
            </w:pPr>
            <w:r>
              <w:rPr>
                <w:noProof/>
              </w:rPr>
              <w:lastRenderedPageBreak/>
              <mc:AlternateContent>
                <mc:Choice Requires="wps">
                  <w:drawing>
                    <wp:anchor distT="0" distB="0" distL="114300" distR="114300" simplePos="0" relativeHeight="254755840" behindDoc="0" locked="0" layoutInCell="1" allowOverlap="1" wp14:anchorId="1DB04CAF" wp14:editId="0F7AA8AC">
                      <wp:simplePos x="0" y="0"/>
                      <wp:positionH relativeFrom="column">
                        <wp:posOffset>1051999</wp:posOffset>
                      </wp:positionH>
                      <wp:positionV relativeFrom="paragraph">
                        <wp:posOffset>139407</wp:posOffset>
                      </wp:positionV>
                      <wp:extent cx="434926" cy="114300"/>
                      <wp:effectExtent l="25400" t="0" r="10160" b="50800"/>
                      <wp:wrapNone/>
                      <wp:docPr id="181" name="Conector recto de flecha 181"/>
                      <wp:cNvGraphicFramePr/>
                      <a:graphic xmlns:a="http://schemas.openxmlformats.org/drawingml/2006/main">
                        <a:graphicData uri="http://schemas.microsoft.com/office/word/2010/wordprocessingShape">
                          <wps:wsp>
                            <wps:cNvCnPr/>
                            <wps:spPr>
                              <a:xfrm flipH="1">
                                <a:off x="0" y="0"/>
                                <a:ext cx="434926" cy="1143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ACC6D" id="Conector recto de flecha 181" o:spid="_x0000_s1026" type="#_x0000_t32" style="position:absolute;margin-left:82.85pt;margin-top:11pt;width:34.25pt;height:9pt;flip:x;z-index:2547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" strokecolor="#ed7d31 [3205]" strokeweight="1pt">
                      <v:stroke endarrow="block" joinstyle="miter"/>
                    </v:shape>
                  </w:pict>
                </mc:Fallback>
              </mc:AlternateContent>
            </w:r>
            <w:r w:rsidRPr="009B02BD">
              <w:rPr>
                <w:noProof/>
              </w:rPr>
              <w:drawing>
                <wp:anchor distT="0" distB="0" distL="114300" distR="114300" simplePos="0" relativeHeight="254753792" behindDoc="1" locked="0" layoutInCell="1" allowOverlap="1" wp14:anchorId="6FA592D1" wp14:editId="3DFE4EF1">
                  <wp:simplePos x="0" y="0"/>
                  <wp:positionH relativeFrom="column">
                    <wp:posOffset>3810</wp:posOffset>
                  </wp:positionH>
                  <wp:positionV relativeFrom="paragraph">
                    <wp:posOffset>42545</wp:posOffset>
                  </wp:positionV>
                  <wp:extent cx="1485900" cy="1463675"/>
                  <wp:effectExtent l="0" t="0" r="0" b="0"/>
                  <wp:wrapTight wrapText="bothSides">
                    <wp:wrapPolygon edited="0">
                      <wp:start x="0" y="0"/>
                      <wp:lineTo x="0" y="21366"/>
                      <wp:lineTo x="21415" y="21366"/>
                      <wp:lineTo x="21415" y="0"/>
                      <wp:lineTo x="0" y="0"/>
                    </wp:wrapPolygon>
                  </wp:wrapTight>
                  <wp:docPr id="63541" name="Imagen 6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a:ext>
                            </a:extLst>
                          </a:blip>
                          <a:stretch>
                            <a:fillRect/>
                          </a:stretch>
                        </pic:blipFill>
                        <pic:spPr>
                          <a:xfrm>
                            <a:off x="0" y="0"/>
                            <a:ext cx="1485900" cy="1463675"/>
                          </a:xfrm>
                          <a:prstGeom prst="rect">
                            <a:avLst/>
                          </a:prstGeom>
                        </pic:spPr>
                      </pic:pic>
                    </a:graphicData>
                  </a:graphic>
                  <wp14:sizeRelH relativeFrom="page">
                    <wp14:pctWidth>0</wp14:pctWidth>
                  </wp14:sizeRelH>
                  <wp14:sizeRelV relativeFrom="page">
                    <wp14:pctHeight>0</wp14:pctHeight>
                  </wp14:sizeRelV>
                </wp:anchor>
              </w:drawing>
            </w:r>
            <w:r w:rsidRPr="009B02BD">
              <w:t xml:space="preserve">Circunferencia </w:t>
            </w:r>
          </w:p>
          <w:p w:rsidR="00F07DB6" w:rsidRDefault="00F07DB6" w:rsidP="00091034">
            <w:pPr>
              <w:jc w:val="both"/>
            </w:pPr>
            <w:r w:rsidRPr="009B02BD">
              <w:t>inscrita</w:t>
            </w:r>
          </w:p>
          <w:p w:rsidR="00F07DB6" w:rsidRDefault="00F07DB6" w:rsidP="00091034">
            <w:pPr>
              <w:jc w:val="both"/>
            </w:pPr>
          </w:p>
          <w:p w:rsidR="00F07DB6" w:rsidRDefault="00F07DB6" w:rsidP="00091034">
            <w:pPr>
              <w:jc w:val="both"/>
            </w:pPr>
          </w:p>
          <w:p w:rsidR="00F07DB6" w:rsidRDefault="00F07DB6" w:rsidP="00091034">
            <w:pPr>
              <w:jc w:val="both"/>
            </w:pPr>
          </w:p>
          <w:p w:rsidR="00F07DB6" w:rsidRDefault="00F07DB6" w:rsidP="00091034">
            <w:pPr>
              <w:jc w:val="both"/>
            </w:pPr>
            <w:r>
              <w:rPr>
                <w:noProof/>
              </w:rPr>
              <mc:AlternateContent>
                <mc:Choice Requires="wps">
                  <w:drawing>
                    <wp:anchor distT="0" distB="0" distL="114300" distR="114300" simplePos="0" relativeHeight="254754816" behindDoc="0" locked="0" layoutInCell="1" allowOverlap="1" wp14:anchorId="6027467F" wp14:editId="5DC852E5">
                      <wp:simplePos x="0" y="0"/>
                      <wp:positionH relativeFrom="column">
                        <wp:posOffset>1401348</wp:posOffset>
                      </wp:positionH>
                      <wp:positionV relativeFrom="paragraph">
                        <wp:posOffset>159678</wp:posOffset>
                      </wp:positionV>
                      <wp:extent cx="157675" cy="87337"/>
                      <wp:effectExtent l="25400" t="25400" r="20320" b="14605"/>
                      <wp:wrapNone/>
                      <wp:docPr id="179" name="Conector recto de flecha 179"/>
                      <wp:cNvGraphicFramePr/>
                      <a:graphic xmlns:a="http://schemas.openxmlformats.org/drawingml/2006/main">
                        <a:graphicData uri="http://schemas.microsoft.com/office/word/2010/wordprocessingShape">
                          <wps:wsp>
                            <wps:cNvCnPr/>
                            <wps:spPr>
                              <a:xfrm flipH="1" flipV="1">
                                <a:off x="0" y="0"/>
                                <a:ext cx="157675" cy="8733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D1FB7" id="Conector recto de flecha 179" o:spid="_x0000_s1026" type="#_x0000_t32" style="position:absolute;margin-left:110.35pt;margin-top:12.55pt;width:12.4pt;height:6.9pt;flip:x y;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" strokecolor="#ed7d31 [3205]" strokeweight="1pt">
                      <v:stroke endarrow="block" joinstyle="miter"/>
                    </v:shape>
                  </w:pict>
                </mc:Fallback>
              </mc:AlternateContent>
            </w:r>
          </w:p>
          <w:p w:rsidR="00F07DB6" w:rsidRPr="009B02BD" w:rsidRDefault="00F07DB6" w:rsidP="00091034">
            <w:r>
              <w:t>Circunferencia circunscrita</w:t>
            </w:r>
          </w:p>
        </w:tc>
      </w:tr>
      <w:tr w:rsidR="00F07DB6" w:rsidRPr="003F5085" w:rsidTr="00091034">
        <w:trPr>
          <w:trHeight w:val="378"/>
        </w:trPr>
        <w:tc>
          <w:tcPr>
            <w:tcW w:w="3681" w:type="dxa"/>
          </w:tcPr>
          <w:p w:rsidR="00F07DB6" w:rsidRPr="003F5085" w:rsidRDefault="00F07DB6" w:rsidP="00091034">
            <w:pPr>
              <w:jc w:val="both"/>
              <w:rPr>
                <w:u w:val="single"/>
              </w:rPr>
            </w:pPr>
            <w:r w:rsidRPr="003F5085">
              <w:rPr>
                <w:u w:val="single"/>
              </w:rPr>
              <w:t>Sector y Corona Circular</w:t>
            </w:r>
          </w:p>
          <w:p w:rsidR="00F07DB6" w:rsidRDefault="00F07DB6" w:rsidP="00091034">
            <w:pPr>
              <w:jc w:val="both"/>
              <w:rPr>
                <w:b/>
              </w:rPr>
            </w:pPr>
            <w:r>
              <w:rPr>
                <w:b/>
                <w:noProof/>
              </w:rPr>
              <mc:AlternateContent>
                <mc:Choice Requires="wpg">
                  <w:drawing>
                    <wp:anchor distT="0" distB="0" distL="114300" distR="114300" simplePos="0" relativeHeight="254757888" behindDoc="0" locked="0" layoutInCell="1" allowOverlap="1" wp14:anchorId="35F334D1" wp14:editId="4E3E0C64">
                      <wp:simplePos x="0" y="0"/>
                      <wp:positionH relativeFrom="column">
                        <wp:posOffset>1106414</wp:posOffset>
                      </wp:positionH>
                      <wp:positionV relativeFrom="paragraph">
                        <wp:posOffset>112542</wp:posOffset>
                      </wp:positionV>
                      <wp:extent cx="741924" cy="694592"/>
                      <wp:effectExtent l="12700" t="12700" r="7620" b="17145"/>
                      <wp:wrapNone/>
                      <wp:docPr id="63536" name="Grupo 63536"/>
                      <wp:cNvGraphicFramePr/>
                      <a:graphic xmlns:a="http://schemas.openxmlformats.org/drawingml/2006/main">
                        <a:graphicData uri="http://schemas.microsoft.com/office/word/2010/wordprocessingGroup">
                          <wpg:wgp>
                            <wpg:cNvGrpSpPr/>
                            <wpg:grpSpPr>
                              <a:xfrm>
                                <a:off x="0" y="0"/>
                                <a:ext cx="741924" cy="694592"/>
                                <a:chOff x="0" y="0"/>
                                <a:chExt cx="741924" cy="694592"/>
                              </a:xfrm>
                            </wpg:grpSpPr>
                            <wps:wsp>
                              <wps:cNvPr id="63534" name="Elipse 63534"/>
                              <wps:cNvSpPr/>
                              <wps:spPr>
                                <a:xfrm>
                                  <a:off x="0" y="0"/>
                                  <a:ext cx="741924" cy="694592"/>
                                </a:xfrm>
                                <a:prstGeom prst="ellipse">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35" name="Elipse 63535"/>
                              <wps:cNvSpPr/>
                              <wps:spPr>
                                <a:xfrm>
                                  <a:off x="175846" y="149469"/>
                                  <a:ext cx="377972" cy="386764"/>
                                </a:xfrm>
                                <a:prstGeom prst="ellipse">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99096E" id="Grupo 63536" o:spid="_x0000_s1026" style="position:absolute;margin-left:87.1pt;margin-top:8.85pt;width:58.4pt;height:54.7pt;z-index:254757888" coordsize="7419,69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">
                      <v:oval id="Elipse 63534" o:spid="_x0000_s1027" style="position:absolute;width:7419;height:69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" fillcolor="white [3201]" strokecolor="#70ad47 [3209]" strokeweight="2.25pt">
                        <v:stroke joinstyle="miter"/>
                      </v:oval>
                      <v:oval id="Elipse 63535" o:spid="_x0000_s1028" style="position:absolute;left:1758;top:1494;width:3780;height:386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" fillcolor="white [3201]" strokecolor="#70ad47 [3209]" strokeweight="2.25pt">
                        <v:stroke joinstyle="miter"/>
                      </v:oval>
                    </v:group>
                  </w:pict>
                </mc:Fallback>
              </mc:AlternateContent>
            </w:r>
            <w:r>
              <w:rPr>
                <w:b/>
                <w:noProof/>
              </w:rPr>
              <mc:AlternateContent>
                <mc:Choice Requires="wps">
                  <w:drawing>
                    <wp:anchor distT="0" distB="0" distL="114300" distR="114300" simplePos="0" relativeHeight="254756864" behindDoc="1" locked="0" layoutInCell="1" allowOverlap="1" wp14:anchorId="3D6E49B2" wp14:editId="4B0E04AF">
                      <wp:simplePos x="0" y="0"/>
                      <wp:positionH relativeFrom="column">
                        <wp:posOffset>118305</wp:posOffset>
                      </wp:positionH>
                      <wp:positionV relativeFrom="paragraph">
                        <wp:posOffset>165148</wp:posOffset>
                      </wp:positionV>
                      <wp:extent cx="755650" cy="711835"/>
                      <wp:effectExtent l="25400" t="12700" r="0" b="0"/>
                      <wp:wrapNone/>
                      <wp:docPr id="63503" name="Circular 63503"/>
                      <wp:cNvGraphicFramePr/>
                      <a:graphic xmlns:a="http://schemas.openxmlformats.org/drawingml/2006/main">
                        <a:graphicData uri="http://schemas.microsoft.com/office/word/2010/wordprocessingShape">
                          <wps:wsp>
                            <wps:cNvSpPr/>
                            <wps:spPr>
                              <a:xfrm>
                                <a:off x="0" y="0"/>
                                <a:ext cx="755650" cy="711835"/>
                              </a:xfrm>
                              <a:prstGeom prst="pie">
                                <a:avLst>
                                  <a:gd name="adj1" fmla="val 9628766"/>
                                  <a:gd name="adj2" fmla="val 16200000"/>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E9787" id="Circular 63503" o:spid="_x0000_s1026" style="position:absolute;margin-left:9.3pt;margin-top:13pt;width:59.5pt;height:56.05pt;z-index:-248559616;visibility:visible;mso-wrap-style:square;mso-wrap-distance-left:9pt;mso-wrap-distance-top:0;mso-wrap-distance-right:9pt;mso-wrap-distance-bottom:0;mso-position-horizontal:absolute;mso-position-horizontal-relative:text;mso-position-vertical:absolute;mso-position-vertical-relative:text;v-text-anchor:middle" coordsize="755650,7118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" path="m24213,481281c-21256,367468,-1894,239664,75557,142377,146910,52749,258897,,377825,r,355918l24213,481281xe" fillcolor="white [3201]" strokecolor="#4472c4 [3204]" strokeweight="2.25pt">
                      <v:stroke joinstyle="miter"/>
                      <v:path arrowok="t" o:connecttype="custom" o:connectlocs="24213,481281;75557,142377;377825,0;377825,355918;24213,481281" o:connectangles="0,0,0,0,0"/>
                    </v:shape>
                  </w:pict>
                </mc:Fallback>
              </mc:AlternateContent>
            </w:r>
          </w:p>
          <w:p w:rsidR="00F07DB6" w:rsidRDefault="00F07DB6" w:rsidP="00091034">
            <w:pPr>
              <w:jc w:val="both"/>
              <w:rPr>
                <w:b/>
              </w:rPr>
            </w:pPr>
          </w:p>
          <w:p w:rsidR="00F07DB6" w:rsidRDefault="00F07DB6" w:rsidP="00091034">
            <w:pPr>
              <w:jc w:val="both"/>
              <w:rPr>
                <w:b/>
              </w:rPr>
            </w:pPr>
          </w:p>
          <w:p w:rsidR="00F07DB6" w:rsidRDefault="00F07DB6" w:rsidP="00091034">
            <w:pPr>
              <w:jc w:val="both"/>
              <w:rPr>
                <w:b/>
              </w:rPr>
            </w:pPr>
          </w:p>
          <w:p w:rsidR="00F07DB6" w:rsidRPr="003F5085" w:rsidRDefault="00F07DB6" w:rsidP="00091034">
            <w:pPr>
              <w:jc w:val="both"/>
            </w:pPr>
            <w:r w:rsidRPr="003F5085">
              <w:t xml:space="preserve">  </w:t>
            </w:r>
            <w:r>
              <w:t xml:space="preserve">  </w:t>
            </w:r>
            <w:r w:rsidRPr="003F5085">
              <w:t>Sector</w:t>
            </w:r>
          </w:p>
          <w:p w:rsidR="00F07DB6" w:rsidRDefault="00F07DB6" w:rsidP="00091034">
            <w:pPr>
              <w:jc w:val="both"/>
              <w:rPr>
                <w:b/>
              </w:rPr>
            </w:pPr>
            <w:r w:rsidRPr="003F5085">
              <w:t xml:space="preserve">   Circular</w:t>
            </w:r>
            <w:r>
              <w:t xml:space="preserve">           Corona Circular</w:t>
            </w:r>
          </w:p>
        </w:tc>
        <w:tc>
          <w:tcPr>
            <w:tcW w:w="6769" w:type="dxa"/>
            <w:gridSpan w:val="2"/>
          </w:tcPr>
          <w:p w:rsidR="00F07DB6" w:rsidRDefault="00F07DB6" w:rsidP="00091034">
            <w:pPr>
              <w:spacing w:after="60"/>
              <w:jc w:val="both"/>
              <w:rPr>
                <w:b/>
              </w:rPr>
            </w:pPr>
            <w:r>
              <w:rPr>
                <w:noProof/>
              </w:rPr>
              <mc:AlternateContent>
                <mc:Choice Requires="wps">
                  <w:drawing>
                    <wp:anchor distT="0" distB="0" distL="114300" distR="114300" simplePos="0" relativeHeight="254764032" behindDoc="0" locked="0" layoutInCell="1" allowOverlap="1" wp14:anchorId="73D6914D" wp14:editId="09912E1D">
                      <wp:simplePos x="0" y="0"/>
                      <wp:positionH relativeFrom="column">
                        <wp:posOffset>2831026</wp:posOffset>
                      </wp:positionH>
                      <wp:positionV relativeFrom="paragraph">
                        <wp:posOffset>59202</wp:posOffset>
                      </wp:positionV>
                      <wp:extent cx="720970" cy="527538"/>
                      <wp:effectExtent l="12700" t="12700" r="15875" b="19050"/>
                      <wp:wrapNone/>
                      <wp:docPr id="3075" name="Conector recto 3075"/>
                      <wp:cNvGraphicFramePr/>
                      <a:graphic xmlns:a="http://schemas.openxmlformats.org/drawingml/2006/main">
                        <a:graphicData uri="http://schemas.microsoft.com/office/word/2010/wordprocessingShape">
                          <wps:wsp>
                            <wps:cNvCnPr/>
                            <wps:spPr>
                              <a:xfrm flipV="1">
                                <a:off x="0" y="0"/>
                                <a:ext cx="720970" cy="527538"/>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1B84BB" id="Conector recto 3075" o:spid="_x0000_s1026" style="position:absolute;flip:y;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9pt,4.65pt" to="279.65pt,4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" strokecolor="#ed7d31 [3205]" strokeweight="1.5pt">
                      <v:stroke joinstyle="miter"/>
                    </v:line>
                  </w:pict>
                </mc:Fallback>
              </mc:AlternateContent>
            </w:r>
            <w:r>
              <w:rPr>
                <w:b/>
              </w:rPr>
              <w:t>Posiciones de una recta y un circunferencia</w:t>
            </w:r>
          </w:p>
          <w:p w:rsidR="00F07DB6" w:rsidRDefault="00F07DB6" w:rsidP="00091034">
            <w:pPr>
              <w:jc w:val="both"/>
              <w:rPr>
                <w:b/>
              </w:rPr>
            </w:pPr>
            <w:r>
              <w:rPr>
                <w:noProof/>
              </w:rPr>
              <mc:AlternateContent>
                <mc:Choice Requires="wps">
                  <w:drawing>
                    <wp:anchor distT="0" distB="0" distL="114300" distR="114300" simplePos="0" relativeHeight="254763008" behindDoc="0" locked="0" layoutInCell="1" allowOverlap="1" wp14:anchorId="21A2BAD2" wp14:editId="7AE5CB2C">
                      <wp:simplePos x="0" y="0"/>
                      <wp:positionH relativeFrom="column">
                        <wp:posOffset>1476375</wp:posOffset>
                      </wp:positionH>
                      <wp:positionV relativeFrom="paragraph">
                        <wp:posOffset>59153</wp:posOffset>
                      </wp:positionV>
                      <wp:extent cx="1063625" cy="0"/>
                      <wp:effectExtent l="0" t="12700" r="15875" b="12700"/>
                      <wp:wrapNone/>
                      <wp:docPr id="3072" name="Conector recto 3072"/>
                      <wp:cNvGraphicFramePr/>
                      <a:graphic xmlns:a="http://schemas.openxmlformats.org/drawingml/2006/main">
                        <a:graphicData uri="http://schemas.microsoft.com/office/word/2010/wordprocessingShape">
                          <wps:wsp>
                            <wps:cNvCnPr/>
                            <wps:spPr>
                              <a:xfrm>
                                <a:off x="0" y="0"/>
                                <a:ext cx="106362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C698F7E" id="Conector recto 3072" o:spid="_x0000_s1026" style="position:absolute;z-index:25476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25pt,4.65pt" to="200pt,4.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" strokecolor="#ed7d31 [3205]" strokeweight="1.5pt">
                      <v:stroke joinstyle="miter"/>
                    </v:line>
                  </w:pict>
                </mc:Fallback>
              </mc:AlternateContent>
            </w:r>
            <w:r>
              <w:rPr>
                <w:noProof/>
              </w:rPr>
              <mc:AlternateContent>
                <mc:Choice Requires="wps">
                  <w:drawing>
                    <wp:anchor distT="0" distB="0" distL="114300" distR="114300" simplePos="0" relativeHeight="254761984" behindDoc="0" locked="0" layoutInCell="1" allowOverlap="1" wp14:anchorId="5CB062B9" wp14:editId="75C84A44">
                      <wp:simplePos x="0" y="0"/>
                      <wp:positionH relativeFrom="column">
                        <wp:posOffset>26035</wp:posOffset>
                      </wp:positionH>
                      <wp:positionV relativeFrom="paragraph">
                        <wp:posOffset>212090</wp:posOffset>
                      </wp:positionV>
                      <wp:extent cx="1063625" cy="254635"/>
                      <wp:effectExtent l="12700" t="12700" r="15875" b="24765"/>
                      <wp:wrapNone/>
                      <wp:docPr id="63545" name="Conector recto 63545"/>
                      <wp:cNvGraphicFramePr/>
                      <a:graphic xmlns:a="http://schemas.openxmlformats.org/drawingml/2006/main">
                        <a:graphicData uri="http://schemas.microsoft.com/office/word/2010/wordprocessingShape">
                          <wps:wsp>
                            <wps:cNvCnPr/>
                            <wps:spPr>
                              <a:xfrm>
                                <a:off x="0" y="0"/>
                                <a:ext cx="1063625" cy="254635"/>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D341FBD" id="Conector recto 63545" o:spid="_x0000_s1026" style="position:absolute;z-index:254761984;visibility:visible;mso-wrap-style:square;mso-wrap-distance-left:9pt;mso-wrap-distance-top:0;mso-wrap-distance-right:9pt;mso-wrap-distance-bottom:0;mso-position-horizontal:absolute;mso-position-horizontal-relative:text;mso-position-vertical:absolute;mso-position-vertical-relative:text" from="2.05pt,16.7pt" to="85.8pt,3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" strokecolor="#ed7d31 [3205]" strokeweight="1.5pt">
                      <v:stroke joinstyle="miter"/>
                    </v:line>
                  </w:pict>
                </mc:Fallback>
              </mc:AlternateContent>
            </w:r>
            <w:r>
              <w:rPr>
                <w:noProof/>
              </w:rPr>
              <mc:AlternateContent>
                <mc:Choice Requires="wps">
                  <w:drawing>
                    <wp:anchor distT="0" distB="0" distL="114300" distR="114300" simplePos="0" relativeHeight="254758912" behindDoc="0" locked="0" layoutInCell="1" allowOverlap="1" wp14:anchorId="1FD60499" wp14:editId="707B18A7">
                      <wp:simplePos x="0" y="0"/>
                      <wp:positionH relativeFrom="column">
                        <wp:posOffset>133350</wp:posOffset>
                      </wp:positionH>
                      <wp:positionV relativeFrom="paragraph">
                        <wp:posOffset>65405</wp:posOffset>
                      </wp:positionV>
                      <wp:extent cx="741680" cy="694055"/>
                      <wp:effectExtent l="12700" t="12700" r="7620" b="17145"/>
                      <wp:wrapNone/>
                      <wp:docPr id="63537" name="Elipse 63537"/>
                      <wp:cNvGraphicFramePr/>
                      <a:graphic xmlns:a="http://schemas.openxmlformats.org/drawingml/2006/main">
                        <a:graphicData uri="http://schemas.microsoft.com/office/word/2010/wordprocessingShape">
                          <wps:wsp>
                            <wps:cNvSpPr/>
                            <wps:spPr>
                              <a:xfrm>
                                <a:off x="0" y="0"/>
                                <a:ext cx="741680" cy="694055"/>
                              </a:xfrm>
                              <a:prstGeom prst="ellipse">
                                <a:avLst/>
                              </a:prstGeom>
                              <a:ln w="28575">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2DE7DE" id="Elipse 63537" o:spid="_x0000_s1026" style="position:absolute;margin-left:10.5pt;margin-top:5.15pt;width:58.4pt;height:54.65pt;z-index:2547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" fillcolor="white [3201]" strokecolor="#7030a0" strokeweight="2.25pt">
                      <v:stroke joinstyle="miter"/>
                    </v:oval>
                  </w:pict>
                </mc:Fallback>
              </mc:AlternateContent>
            </w:r>
            <w:r>
              <w:rPr>
                <w:noProof/>
              </w:rPr>
              <mc:AlternateContent>
                <mc:Choice Requires="wps">
                  <w:drawing>
                    <wp:anchor distT="0" distB="0" distL="114300" distR="114300" simplePos="0" relativeHeight="254759936" behindDoc="0" locked="0" layoutInCell="1" allowOverlap="1" wp14:anchorId="3D6DABEA" wp14:editId="3369038E">
                      <wp:simplePos x="0" y="0"/>
                      <wp:positionH relativeFrom="column">
                        <wp:posOffset>1644650</wp:posOffset>
                      </wp:positionH>
                      <wp:positionV relativeFrom="paragraph">
                        <wp:posOffset>64770</wp:posOffset>
                      </wp:positionV>
                      <wp:extent cx="741680" cy="694055"/>
                      <wp:effectExtent l="12700" t="12700" r="7620" b="17145"/>
                      <wp:wrapNone/>
                      <wp:docPr id="63538" name="Elipse 63538"/>
                      <wp:cNvGraphicFramePr/>
                      <a:graphic xmlns:a="http://schemas.openxmlformats.org/drawingml/2006/main">
                        <a:graphicData uri="http://schemas.microsoft.com/office/word/2010/wordprocessingShape">
                          <wps:wsp>
                            <wps:cNvSpPr/>
                            <wps:spPr>
                              <a:xfrm>
                                <a:off x="0" y="0"/>
                                <a:ext cx="741680" cy="694055"/>
                              </a:xfrm>
                              <a:prstGeom prst="ellipse">
                                <a:avLst/>
                              </a:prstGeom>
                              <a:ln w="28575">
                                <a:solidFill>
                                  <a:schemeClr val="accent4">
                                    <a:lumMod val="7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5CCB95" id="Elipse 63538" o:spid="_x0000_s1026" style="position:absolute;margin-left:129.5pt;margin-top:5.1pt;width:58.4pt;height:54.65pt;z-index:2547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" fillcolor="white [3201]" strokecolor="#bf8f00 [2407]" strokeweight="2.25pt">
                      <v:stroke joinstyle="miter"/>
                    </v:oval>
                  </w:pict>
                </mc:Fallback>
              </mc:AlternateContent>
            </w:r>
            <w:r>
              <w:rPr>
                <w:noProof/>
              </w:rPr>
              <mc:AlternateContent>
                <mc:Choice Requires="wps">
                  <w:drawing>
                    <wp:anchor distT="0" distB="0" distL="114300" distR="114300" simplePos="0" relativeHeight="254760960" behindDoc="0" locked="0" layoutInCell="1" allowOverlap="1" wp14:anchorId="5EBA265E" wp14:editId="265EBE70">
                      <wp:simplePos x="0" y="0"/>
                      <wp:positionH relativeFrom="column">
                        <wp:posOffset>3150870</wp:posOffset>
                      </wp:positionH>
                      <wp:positionV relativeFrom="paragraph">
                        <wp:posOffset>47723</wp:posOffset>
                      </wp:positionV>
                      <wp:extent cx="741680" cy="694055"/>
                      <wp:effectExtent l="12700" t="12700" r="7620" b="17145"/>
                      <wp:wrapNone/>
                      <wp:docPr id="63539" name="Elipse 63539"/>
                      <wp:cNvGraphicFramePr/>
                      <a:graphic xmlns:a="http://schemas.openxmlformats.org/drawingml/2006/main">
                        <a:graphicData uri="http://schemas.microsoft.com/office/word/2010/wordprocessingShape">
                          <wps:wsp>
                            <wps:cNvSpPr/>
                            <wps:spPr>
                              <a:xfrm>
                                <a:off x="0" y="0"/>
                                <a:ext cx="741680" cy="694055"/>
                              </a:xfrm>
                              <a:prstGeom prst="ellipse">
                                <a:avLst/>
                              </a:prstGeom>
                              <a:ln w="28575">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0E6257" id="Elipse 63539" o:spid="_x0000_s1026" style="position:absolute;margin-left:248.1pt;margin-top:3.75pt;width:58.4pt;height:54.65pt;z-index:2547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" fillcolor="white [3201]" strokecolor="#acb9ca [1311]" strokeweight="2.25pt">
                      <v:stroke joinstyle="miter"/>
                    </v:oval>
                  </w:pict>
                </mc:Fallback>
              </mc:AlternateContent>
            </w:r>
          </w:p>
          <w:p w:rsidR="00F07DB6" w:rsidRDefault="00F07DB6" w:rsidP="00091034">
            <w:pPr>
              <w:jc w:val="both"/>
              <w:rPr>
                <w:b/>
              </w:rPr>
            </w:pPr>
          </w:p>
          <w:p w:rsidR="00F07DB6" w:rsidRDefault="00F07DB6" w:rsidP="00091034">
            <w:pPr>
              <w:jc w:val="both"/>
              <w:rPr>
                <w:b/>
              </w:rPr>
            </w:pPr>
          </w:p>
          <w:p w:rsidR="00F07DB6" w:rsidRDefault="00F07DB6" w:rsidP="00091034">
            <w:pPr>
              <w:jc w:val="both"/>
              <w:rPr>
                <w:b/>
              </w:rPr>
            </w:pPr>
          </w:p>
          <w:p w:rsidR="00F07DB6" w:rsidRPr="003F5085" w:rsidRDefault="00F07DB6" w:rsidP="00091034">
            <w:pPr>
              <w:spacing w:before="120"/>
              <w:jc w:val="both"/>
            </w:pPr>
            <w:r>
              <w:rPr>
                <w:b/>
              </w:rPr>
              <w:t xml:space="preserve">    </w:t>
            </w:r>
            <w:r w:rsidRPr="003F5085">
              <w:t>Recta Secante</w:t>
            </w:r>
            <w:r>
              <w:t xml:space="preserve">               Recta Tangente               Recta Exterior</w:t>
            </w:r>
          </w:p>
        </w:tc>
      </w:tr>
    </w:tbl>
    <w:p w:rsidR="00F07DB6" w:rsidRDefault="00F07DB6"/>
    <w:p w:rsidR="00F07DB6" w:rsidRDefault="00F07DB6"/>
    <w:tbl>
      <w:tblPr>
        <w:tblStyle w:val="Tablaconcuadrcula"/>
        <w:tblW w:w="10627" w:type="dxa"/>
        <w:tblLook w:val="04A0" w:firstRow="1" w:lastRow="0" w:firstColumn="1" w:lastColumn="0" w:noHBand="0" w:noVBand="1"/>
      </w:tblPr>
      <w:tblGrid>
        <w:gridCol w:w="3542"/>
        <w:gridCol w:w="3542"/>
        <w:gridCol w:w="3543"/>
      </w:tblGrid>
      <w:tr w:rsidR="00BA0B6E" w:rsidRPr="00980E0B" w:rsidTr="0069098E">
        <w:trPr>
          <w:trHeight w:val="312"/>
        </w:trPr>
        <w:tc>
          <w:tcPr>
            <w:tcW w:w="10627" w:type="dxa"/>
            <w:gridSpan w:val="3"/>
            <w:shd w:val="clear" w:color="auto" w:fill="F7CAAC" w:themeFill="accent2" w:themeFillTint="66"/>
          </w:tcPr>
          <w:p w:rsidR="00BA0B6E" w:rsidRPr="00980E0B" w:rsidRDefault="00BA0B6E" w:rsidP="0069098E">
            <w:pPr>
              <w:rPr>
                <w:rFonts w:asciiTheme="minorHAnsi" w:hAnsiTheme="minorHAnsi" w:cstheme="minorHAnsi"/>
                <w:b/>
                <w:noProof/>
              </w:rPr>
            </w:pPr>
            <w:r w:rsidRPr="00980E0B">
              <w:rPr>
                <w:rFonts w:asciiTheme="minorHAnsi" w:hAnsiTheme="minorHAnsi" w:cstheme="minorHAnsi"/>
                <w:b/>
                <w:noProof/>
              </w:rPr>
              <w:t>Semejanzas</w:t>
            </w:r>
          </w:p>
        </w:tc>
      </w:tr>
      <w:tr w:rsidR="00BA0B6E" w:rsidRPr="00CF585F" w:rsidTr="0069098E">
        <w:trPr>
          <w:trHeight w:val="378"/>
        </w:trPr>
        <w:tc>
          <w:tcPr>
            <w:tcW w:w="10627" w:type="dxa"/>
            <w:gridSpan w:val="3"/>
          </w:tcPr>
          <w:p w:rsidR="00BA0B6E" w:rsidRPr="00CF585F" w:rsidRDefault="00BA0B6E" w:rsidP="0069098E">
            <w:pPr>
              <w:jc w:val="both"/>
              <w:rPr>
                <w:noProof/>
              </w:rPr>
            </w:pPr>
            <w:r w:rsidRPr="00BA0B6E">
              <w:rPr>
                <w:b/>
                <w:noProof/>
              </w:rPr>
              <w:t>Polígonos semejantes</w:t>
            </w:r>
            <w:r>
              <w:rPr>
                <w:noProof/>
              </w:rPr>
              <w:t>. Dos polígonos son semejantes si sus lados son proporcionales y sus ángulos iguales.</w:t>
            </w:r>
          </w:p>
        </w:tc>
      </w:tr>
      <w:tr w:rsidR="00DB2DFD" w:rsidRPr="00CF585F" w:rsidTr="0069098E">
        <w:trPr>
          <w:trHeight w:val="378"/>
        </w:trPr>
        <w:tc>
          <w:tcPr>
            <w:tcW w:w="10627" w:type="dxa"/>
            <w:gridSpan w:val="3"/>
          </w:tcPr>
          <w:p w:rsidR="00DB2DFD" w:rsidRPr="00DB2DFD" w:rsidRDefault="00DB2DFD" w:rsidP="00DB2DFD">
            <w:pPr>
              <w:spacing w:after="60"/>
              <w:jc w:val="both"/>
              <w:rPr>
                <w:noProof/>
              </w:rPr>
            </w:pPr>
            <w:r>
              <w:rPr>
                <w:b/>
                <w:noProof/>
              </w:rPr>
              <w:t xml:space="preserve">Triángulos semejantes. </w:t>
            </w:r>
            <w:r>
              <w:rPr>
                <w:noProof/>
              </w:rPr>
              <w:t>Dos triángulos son semejantes si tienen sus lados proporcionales (</w:t>
            </w:r>
            <m:oMath>
              <m:f>
                <m:fPr>
                  <m:ctrlPr>
                    <w:rPr>
                      <w:rFonts w:ascii="Cambria Math" w:hAnsi="Cambria Math"/>
                      <w:i/>
                      <w:noProof/>
                    </w:rPr>
                  </m:ctrlPr>
                </m:fPr>
                <m:num>
                  <m:r>
                    <w:rPr>
                      <w:rFonts w:ascii="Cambria Math" w:hAnsi="Cambria Math"/>
                      <w:noProof/>
                    </w:rPr>
                    <m:t>a</m:t>
                  </m:r>
                </m:num>
                <m:den>
                  <m:r>
                    <w:rPr>
                      <w:rFonts w:ascii="Cambria Math" w:hAnsi="Cambria Math"/>
                      <w:noProof/>
                    </w:rPr>
                    <m:t>a´</m:t>
                  </m:r>
                </m:den>
              </m:f>
              <m:r>
                <w:rPr>
                  <w:rFonts w:ascii="Cambria Math" w:hAnsi="Cambria Math"/>
                  <w:noProof/>
                </w:rPr>
                <m:t>=</m:t>
              </m:r>
              <m:f>
                <m:fPr>
                  <m:ctrlPr>
                    <w:rPr>
                      <w:rFonts w:ascii="Cambria Math" w:hAnsi="Cambria Math"/>
                      <w:i/>
                      <w:noProof/>
                    </w:rPr>
                  </m:ctrlPr>
                </m:fPr>
                <m:num>
                  <m:r>
                    <w:rPr>
                      <w:rFonts w:ascii="Cambria Math" w:hAnsi="Cambria Math"/>
                      <w:noProof/>
                    </w:rPr>
                    <m:t>b</m:t>
                  </m:r>
                </m:num>
                <m:den>
                  <m:r>
                    <w:rPr>
                      <w:rFonts w:ascii="Cambria Math" w:hAnsi="Cambria Math"/>
                      <w:noProof/>
                    </w:rPr>
                    <m:t>b´</m:t>
                  </m:r>
                </m:den>
              </m:f>
              <m:r>
                <w:rPr>
                  <w:rFonts w:ascii="Cambria Math" w:hAnsi="Cambria Math"/>
                  <w:noProof/>
                </w:rPr>
                <m:t>=</m:t>
              </m:r>
              <m:f>
                <m:fPr>
                  <m:ctrlPr>
                    <w:rPr>
                      <w:rFonts w:ascii="Cambria Math" w:hAnsi="Cambria Math"/>
                      <w:i/>
                      <w:noProof/>
                    </w:rPr>
                  </m:ctrlPr>
                </m:fPr>
                <m:num>
                  <m:r>
                    <w:rPr>
                      <w:rFonts w:ascii="Cambria Math" w:hAnsi="Cambria Math"/>
                      <w:noProof/>
                    </w:rPr>
                    <m:t>c</m:t>
                  </m:r>
                </m:num>
                <m:den>
                  <m:r>
                    <w:rPr>
                      <w:rFonts w:ascii="Cambria Math" w:hAnsi="Cambria Math"/>
                      <w:noProof/>
                    </w:rPr>
                    <m:t>c´</m:t>
                  </m:r>
                </m:den>
              </m:f>
            </m:oMath>
            <w:r>
              <w:rPr>
                <w:noProof/>
              </w:rPr>
              <w:t>) y sus ángulos iguales (A=A´, B=B´y C=C´)</w:t>
            </w:r>
          </w:p>
          <w:p w:rsidR="00DB2DFD" w:rsidRPr="00BA0B6E" w:rsidRDefault="00DB2DFD" w:rsidP="00013C0B">
            <w:pPr>
              <w:jc w:val="center"/>
              <w:rPr>
                <w:b/>
                <w:noProof/>
              </w:rPr>
            </w:pPr>
            <w:r w:rsidRPr="00DB2DFD">
              <w:rPr>
                <w:b/>
                <w:noProof/>
              </w:rPr>
              <w:drawing>
                <wp:inline distT="0" distB="0" distL="0" distR="0" wp14:anchorId="32B580B3" wp14:editId="007E71FB">
                  <wp:extent cx="4879298" cy="1269737"/>
                  <wp:effectExtent l="0" t="0" r="0" b="635"/>
                  <wp:docPr id="6178" name="Imagen 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08204" cy="1277259"/>
                          </a:xfrm>
                          <a:prstGeom prst="rect">
                            <a:avLst/>
                          </a:prstGeom>
                        </pic:spPr>
                      </pic:pic>
                    </a:graphicData>
                  </a:graphic>
                </wp:inline>
              </w:drawing>
            </w:r>
          </w:p>
        </w:tc>
      </w:tr>
      <w:tr w:rsidR="00DB2DFD" w:rsidRPr="00CF585F" w:rsidTr="0069098E">
        <w:trPr>
          <w:trHeight w:val="378"/>
        </w:trPr>
        <w:tc>
          <w:tcPr>
            <w:tcW w:w="10627" w:type="dxa"/>
            <w:gridSpan w:val="3"/>
          </w:tcPr>
          <w:p w:rsidR="00DB2DFD" w:rsidRPr="00DB2DFD" w:rsidRDefault="00DB2DFD" w:rsidP="0069098E">
            <w:pPr>
              <w:jc w:val="both"/>
              <w:rPr>
                <w:b/>
                <w:noProof/>
              </w:rPr>
            </w:pPr>
            <w:r w:rsidRPr="00DB2DFD">
              <w:rPr>
                <w:b/>
                <w:noProof/>
              </w:rPr>
              <w:t>Criterios de semejanza de triángulos:</w:t>
            </w:r>
          </w:p>
        </w:tc>
      </w:tr>
      <w:tr w:rsidR="00DB2DFD" w:rsidRPr="00CF585F" w:rsidTr="00DB2DFD">
        <w:trPr>
          <w:trHeight w:val="378"/>
        </w:trPr>
        <w:tc>
          <w:tcPr>
            <w:tcW w:w="3542" w:type="dxa"/>
          </w:tcPr>
          <w:p w:rsidR="00DB2DFD" w:rsidRDefault="00DB2DFD" w:rsidP="0069098E">
            <w:pPr>
              <w:jc w:val="both"/>
              <w:rPr>
                <w:noProof/>
              </w:rPr>
            </w:pPr>
            <w:r w:rsidRPr="00F22184">
              <w:rPr>
                <w:noProof/>
                <w:u w:val="single"/>
              </w:rPr>
              <w:t>Criterio 1</w:t>
            </w:r>
            <w:r w:rsidRPr="00DB2DFD">
              <w:rPr>
                <w:noProof/>
              </w:rPr>
              <w:t>.</w:t>
            </w:r>
            <w:r>
              <w:rPr>
                <w:noProof/>
              </w:rPr>
              <w:t xml:space="preserve"> </w:t>
            </w:r>
            <w:r w:rsidR="00F22184">
              <w:rPr>
                <w:noProof/>
              </w:rPr>
              <w:t>Dos triángulos son semejantes si tienes 2 ángulos iguales.</w:t>
            </w:r>
          </w:p>
          <w:p w:rsidR="00F22184" w:rsidRPr="00DB2DFD" w:rsidRDefault="00F22184" w:rsidP="00F22184">
            <w:pPr>
              <w:jc w:val="center"/>
              <w:rPr>
                <w:noProof/>
              </w:rPr>
            </w:pPr>
            <w:r w:rsidRPr="00F22184">
              <w:rPr>
                <w:noProof/>
              </w:rPr>
              <w:drawing>
                <wp:inline distT="0" distB="0" distL="0" distR="0" wp14:anchorId="2CF53229" wp14:editId="633A2594">
                  <wp:extent cx="1798819" cy="924899"/>
                  <wp:effectExtent l="0" t="0" r="5080" b="2540"/>
                  <wp:docPr id="6179" name="Imagen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06901" cy="929055"/>
                          </a:xfrm>
                          <a:prstGeom prst="rect">
                            <a:avLst/>
                          </a:prstGeom>
                        </pic:spPr>
                      </pic:pic>
                    </a:graphicData>
                  </a:graphic>
                </wp:inline>
              </w:drawing>
            </w:r>
          </w:p>
        </w:tc>
        <w:tc>
          <w:tcPr>
            <w:tcW w:w="3542" w:type="dxa"/>
          </w:tcPr>
          <w:p w:rsidR="00DB2DFD" w:rsidRDefault="00DB2DFD" w:rsidP="0069098E">
            <w:pPr>
              <w:jc w:val="both"/>
              <w:rPr>
                <w:noProof/>
              </w:rPr>
            </w:pPr>
            <w:r w:rsidRPr="00F22184">
              <w:rPr>
                <w:noProof/>
                <w:u w:val="single"/>
              </w:rPr>
              <w:t>Criterio 2</w:t>
            </w:r>
            <w:r>
              <w:rPr>
                <w:noProof/>
              </w:rPr>
              <w:t>.</w:t>
            </w:r>
            <w:r w:rsidR="00F22184">
              <w:rPr>
                <w:noProof/>
              </w:rPr>
              <w:t xml:space="preserve"> Dos triángulos son semejantes si tienes los 3 lados proporcionales.</w:t>
            </w:r>
            <w:r>
              <w:rPr>
                <w:noProof/>
              </w:rPr>
              <w:t xml:space="preserve">  </w:t>
            </w:r>
          </w:p>
          <w:p w:rsidR="00EB0C60" w:rsidRPr="00CF585F" w:rsidRDefault="00EB0C60" w:rsidP="0069098E">
            <w:pPr>
              <w:jc w:val="both"/>
              <w:rPr>
                <w:noProof/>
              </w:rPr>
            </w:pPr>
            <w:r w:rsidRPr="00EB0C60">
              <w:rPr>
                <w:noProof/>
              </w:rPr>
              <w:drawing>
                <wp:inline distT="0" distB="0" distL="0" distR="0" wp14:anchorId="0D91D359" wp14:editId="0C489D61">
                  <wp:extent cx="2012716" cy="925200"/>
                  <wp:effectExtent l="0" t="0" r="0" b="1905"/>
                  <wp:docPr id="6180" name="Imagen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12716" cy="925200"/>
                          </a:xfrm>
                          <a:prstGeom prst="rect">
                            <a:avLst/>
                          </a:prstGeom>
                        </pic:spPr>
                      </pic:pic>
                    </a:graphicData>
                  </a:graphic>
                </wp:inline>
              </w:drawing>
            </w:r>
          </w:p>
        </w:tc>
        <w:tc>
          <w:tcPr>
            <w:tcW w:w="3543" w:type="dxa"/>
          </w:tcPr>
          <w:p w:rsidR="00DB2DFD" w:rsidRDefault="00EB0C60" w:rsidP="0069098E">
            <w:pPr>
              <w:jc w:val="both"/>
              <w:rPr>
                <w:noProof/>
              </w:rPr>
            </w:pPr>
            <w:r w:rsidRPr="00EB0C60">
              <w:rPr>
                <w:noProof/>
              </w:rPr>
              <w:drawing>
                <wp:anchor distT="0" distB="0" distL="114300" distR="114300" simplePos="0" relativeHeight="254746624" behindDoc="1" locked="0" layoutInCell="1" allowOverlap="1" wp14:anchorId="05892EED">
                  <wp:simplePos x="0" y="0"/>
                  <wp:positionH relativeFrom="column">
                    <wp:posOffset>376659</wp:posOffset>
                  </wp:positionH>
                  <wp:positionV relativeFrom="paragraph">
                    <wp:posOffset>522532</wp:posOffset>
                  </wp:positionV>
                  <wp:extent cx="1673438" cy="900000"/>
                  <wp:effectExtent l="0" t="0" r="3175" b="1905"/>
                  <wp:wrapNone/>
                  <wp:docPr id="6181" name="Imagen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a:ext>
                            </a:extLst>
                          </a:blip>
                          <a:stretch>
                            <a:fillRect/>
                          </a:stretch>
                        </pic:blipFill>
                        <pic:spPr>
                          <a:xfrm>
                            <a:off x="0" y="0"/>
                            <a:ext cx="1673438" cy="900000"/>
                          </a:xfrm>
                          <a:prstGeom prst="rect">
                            <a:avLst/>
                          </a:prstGeom>
                        </pic:spPr>
                      </pic:pic>
                    </a:graphicData>
                  </a:graphic>
                  <wp14:sizeRelH relativeFrom="page">
                    <wp14:pctWidth>0</wp14:pctWidth>
                  </wp14:sizeRelH>
                  <wp14:sizeRelV relativeFrom="page">
                    <wp14:pctHeight>0</wp14:pctHeight>
                  </wp14:sizeRelV>
                </wp:anchor>
              </w:drawing>
            </w:r>
            <w:r w:rsidR="00DB2DFD">
              <w:rPr>
                <w:noProof/>
              </w:rPr>
              <w:t>Criterio 3.</w:t>
            </w:r>
            <w:r w:rsidR="00F22184">
              <w:rPr>
                <w:noProof/>
              </w:rPr>
              <w:t xml:space="preserve"> Dos triángulos son semejantes si tienen 2 lados proporcionales y el ángulo que forman es igual.</w:t>
            </w:r>
          </w:p>
          <w:p w:rsidR="00EB0C60" w:rsidRPr="00CF585F" w:rsidRDefault="00EB0C60" w:rsidP="0069098E">
            <w:pPr>
              <w:jc w:val="both"/>
              <w:rPr>
                <w:noProof/>
              </w:rPr>
            </w:pPr>
          </w:p>
        </w:tc>
      </w:tr>
      <w:tr w:rsidR="00BA0B6E" w:rsidRPr="00CF585F" w:rsidTr="0069098E">
        <w:trPr>
          <w:trHeight w:val="378"/>
        </w:trPr>
        <w:tc>
          <w:tcPr>
            <w:tcW w:w="10627" w:type="dxa"/>
            <w:gridSpan w:val="3"/>
          </w:tcPr>
          <w:p w:rsidR="00BA0B6E" w:rsidRDefault="0061099C" w:rsidP="0069098E">
            <w:pPr>
              <w:jc w:val="both"/>
              <w:rPr>
                <w:noProof/>
              </w:rPr>
            </w:pPr>
            <w:r w:rsidRPr="0061099C">
              <w:rPr>
                <w:noProof/>
              </w:rPr>
              <w:drawing>
                <wp:anchor distT="0" distB="0" distL="114300" distR="114300" simplePos="0" relativeHeight="254747648" behindDoc="0" locked="0" layoutInCell="1" allowOverlap="1" wp14:anchorId="72DEDF67">
                  <wp:simplePos x="0" y="0"/>
                  <wp:positionH relativeFrom="column">
                    <wp:posOffset>4800351</wp:posOffset>
                  </wp:positionH>
                  <wp:positionV relativeFrom="paragraph">
                    <wp:posOffset>270520</wp:posOffset>
                  </wp:positionV>
                  <wp:extent cx="1675765" cy="899160"/>
                  <wp:effectExtent l="0" t="0" r="635" b="2540"/>
                  <wp:wrapNone/>
                  <wp:docPr id="6182" name="Imagen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a:ext>
                            </a:extLst>
                          </a:blip>
                          <a:stretch>
                            <a:fillRect/>
                          </a:stretch>
                        </pic:blipFill>
                        <pic:spPr>
                          <a:xfrm>
                            <a:off x="0" y="0"/>
                            <a:ext cx="1675765" cy="899160"/>
                          </a:xfrm>
                          <a:prstGeom prst="rect">
                            <a:avLst/>
                          </a:prstGeom>
                        </pic:spPr>
                      </pic:pic>
                    </a:graphicData>
                  </a:graphic>
                  <wp14:sizeRelH relativeFrom="page">
                    <wp14:pctWidth>0</wp14:pctWidth>
                  </wp14:sizeRelH>
                  <wp14:sizeRelV relativeFrom="page">
                    <wp14:pctHeight>0</wp14:pctHeight>
                  </wp14:sizeRelV>
                </wp:anchor>
              </w:drawing>
            </w:r>
            <w:r w:rsidR="00BA0B6E" w:rsidRPr="00EB0C60">
              <w:rPr>
                <w:b/>
                <w:noProof/>
              </w:rPr>
              <w:t>Teorema de Tales</w:t>
            </w:r>
            <w:r w:rsidR="00EB0C60">
              <w:rPr>
                <w:b/>
                <w:noProof/>
              </w:rPr>
              <w:t xml:space="preserve">. </w:t>
            </w:r>
            <w:r>
              <w:rPr>
                <w:noProof/>
              </w:rPr>
              <w:t>Si dos rectas son cortadas por varias paralelas, los segmentos que determinan son proporcionales.</w:t>
            </w:r>
          </w:p>
          <w:p w:rsidR="0061099C" w:rsidRDefault="0061099C" w:rsidP="0069098E">
            <w:pPr>
              <w:jc w:val="both"/>
              <w:rPr>
                <w:noProof/>
              </w:rPr>
            </w:pPr>
          </w:p>
          <w:p w:rsidR="0061099C" w:rsidRDefault="0061099C" w:rsidP="0069098E">
            <w:pPr>
              <w:jc w:val="both"/>
              <w:rPr>
                <w:noProof/>
              </w:rPr>
            </w:pPr>
            <w:r>
              <w:rPr>
                <w:noProof/>
              </w:rPr>
              <w:t xml:space="preserve">                                               </w:t>
            </w:r>
            <m:oMath>
              <m:f>
                <m:fPr>
                  <m:ctrlPr>
                    <w:rPr>
                      <w:rFonts w:ascii="Cambria Math" w:hAnsi="Cambria Math"/>
                      <w:i/>
                      <w:noProof/>
                      <w:sz w:val="32"/>
                    </w:rPr>
                  </m:ctrlPr>
                </m:fPr>
                <m:num>
                  <m:acc>
                    <m:accPr>
                      <m:chr m:val="̅"/>
                      <m:ctrlPr>
                        <w:rPr>
                          <w:rFonts w:ascii="Cambria Math" w:hAnsi="Cambria Math"/>
                          <w:i/>
                          <w:noProof/>
                          <w:sz w:val="32"/>
                        </w:rPr>
                      </m:ctrlPr>
                    </m:accPr>
                    <m:e>
                      <m:r>
                        <w:rPr>
                          <w:rFonts w:ascii="Cambria Math" w:hAnsi="Cambria Math"/>
                          <w:noProof/>
                          <w:sz w:val="32"/>
                        </w:rPr>
                        <m:t>AB</m:t>
                      </m:r>
                    </m:e>
                  </m:acc>
                </m:num>
                <m:den>
                  <m:acc>
                    <m:accPr>
                      <m:chr m:val="̅"/>
                      <m:ctrlPr>
                        <w:rPr>
                          <w:rFonts w:ascii="Cambria Math" w:hAnsi="Cambria Math"/>
                          <w:i/>
                          <w:noProof/>
                          <w:sz w:val="32"/>
                        </w:rPr>
                      </m:ctrlPr>
                    </m:accPr>
                    <m:e>
                      <m:r>
                        <w:rPr>
                          <w:rFonts w:ascii="Cambria Math" w:hAnsi="Cambria Math"/>
                          <w:noProof/>
                          <w:sz w:val="32"/>
                        </w:rPr>
                        <m:t>A´B´</m:t>
                      </m:r>
                    </m:e>
                  </m:acc>
                </m:den>
              </m:f>
              <m:r>
                <w:rPr>
                  <w:rFonts w:ascii="Cambria Math" w:hAnsi="Cambria Math"/>
                  <w:noProof/>
                  <w:sz w:val="32"/>
                </w:rPr>
                <m:t>=</m:t>
              </m:r>
              <m:r>
                <m:rPr>
                  <m:sty m:val="p"/>
                </m:rPr>
                <w:rPr>
                  <w:rFonts w:ascii="Cambria Math" w:hAnsi="Cambria Math"/>
                  <w:noProof/>
                  <w:sz w:val="32"/>
                </w:rPr>
                <m:t xml:space="preserve"> </m:t>
              </m:r>
              <m:f>
                <m:fPr>
                  <m:ctrlPr>
                    <w:rPr>
                      <w:rFonts w:ascii="Cambria Math" w:hAnsi="Cambria Math"/>
                      <w:i/>
                      <w:noProof/>
                      <w:sz w:val="32"/>
                    </w:rPr>
                  </m:ctrlPr>
                </m:fPr>
                <m:num>
                  <m:acc>
                    <m:accPr>
                      <m:chr m:val="̅"/>
                      <m:ctrlPr>
                        <w:rPr>
                          <w:rFonts w:ascii="Cambria Math" w:hAnsi="Cambria Math"/>
                          <w:i/>
                          <w:noProof/>
                          <w:sz w:val="32"/>
                        </w:rPr>
                      </m:ctrlPr>
                    </m:accPr>
                    <m:e>
                      <m:r>
                        <w:rPr>
                          <w:rFonts w:ascii="Cambria Math" w:hAnsi="Cambria Math"/>
                          <w:noProof/>
                          <w:sz w:val="32"/>
                        </w:rPr>
                        <m:t>BC</m:t>
                      </m:r>
                    </m:e>
                  </m:acc>
                </m:num>
                <m:den>
                  <m:acc>
                    <m:accPr>
                      <m:chr m:val="̅"/>
                      <m:ctrlPr>
                        <w:rPr>
                          <w:rFonts w:ascii="Cambria Math" w:hAnsi="Cambria Math"/>
                          <w:i/>
                          <w:noProof/>
                          <w:sz w:val="32"/>
                        </w:rPr>
                      </m:ctrlPr>
                    </m:accPr>
                    <m:e>
                      <m:r>
                        <w:rPr>
                          <w:rFonts w:ascii="Cambria Math" w:hAnsi="Cambria Math"/>
                          <w:noProof/>
                          <w:sz w:val="32"/>
                        </w:rPr>
                        <m:t>B´C´</m:t>
                      </m:r>
                    </m:e>
                  </m:acc>
                </m:den>
              </m:f>
            </m:oMath>
          </w:p>
          <w:p w:rsidR="0061099C" w:rsidRPr="0061099C" w:rsidRDefault="0061099C" w:rsidP="0069098E">
            <w:pPr>
              <w:jc w:val="both"/>
              <w:rPr>
                <w:noProof/>
              </w:rPr>
            </w:pPr>
          </w:p>
          <w:p w:rsidR="0061099C" w:rsidRPr="00CF585F" w:rsidRDefault="0061099C" w:rsidP="0061099C">
            <w:pPr>
              <w:jc w:val="both"/>
              <w:rPr>
                <w:noProof/>
              </w:rPr>
            </w:pPr>
            <w:r>
              <w:rPr>
                <w:noProof/>
              </w:rPr>
              <w:t xml:space="preserve"> </w:t>
            </w:r>
          </w:p>
        </w:tc>
      </w:tr>
    </w:tbl>
    <w:p w:rsidR="00BA0B6E" w:rsidRDefault="00BA0B6E"/>
    <w:tbl>
      <w:tblPr>
        <w:tblStyle w:val="Tablaconcuadrcula"/>
        <w:tblW w:w="10627" w:type="dxa"/>
        <w:tblLook w:val="04A0" w:firstRow="1" w:lastRow="0" w:firstColumn="1" w:lastColumn="0" w:noHBand="0" w:noVBand="1"/>
      </w:tblPr>
      <w:tblGrid>
        <w:gridCol w:w="7508"/>
        <w:gridCol w:w="3119"/>
      </w:tblGrid>
      <w:tr w:rsidR="0061099C" w:rsidTr="0061099C">
        <w:trPr>
          <w:trHeight w:val="296"/>
        </w:trPr>
        <w:tc>
          <w:tcPr>
            <w:tcW w:w="10627" w:type="dxa"/>
            <w:gridSpan w:val="2"/>
            <w:shd w:val="clear" w:color="auto" w:fill="FFE9FE"/>
          </w:tcPr>
          <w:p w:rsidR="0061099C" w:rsidRPr="0061099C" w:rsidRDefault="0061099C" w:rsidP="00BE6707">
            <w:pPr>
              <w:jc w:val="both"/>
              <w:rPr>
                <w:b/>
                <w:sz w:val="22"/>
                <w:u w:val="single"/>
              </w:rPr>
            </w:pPr>
            <w:r w:rsidRPr="0061099C">
              <w:rPr>
                <w:b/>
                <w:u w:val="single"/>
              </w:rPr>
              <w:t>Teorema de Pitágoras</w:t>
            </w:r>
          </w:p>
        </w:tc>
      </w:tr>
      <w:tr w:rsidR="008840BC" w:rsidTr="00E73A5C">
        <w:trPr>
          <w:trHeight w:val="378"/>
        </w:trPr>
        <w:tc>
          <w:tcPr>
            <w:tcW w:w="7508" w:type="dxa"/>
          </w:tcPr>
          <w:p w:rsidR="008840BC" w:rsidRDefault="008840BC" w:rsidP="00BE6707">
            <w:pPr>
              <w:jc w:val="both"/>
            </w:pPr>
            <w:r w:rsidRPr="0084677A">
              <w:rPr>
                <w:b/>
                <w:noProof/>
                <w:u w:val="single"/>
              </w:rPr>
              <w:lastRenderedPageBreak/>
              <w:drawing>
                <wp:anchor distT="0" distB="0" distL="114300" distR="114300" simplePos="0" relativeHeight="254671872" behindDoc="0" locked="0" layoutInCell="1" allowOverlap="1" wp14:anchorId="7C9750B7" wp14:editId="54007B42">
                  <wp:simplePos x="0" y="0"/>
                  <wp:positionH relativeFrom="column">
                    <wp:posOffset>3851021</wp:posOffset>
                  </wp:positionH>
                  <wp:positionV relativeFrom="paragraph">
                    <wp:posOffset>213106</wp:posOffset>
                  </wp:positionV>
                  <wp:extent cx="749808" cy="789211"/>
                  <wp:effectExtent l="0" t="0" r="0" b="0"/>
                  <wp:wrapNone/>
                  <wp:docPr id="63516" name="Imagen 6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a:ext>
                            </a:extLst>
                          </a:blip>
                          <a:stretch>
                            <a:fillRect/>
                          </a:stretch>
                        </pic:blipFill>
                        <pic:spPr>
                          <a:xfrm>
                            <a:off x="0" y="0"/>
                            <a:ext cx="749808" cy="789211"/>
                          </a:xfrm>
                          <a:prstGeom prst="rect">
                            <a:avLst/>
                          </a:prstGeom>
                        </pic:spPr>
                      </pic:pic>
                    </a:graphicData>
                  </a:graphic>
                  <wp14:sizeRelH relativeFrom="page">
                    <wp14:pctWidth>0</wp14:pctWidth>
                  </wp14:sizeRelH>
                  <wp14:sizeRelV relativeFrom="page">
                    <wp14:pctHeight>0</wp14:pctHeight>
                  </wp14:sizeRelV>
                </wp:anchor>
              </w:drawing>
            </w:r>
            <w:r w:rsidRPr="0084677A">
              <w:rPr>
                <w:noProof/>
              </w:rPr>
              <w:drawing>
                <wp:anchor distT="0" distB="0" distL="114300" distR="114300" simplePos="0" relativeHeight="254672896" behindDoc="0" locked="0" layoutInCell="1" allowOverlap="1" wp14:anchorId="318579B4" wp14:editId="689AC95A">
                  <wp:simplePos x="0" y="0"/>
                  <wp:positionH relativeFrom="column">
                    <wp:posOffset>1692783</wp:posOffset>
                  </wp:positionH>
                  <wp:positionV relativeFrom="paragraph">
                    <wp:posOffset>305054</wp:posOffset>
                  </wp:positionV>
                  <wp:extent cx="821690" cy="699770"/>
                  <wp:effectExtent l="0" t="0" r="3810" b="0"/>
                  <wp:wrapNone/>
                  <wp:docPr id="63517" name="Imagen 6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a:ext>
                            </a:extLst>
                          </a:blip>
                          <a:stretch>
                            <a:fillRect/>
                          </a:stretch>
                        </pic:blipFill>
                        <pic:spPr>
                          <a:xfrm>
                            <a:off x="0" y="0"/>
                            <a:ext cx="821690" cy="699770"/>
                          </a:xfrm>
                          <a:prstGeom prst="rect">
                            <a:avLst/>
                          </a:prstGeom>
                        </pic:spPr>
                      </pic:pic>
                    </a:graphicData>
                  </a:graphic>
                  <wp14:sizeRelH relativeFrom="page">
                    <wp14:pctWidth>0</wp14:pctWidth>
                  </wp14:sizeRelH>
                  <wp14:sizeRelV relativeFrom="page">
                    <wp14:pctHeight>0</wp14:pctHeight>
                  </wp14:sizeRelV>
                </wp:anchor>
              </w:drawing>
            </w:r>
            <w:r>
              <w:t xml:space="preserve">En un triángulo rectángulo, hipotenusa al cuadrado es igual a la suma de los cuadrados de los catetos.                                      </w:t>
            </w:r>
          </w:p>
          <w:p w:rsidR="008840BC" w:rsidRPr="007D6DD2" w:rsidRDefault="008840BC" w:rsidP="00BE6707">
            <w:pPr>
              <w:jc w:val="both"/>
              <w:rPr>
                <w:sz w:val="28"/>
              </w:rPr>
            </w:pPr>
            <w:r w:rsidRPr="0084677A">
              <w:rPr>
                <w:noProof/>
              </w:rPr>
              <w:drawing>
                <wp:anchor distT="0" distB="0" distL="114300" distR="114300" simplePos="0" relativeHeight="254673920" behindDoc="0" locked="0" layoutInCell="1" allowOverlap="1" wp14:anchorId="152B6F2B" wp14:editId="3E54868F">
                  <wp:simplePos x="0" y="0"/>
                  <wp:positionH relativeFrom="column">
                    <wp:posOffset>26327</wp:posOffset>
                  </wp:positionH>
                  <wp:positionV relativeFrom="paragraph">
                    <wp:posOffset>119761</wp:posOffset>
                  </wp:positionV>
                  <wp:extent cx="1316736" cy="319538"/>
                  <wp:effectExtent l="152400" t="152400" r="347345" b="340995"/>
                  <wp:wrapNone/>
                  <wp:docPr id="63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316736" cy="3195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 xml:space="preserve">                                                                    </w:t>
            </w:r>
            <w:r w:rsidRPr="007D6DD2">
              <w:rPr>
                <w:sz w:val="28"/>
              </w:rPr>
              <w:t xml:space="preserve"> </w:t>
            </w:r>
            <m:oMath>
              <m:r>
                <w:rPr>
                  <w:rFonts w:ascii="Cambria Math" w:hAnsi="Cambria Math"/>
                  <w:sz w:val="28"/>
                </w:rPr>
                <m:t>a=</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e>
              </m:rad>
            </m:oMath>
          </w:p>
          <w:p w:rsidR="008840BC" w:rsidRPr="007D6DD2" w:rsidRDefault="008840BC" w:rsidP="00BE6707">
            <w:pPr>
              <w:jc w:val="both"/>
              <w:rPr>
                <w:sz w:val="28"/>
              </w:rPr>
            </w:pPr>
            <w:r w:rsidRPr="007D6DD2">
              <w:rPr>
                <w:sz w:val="28"/>
              </w:rPr>
              <w:t xml:space="preserve"> </w:t>
            </w:r>
            <w:r>
              <w:rPr>
                <w:sz w:val="28"/>
              </w:rPr>
              <w:t xml:space="preserve">                                                   </w:t>
            </w:r>
            <w:r w:rsidRPr="007D6DD2">
              <w:rPr>
                <w:sz w:val="28"/>
              </w:rPr>
              <w:t xml:space="preserve">       </w:t>
            </w:r>
            <m:oMath>
              <m:r>
                <w:rPr>
                  <w:rFonts w:ascii="Cambria Math" w:hAnsi="Cambria Math"/>
                  <w:sz w:val="28"/>
                </w:rPr>
                <m:t>b=</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c</m:t>
                      </m:r>
                    </m:e>
                    <m:sup>
                      <m:r>
                        <w:rPr>
                          <w:rFonts w:ascii="Cambria Math" w:hAnsi="Cambria Math"/>
                          <w:sz w:val="28"/>
                        </w:rPr>
                        <m:t>2</m:t>
                      </m:r>
                    </m:sup>
                  </m:sSup>
                </m:e>
              </m:rad>
            </m:oMath>
          </w:p>
          <w:p w:rsidR="008840BC" w:rsidRPr="0084677A" w:rsidRDefault="008840BC" w:rsidP="00BE6707">
            <w:pPr>
              <w:spacing w:after="120"/>
              <w:jc w:val="both"/>
            </w:pPr>
            <w:r w:rsidRPr="007D6DD2">
              <w:rPr>
                <w:sz w:val="28"/>
              </w:rPr>
              <w:t xml:space="preserve">        </w:t>
            </w:r>
            <w:r>
              <w:rPr>
                <w:sz w:val="28"/>
              </w:rPr>
              <w:t xml:space="preserve">                                                   </w:t>
            </w:r>
            <m:oMath>
              <m:r>
                <w:rPr>
                  <w:rFonts w:ascii="Cambria Math" w:hAnsi="Cambria Math"/>
                  <w:sz w:val="28"/>
                </w:rPr>
                <m:t>c=</m:t>
              </m:r>
              <m:rad>
                <m:radPr>
                  <m:degHide m:val="1"/>
                  <m:ctrlPr>
                    <w:rPr>
                      <w:rFonts w:ascii="Cambria Math" w:hAnsi="Cambria Math"/>
                      <w:i/>
                      <w:sz w:val="28"/>
                    </w:rPr>
                  </m:ctrlPr>
                </m:radPr>
                <m:deg/>
                <m:e>
                  <m:sSup>
                    <m:sSupPr>
                      <m:ctrlPr>
                        <w:rPr>
                          <w:rFonts w:ascii="Cambria Math" w:hAnsi="Cambria Math"/>
                          <w:i/>
                          <w:sz w:val="28"/>
                        </w:rPr>
                      </m:ctrlPr>
                    </m:sSupPr>
                    <m:e>
                      <m:r>
                        <w:rPr>
                          <w:rFonts w:ascii="Cambria Math" w:hAnsi="Cambria Math"/>
                          <w:sz w:val="28"/>
                        </w:rPr>
                        <m:t>a</m:t>
                      </m:r>
                    </m:e>
                    <m:sup>
                      <m:r>
                        <w:rPr>
                          <w:rFonts w:ascii="Cambria Math" w:hAnsi="Cambria Math"/>
                          <w:sz w:val="28"/>
                        </w:rPr>
                        <m:t>2</m:t>
                      </m:r>
                    </m:sup>
                  </m:sSup>
                  <m:r>
                    <w:rPr>
                      <w:rFonts w:ascii="Cambria Math" w:hAnsi="Cambria Math"/>
                      <w:sz w:val="28"/>
                    </w:rPr>
                    <m:t>-</m:t>
                  </m:r>
                  <m:sSup>
                    <m:sSupPr>
                      <m:ctrlPr>
                        <w:rPr>
                          <w:rFonts w:ascii="Cambria Math" w:hAnsi="Cambria Math"/>
                          <w:i/>
                          <w:sz w:val="28"/>
                        </w:rPr>
                      </m:ctrlPr>
                    </m:sSupPr>
                    <m:e>
                      <m:r>
                        <w:rPr>
                          <w:rFonts w:ascii="Cambria Math" w:hAnsi="Cambria Math"/>
                          <w:sz w:val="28"/>
                        </w:rPr>
                        <m:t>b</m:t>
                      </m:r>
                    </m:e>
                    <m:sup>
                      <m:r>
                        <w:rPr>
                          <w:rFonts w:ascii="Cambria Math" w:hAnsi="Cambria Math"/>
                          <w:sz w:val="28"/>
                        </w:rPr>
                        <m:t>2</m:t>
                      </m:r>
                    </m:sup>
                  </m:sSup>
                </m:e>
              </m:rad>
            </m:oMath>
          </w:p>
        </w:tc>
        <w:tc>
          <w:tcPr>
            <w:tcW w:w="3119" w:type="dxa"/>
          </w:tcPr>
          <w:p w:rsidR="008840BC" w:rsidRDefault="008840BC" w:rsidP="00BE6707">
            <w:pPr>
              <w:jc w:val="both"/>
              <w:rPr>
                <w:rFonts w:asciiTheme="minorHAnsi" w:hAnsiTheme="minorHAnsi"/>
                <w:sz w:val="22"/>
                <w:u w:val="single"/>
              </w:rPr>
            </w:pPr>
            <w:r w:rsidRPr="0014575F">
              <w:rPr>
                <w:rFonts w:asciiTheme="minorHAnsi" w:hAnsiTheme="minorHAnsi"/>
                <w:sz w:val="22"/>
                <w:u w:val="single"/>
              </w:rPr>
              <w:t>Criterio clasificación triángulos</w:t>
            </w:r>
          </w:p>
          <w:p w:rsidR="008840BC" w:rsidRDefault="008840BC" w:rsidP="00BE6707">
            <w:pPr>
              <w:jc w:val="both"/>
              <w:rPr>
                <w:rFonts w:asciiTheme="minorHAnsi" w:hAnsiTheme="minorHAnsi"/>
              </w:rPr>
            </w:pPr>
            <w:r>
              <w:rPr>
                <w:rFonts w:asciiTheme="minorHAnsi" w:hAnsiTheme="minorHAnsi"/>
              </w:rPr>
              <w:t>Triángulo acutángulo</w:t>
            </w:r>
          </w:p>
          <w:p w:rsidR="008840BC" w:rsidRDefault="008840BC" w:rsidP="00BE6707">
            <w:pPr>
              <w:jc w:val="center"/>
              <w:rPr>
                <w:rFonts w:asciiTheme="minorHAnsi" w:hAnsiTheme="minorHAnsi"/>
              </w:rPr>
            </w:pPr>
            <w:r>
              <w:rPr>
                <w:rFonts w:asciiTheme="minorHAnsi" w:hAnsiTheme="minorHAnsi"/>
              </w:rPr>
              <w:t>(a</w:t>
            </w:r>
            <w:r>
              <w:rPr>
                <w:rFonts w:asciiTheme="minorHAnsi" w:hAnsiTheme="minorHAnsi"/>
                <w:vertAlign w:val="superscript"/>
              </w:rPr>
              <w:t>2</w:t>
            </w:r>
            <w:r>
              <w:rPr>
                <w:rFonts w:asciiTheme="minorHAnsi" w:hAnsiTheme="minorHAnsi"/>
              </w:rPr>
              <w:t xml:space="preserve"> &lt; b</w:t>
            </w:r>
            <w:r>
              <w:rPr>
                <w:rFonts w:asciiTheme="minorHAnsi" w:hAnsiTheme="minorHAnsi"/>
                <w:vertAlign w:val="superscript"/>
              </w:rPr>
              <w:t>2</w:t>
            </w:r>
            <w:r>
              <w:rPr>
                <w:rFonts w:asciiTheme="minorHAnsi" w:hAnsiTheme="minorHAnsi"/>
              </w:rPr>
              <w:t xml:space="preserve"> + c</w:t>
            </w:r>
            <w:r>
              <w:rPr>
                <w:rFonts w:asciiTheme="minorHAnsi" w:hAnsiTheme="minorHAnsi"/>
                <w:vertAlign w:val="superscript"/>
              </w:rPr>
              <w:t>2</w:t>
            </w:r>
            <w:r>
              <w:rPr>
                <w:rFonts w:asciiTheme="minorHAnsi" w:hAnsiTheme="minorHAnsi"/>
              </w:rPr>
              <w:t>)</w:t>
            </w:r>
          </w:p>
          <w:p w:rsidR="008840BC" w:rsidRDefault="008840BC" w:rsidP="00BE6707">
            <w:pPr>
              <w:jc w:val="both"/>
              <w:rPr>
                <w:rFonts w:asciiTheme="minorHAnsi" w:hAnsiTheme="minorHAnsi"/>
              </w:rPr>
            </w:pPr>
            <w:r>
              <w:rPr>
                <w:rFonts w:asciiTheme="minorHAnsi" w:hAnsiTheme="minorHAnsi"/>
              </w:rPr>
              <w:t>Triángulo rectángulo</w:t>
            </w:r>
          </w:p>
          <w:p w:rsidR="008840BC" w:rsidRDefault="008840BC" w:rsidP="00BE6707">
            <w:pPr>
              <w:jc w:val="center"/>
              <w:rPr>
                <w:rFonts w:asciiTheme="minorHAnsi" w:hAnsiTheme="minorHAnsi"/>
              </w:rPr>
            </w:pPr>
            <w:r>
              <w:rPr>
                <w:rFonts w:asciiTheme="minorHAnsi" w:hAnsiTheme="minorHAnsi"/>
              </w:rPr>
              <w:t>(a</w:t>
            </w:r>
            <w:r>
              <w:rPr>
                <w:rFonts w:asciiTheme="minorHAnsi" w:hAnsiTheme="minorHAnsi"/>
                <w:vertAlign w:val="superscript"/>
              </w:rPr>
              <w:t>2</w:t>
            </w:r>
            <w:r>
              <w:rPr>
                <w:rFonts w:asciiTheme="minorHAnsi" w:hAnsiTheme="minorHAnsi"/>
              </w:rPr>
              <w:t xml:space="preserve"> = b</w:t>
            </w:r>
            <w:r>
              <w:rPr>
                <w:rFonts w:asciiTheme="minorHAnsi" w:hAnsiTheme="minorHAnsi"/>
                <w:vertAlign w:val="superscript"/>
              </w:rPr>
              <w:t>2</w:t>
            </w:r>
            <w:r>
              <w:rPr>
                <w:rFonts w:asciiTheme="minorHAnsi" w:hAnsiTheme="minorHAnsi"/>
              </w:rPr>
              <w:t xml:space="preserve"> + c</w:t>
            </w:r>
            <w:r>
              <w:rPr>
                <w:rFonts w:asciiTheme="minorHAnsi" w:hAnsiTheme="minorHAnsi"/>
                <w:vertAlign w:val="superscript"/>
              </w:rPr>
              <w:t>2</w:t>
            </w:r>
            <w:r>
              <w:rPr>
                <w:rFonts w:asciiTheme="minorHAnsi" w:hAnsiTheme="minorHAnsi"/>
              </w:rPr>
              <w:t>)</w:t>
            </w:r>
          </w:p>
          <w:p w:rsidR="008840BC" w:rsidRDefault="008840BC" w:rsidP="00BE6707">
            <w:pPr>
              <w:jc w:val="both"/>
              <w:rPr>
                <w:rFonts w:asciiTheme="minorHAnsi" w:hAnsiTheme="minorHAnsi"/>
              </w:rPr>
            </w:pPr>
            <w:r>
              <w:rPr>
                <w:rFonts w:asciiTheme="minorHAnsi" w:hAnsiTheme="minorHAnsi"/>
              </w:rPr>
              <w:t>Triángulo obtusángulo</w:t>
            </w:r>
          </w:p>
          <w:p w:rsidR="008840BC" w:rsidRPr="0014575F" w:rsidRDefault="008840BC" w:rsidP="00BE6707">
            <w:pPr>
              <w:jc w:val="center"/>
              <w:rPr>
                <w:rFonts w:asciiTheme="minorHAnsi" w:hAnsiTheme="minorHAnsi"/>
              </w:rPr>
            </w:pPr>
            <w:r>
              <w:rPr>
                <w:rFonts w:asciiTheme="minorHAnsi" w:hAnsiTheme="minorHAnsi"/>
              </w:rPr>
              <w:t>(a</w:t>
            </w:r>
            <w:r>
              <w:rPr>
                <w:rFonts w:asciiTheme="minorHAnsi" w:hAnsiTheme="minorHAnsi"/>
                <w:vertAlign w:val="superscript"/>
              </w:rPr>
              <w:t>2</w:t>
            </w:r>
            <w:r>
              <w:rPr>
                <w:rFonts w:asciiTheme="minorHAnsi" w:hAnsiTheme="minorHAnsi"/>
              </w:rPr>
              <w:t xml:space="preserve"> &gt; b</w:t>
            </w:r>
            <w:r>
              <w:rPr>
                <w:rFonts w:asciiTheme="minorHAnsi" w:hAnsiTheme="minorHAnsi"/>
                <w:vertAlign w:val="superscript"/>
              </w:rPr>
              <w:t>2</w:t>
            </w:r>
            <w:r>
              <w:rPr>
                <w:rFonts w:asciiTheme="minorHAnsi" w:hAnsiTheme="minorHAnsi"/>
              </w:rPr>
              <w:t xml:space="preserve"> + c</w:t>
            </w:r>
            <w:r>
              <w:rPr>
                <w:rFonts w:asciiTheme="minorHAnsi" w:hAnsiTheme="minorHAnsi"/>
                <w:vertAlign w:val="superscript"/>
              </w:rPr>
              <w:t>2</w:t>
            </w:r>
            <w:r>
              <w:rPr>
                <w:rFonts w:asciiTheme="minorHAnsi" w:hAnsiTheme="minorHAnsi"/>
              </w:rPr>
              <w:t>)</w:t>
            </w:r>
          </w:p>
        </w:tc>
      </w:tr>
    </w:tbl>
    <w:p w:rsidR="008840BC" w:rsidRDefault="008840BC" w:rsidP="008840BC"/>
    <w:tbl>
      <w:tblPr>
        <w:tblStyle w:val="Tablaconcuadrcula"/>
        <w:tblW w:w="0" w:type="auto"/>
        <w:tblLook w:val="04A0" w:firstRow="1" w:lastRow="0" w:firstColumn="1" w:lastColumn="0" w:noHBand="0" w:noVBand="1"/>
      </w:tblPr>
      <w:tblGrid>
        <w:gridCol w:w="3473"/>
        <w:gridCol w:w="3480"/>
        <w:gridCol w:w="3497"/>
      </w:tblGrid>
      <w:tr w:rsidR="008840BC" w:rsidTr="00BE6707">
        <w:tc>
          <w:tcPr>
            <w:tcW w:w="10450" w:type="dxa"/>
            <w:gridSpan w:val="3"/>
            <w:shd w:val="clear" w:color="auto" w:fill="FBE4D5" w:themeFill="accent2" w:themeFillTint="33"/>
          </w:tcPr>
          <w:p w:rsidR="008840BC" w:rsidRPr="00247310" w:rsidRDefault="008840BC" w:rsidP="00BE6707">
            <w:pPr>
              <w:jc w:val="both"/>
              <w:rPr>
                <w:b/>
              </w:rPr>
            </w:pPr>
            <w:r w:rsidRPr="00247310">
              <w:rPr>
                <w:b/>
              </w:rPr>
              <w:t>Perímetros y Áreas de figuras planas</w:t>
            </w:r>
          </w:p>
        </w:tc>
      </w:tr>
      <w:tr w:rsidR="008840BC" w:rsidTr="00BE6707">
        <w:trPr>
          <w:trHeight w:val="1900"/>
        </w:trPr>
        <w:tc>
          <w:tcPr>
            <w:tcW w:w="3473" w:type="dxa"/>
          </w:tcPr>
          <w:p w:rsidR="008840BC" w:rsidRPr="00BE668F" w:rsidRDefault="008840BC" w:rsidP="00BE6707">
            <w:pPr>
              <w:jc w:val="center"/>
              <w:rPr>
                <w:b/>
                <w:u w:val="single"/>
              </w:rPr>
            </w:pPr>
            <w:r w:rsidRPr="00BE668F">
              <w:rPr>
                <w:noProof/>
              </w:rPr>
              <w:drawing>
                <wp:anchor distT="0" distB="0" distL="114300" distR="114300" simplePos="0" relativeHeight="254642176" behindDoc="0" locked="0" layoutInCell="1" allowOverlap="1" wp14:anchorId="180F2158" wp14:editId="177EF4FA">
                  <wp:simplePos x="0" y="0"/>
                  <wp:positionH relativeFrom="column">
                    <wp:posOffset>36595</wp:posOffset>
                  </wp:positionH>
                  <wp:positionV relativeFrom="paragraph">
                    <wp:posOffset>186690</wp:posOffset>
                  </wp:positionV>
                  <wp:extent cx="1007897" cy="999133"/>
                  <wp:effectExtent l="0" t="0" r="0" b="0"/>
                  <wp:wrapTight wrapText="bothSides">
                    <wp:wrapPolygon edited="0">
                      <wp:start x="0" y="0"/>
                      <wp:lineTo x="0" y="20872"/>
                      <wp:lineTo x="21233" y="20872"/>
                      <wp:lineTo x="21233" y="0"/>
                      <wp:lineTo x="0" y="0"/>
                    </wp:wrapPolygon>
                  </wp:wrapTight>
                  <wp:docPr id="63519" name="Imagen 6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a:ext>
                            </a:extLst>
                          </a:blip>
                          <a:stretch>
                            <a:fillRect/>
                          </a:stretch>
                        </pic:blipFill>
                        <pic:spPr>
                          <a:xfrm>
                            <a:off x="0" y="0"/>
                            <a:ext cx="1007897" cy="999133"/>
                          </a:xfrm>
                          <a:prstGeom prst="rect">
                            <a:avLst/>
                          </a:prstGeom>
                        </pic:spPr>
                      </pic:pic>
                    </a:graphicData>
                  </a:graphic>
                  <wp14:sizeRelH relativeFrom="page">
                    <wp14:pctWidth>0</wp14:pctWidth>
                  </wp14:sizeRelH>
                  <wp14:sizeRelV relativeFrom="page">
                    <wp14:pctHeight>0</wp14:pctHeight>
                  </wp14:sizeRelV>
                </wp:anchor>
              </w:drawing>
            </w:r>
            <w:r w:rsidRPr="00BE668F">
              <w:rPr>
                <w:b/>
                <w:u w:val="single"/>
              </w:rPr>
              <w:t>CUADRADO</w:t>
            </w:r>
          </w:p>
          <w:p w:rsidR="008840BC" w:rsidRDefault="008840BC" w:rsidP="00BE6707">
            <w:pPr>
              <w:jc w:val="both"/>
            </w:pPr>
          </w:p>
          <w:p w:rsidR="008840BC" w:rsidRPr="00BE668F" w:rsidRDefault="008840BC" w:rsidP="00BE6707">
            <w:pPr>
              <w:jc w:val="both"/>
              <w:rPr>
                <w:sz w:val="28"/>
              </w:rPr>
            </w:pPr>
            <w:r w:rsidRPr="00BE668F">
              <w:rPr>
                <w:sz w:val="28"/>
              </w:rPr>
              <w:t>P = 4l</w:t>
            </w:r>
          </w:p>
          <w:p w:rsidR="008840BC" w:rsidRPr="00BE668F" w:rsidRDefault="008840BC" w:rsidP="00BE6707">
            <w:pPr>
              <w:jc w:val="both"/>
            </w:pPr>
            <w:r>
              <w:rPr>
                <w:sz w:val="28"/>
              </w:rPr>
              <w:t xml:space="preserve">Área </w:t>
            </w:r>
            <w:r w:rsidRPr="00BE668F">
              <w:rPr>
                <w:sz w:val="28"/>
              </w:rPr>
              <w:t>= l</w:t>
            </w:r>
            <w:r w:rsidRPr="00BE668F">
              <w:rPr>
                <w:sz w:val="28"/>
                <w:vertAlign w:val="superscript"/>
              </w:rPr>
              <w:t>2</w:t>
            </w:r>
          </w:p>
        </w:tc>
        <w:tc>
          <w:tcPr>
            <w:tcW w:w="3480" w:type="dxa"/>
          </w:tcPr>
          <w:p w:rsidR="008840BC" w:rsidRPr="00BE668F" w:rsidRDefault="008840BC" w:rsidP="00BE6707">
            <w:pPr>
              <w:jc w:val="center"/>
              <w:rPr>
                <w:b/>
                <w:u w:val="single"/>
              </w:rPr>
            </w:pPr>
            <w:r>
              <w:rPr>
                <w:b/>
                <w:u w:val="single"/>
              </w:rPr>
              <w:t>RECTÁNGULO</w:t>
            </w:r>
          </w:p>
          <w:p w:rsidR="008840BC" w:rsidRDefault="008840BC" w:rsidP="00BE6707">
            <w:pPr>
              <w:jc w:val="both"/>
            </w:pPr>
            <w:r w:rsidRPr="004A0520">
              <w:rPr>
                <w:noProof/>
              </w:rPr>
              <w:drawing>
                <wp:anchor distT="0" distB="0" distL="114300" distR="114300" simplePos="0" relativeHeight="254643200" behindDoc="0" locked="0" layoutInCell="1" allowOverlap="1" wp14:anchorId="7C88E3A6" wp14:editId="2A92466D">
                  <wp:simplePos x="0" y="0"/>
                  <wp:positionH relativeFrom="column">
                    <wp:posOffset>-14605</wp:posOffset>
                  </wp:positionH>
                  <wp:positionV relativeFrom="paragraph">
                    <wp:posOffset>86360</wp:posOffset>
                  </wp:positionV>
                  <wp:extent cx="1171575" cy="868680"/>
                  <wp:effectExtent l="0" t="0" r="0" b="0"/>
                  <wp:wrapTight wrapText="bothSides">
                    <wp:wrapPolygon edited="0">
                      <wp:start x="0" y="0"/>
                      <wp:lineTo x="0" y="20842"/>
                      <wp:lineTo x="21073" y="20842"/>
                      <wp:lineTo x="21073" y="0"/>
                      <wp:lineTo x="0" y="0"/>
                    </wp:wrapPolygon>
                  </wp:wrapTight>
                  <wp:docPr id="63520" name="Imagen 6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a:ext>
                            </a:extLst>
                          </a:blip>
                          <a:stretch>
                            <a:fillRect/>
                          </a:stretch>
                        </pic:blipFill>
                        <pic:spPr>
                          <a:xfrm>
                            <a:off x="0" y="0"/>
                            <a:ext cx="1171575" cy="868680"/>
                          </a:xfrm>
                          <a:prstGeom prst="rect">
                            <a:avLst/>
                          </a:prstGeom>
                        </pic:spPr>
                      </pic:pic>
                    </a:graphicData>
                  </a:graphic>
                  <wp14:sizeRelH relativeFrom="page">
                    <wp14:pctWidth>0</wp14:pctWidth>
                  </wp14:sizeRelH>
                  <wp14:sizeRelV relativeFrom="page">
                    <wp14:pctHeight>0</wp14:pctHeight>
                  </wp14:sizeRelV>
                </wp:anchor>
              </w:drawing>
            </w:r>
          </w:p>
          <w:p w:rsidR="008840BC" w:rsidRPr="00BE668F" w:rsidRDefault="008840BC" w:rsidP="00BE6707">
            <w:pPr>
              <w:jc w:val="both"/>
              <w:rPr>
                <w:sz w:val="28"/>
              </w:rPr>
            </w:pPr>
            <w:r w:rsidRPr="00BE668F">
              <w:rPr>
                <w:sz w:val="28"/>
              </w:rPr>
              <w:t>P</w:t>
            </w:r>
            <w:r>
              <w:rPr>
                <w:sz w:val="28"/>
              </w:rPr>
              <w:t xml:space="preserve"> = 2b+2h</w:t>
            </w:r>
          </w:p>
          <w:p w:rsidR="008840BC" w:rsidRDefault="008840BC" w:rsidP="00BE6707">
            <w:pPr>
              <w:jc w:val="both"/>
            </w:pPr>
            <w:r>
              <w:rPr>
                <w:sz w:val="28"/>
              </w:rPr>
              <w:t>Área =b</w:t>
            </w:r>
            <w:r>
              <w:rPr>
                <w:sz w:val="28"/>
              </w:rPr>
              <w:sym w:font="Symbol" w:char="F0D7"/>
            </w:r>
            <w:r>
              <w:rPr>
                <w:sz w:val="28"/>
              </w:rPr>
              <w:t>h</w:t>
            </w:r>
          </w:p>
        </w:tc>
        <w:tc>
          <w:tcPr>
            <w:tcW w:w="3497" w:type="dxa"/>
          </w:tcPr>
          <w:p w:rsidR="008840BC" w:rsidRPr="00BE668F" w:rsidRDefault="008840BC" w:rsidP="00BE6707">
            <w:pPr>
              <w:jc w:val="center"/>
              <w:rPr>
                <w:b/>
                <w:u w:val="single"/>
              </w:rPr>
            </w:pPr>
            <w:r>
              <w:rPr>
                <w:b/>
                <w:u w:val="single"/>
              </w:rPr>
              <w:t>PARALELOGRAMO</w:t>
            </w:r>
          </w:p>
          <w:p w:rsidR="008840BC" w:rsidRDefault="008840BC" w:rsidP="00BE6707">
            <w:pPr>
              <w:jc w:val="both"/>
            </w:pPr>
            <w:r w:rsidRPr="001D2154">
              <w:rPr>
                <w:noProof/>
              </w:rPr>
              <w:drawing>
                <wp:anchor distT="0" distB="0" distL="114300" distR="114300" simplePos="0" relativeHeight="254644224" behindDoc="0" locked="0" layoutInCell="1" allowOverlap="1" wp14:anchorId="48A48576" wp14:editId="6AA0CCBE">
                  <wp:simplePos x="0" y="0"/>
                  <wp:positionH relativeFrom="column">
                    <wp:posOffset>36195</wp:posOffset>
                  </wp:positionH>
                  <wp:positionV relativeFrom="paragraph">
                    <wp:posOffset>90170</wp:posOffset>
                  </wp:positionV>
                  <wp:extent cx="1195705" cy="770255"/>
                  <wp:effectExtent l="0" t="0" r="0" b="0"/>
                  <wp:wrapTight wrapText="bothSides">
                    <wp:wrapPolygon edited="0">
                      <wp:start x="0" y="0"/>
                      <wp:lineTo x="0" y="20656"/>
                      <wp:lineTo x="21107" y="20656"/>
                      <wp:lineTo x="21107" y="0"/>
                      <wp:lineTo x="0" y="0"/>
                    </wp:wrapPolygon>
                  </wp:wrapTight>
                  <wp:docPr id="63521" name="Imagen 6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a:ext>
                            </a:extLst>
                          </a:blip>
                          <a:stretch>
                            <a:fillRect/>
                          </a:stretch>
                        </pic:blipFill>
                        <pic:spPr>
                          <a:xfrm>
                            <a:off x="0" y="0"/>
                            <a:ext cx="1195705" cy="770255"/>
                          </a:xfrm>
                          <a:prstGeom prst="rect">
                            <a:avLst/>
                          </a:prstGeom>
                        </pic:spPr>
                      </pic:pic>
                    </a:graphicData>
                  </a:graphic>
                  <wp14:sizeRelH relativeFrom="page">
                    <wp14:pctWidth>0</wp14:pctWidth>
                  </wp14:sizeRelH>
                  <wp14:sizeRelV relativeFrom="page">
                    <wp14:pctHeight>0</wp14:pctHeight>
                  </wp14:sizeRelV>
                </wp:anchor>
              </w:drawing>
            </w:r>
          </w:p>
          <w:p w:rsidR="008840BC" w:rsidRPr="00BE668F" w:rsidRDefault="008840BC" w:rsidP="00BE6707">
            <w:pPr>
              <w:jc w:val="both"/>
              <w:rPr>
                <w:sz w:val="28"/>
              </w:rPr>
            </w:pPr>
            <w:r w:rsidRPr="00BE668F">
              <w:rPr>
                <w:sz w:val="28"/>
              </w:rPr>
              <w:t>P</w:t>
            </w:r>
            <w:r>
              <w:rPr>
                <w:sz w:val="28"/>
              </w:rPr>
              <w:t>=</w:t>
            </w:r>
            <w:r w:rsidRPr="001E6164">
              <w:rPr>
                <w:sz w:val="18"/>
              </w:rPr>
              <w:t>Suma Lados</w:t>
            </w:r>
          </w:p>
          <w:p w:rsidR="008840BC" w:rsidRDefault="008840BC" w:rsidP="00BE6707">
            <w:pPr>
              <w:jc w:val="both"/>
            </w:pPr>
            <w:r>
              <w:rPr>
                <w:sz w:val="28"/>
              </w:rPr>
              <w:t>Área</w:t>
            </w:r>
            <w:r w:rsidRPr="00BE668F">
              <w:rPr>
                <w:sz w:val="28"/>
              </w:rPr>
              <w:t>=</w:t>
            </w:r>
            <w:r>
              <w:rPr>
                <w:sz w:val="28"/>
              </w:rPr>
              <w:t xml:space="preserve"> b</w:t>
            </w:r>
            <w:r>
              <w:rPr>
                <w:sz w:val="28"/>
              </w:rPr>
              <w:sym w:font="Symbol" w:char="F0D7"/>
            </w:r>
            <w:r>
              <w:rPr>
                <w:sz w:val="28"/>
              </w:rPr>
              <w:t>h</w:t>
            </w:r>
          </w:p>
        </w:tc>
      </w:tr>
      <w:tr w:rsidR="008840BC" w:rsidTr="00BE6707">
        <w:tc>
          <w:tcPr>
            <w:tcW w:w="3473" w:type="dxa"/>
          </w:tcPr>
          <w:p w:rsidR="008840BC" w:rsidRPr="00BE668F" w:rsidRDefault="008840BC" w:rsidP="00BE6707">
            <w:pPr>
              <w:jc w:val="center"/>
            </w:pPr>
            <w:r w:rsidRPr="001D2154">
              <w:rPr>
                <w:noProof/>
              </w:rPr>
              <w:drawing>
                <wp:anchor distT="0" distB="0" distL="114300" distR="114300" simplePos="0" relativeHeight="254645248" behindDoc="1" locked="0" layoutInCell="1" allowOverlap="1" wp14:anchorId="35DB7CCD" wp14:editId="404F8DE7">
                  <wp:simplePos x="0" y="0"/>
                  <wp:positionH relativeFrom="column">
                    <wp:posOffset>77470</wp:posOffset>
                  </wp:positionH>
                  <wp:positionV relativeFrom="paragraph">
                    <wp:posOffset>203835</wp:posOffset>
                  </wp:positionV>
                  <wp:extent cx="1034415" cy="70104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a:ext>
                            </a:extLst>
                          </a:blip>
                          <a:stretch>
                            <a:fillRect/>
                          </a:stretch>
                        </pic:blipFill>
                        <pic:spPr>
                          <a:xfrm>
                            <a:off x="0" y="0"/>
                            <a:ext cx="1034415" cy="701040"/>
                          </a:xfrm>
                          <a:prstGeom prst="rect">
                            <a:avLst/>
                          </a:prstGeom>
                        </pic:spPr>
                      </pic:pic>
                    </a:graphicData>
                  </a:graphic>
                  <wp14:sizeRelH relativeFrom="page">
                    <wp14:pctWidth>0</wp14:pctWidth>
                  </wp14:sizeRelH>
                  <wp14:sizeRelV relativeFrom="page">
                    <wp14:pctHeight>0</wp14:pctHeight>
                  </wp14:sizeRelV>
                </wp:anchor>
              </w:drawing>
            </w:r>
            <w:r>
              <w:rPr>
                <w:b/>
                <w:u w:val="single"/>
              </w:rPr>
              <w:t>TRIÁNGULO</w:t>
            </w:r>
            <w:r w:rsidRPr="00BE668F">
              <w:t xml:space="preserve"> </w:t>
            </w:r>
            <w:r>
              <w:t>(con la altura)</w:t>
            </w:r>
          </w:p>
          <w:p w:rsidR="008840BC" w:rsidRPr="00BE668F" w:rsidRDefault="008840BC" w:rsidP="00BE6707">
            <w:pPr>
              <w:jc w:val="both"/>
              <w:rPr>
                <w:sz w:val="28"/>
              </w:rPr>
            </w:pPr>
            <w:r>
              <w:rPr>
                <w:sz w:val="28"/>
              </w:rPr>
              <w:t xml:space="preserve">                       </w:t>
            </w:r>
            <w:r w:rsidRPr="00BE668F">
              <w:rPr>
                <w:sz w:val="28"/>
              </w:rPr>
              <w:t>P</w:t>
            </w:r>
            <w:r>
              <w:rPr>
                <w:sz w:val="28"/>
              </w:rPr>
              <w:t>=</w:t>
            </w:r>
            <w:r w:rsidRPr="001E6164">
              <w:t>Suma Lados</w:t>
            </w:r>
          </w:p>
          <w:p w:rsidR="008840BC" w:rsidRDefault="008840BC" w:rsidP="00BE6707">
            <w:pPr>
              <w:jc w:val="both"/>
            </w:pPr>
            <w:r>
              <w:rPr>
                <w:sz w:val="28"/>
              </w:rPr>
              <w:t xml:space="preserve">                      Área</w:t>
            </w:r>
            <w:r w:rsidRPr="00BE668F">
              <w:rPr>
                <w:sz w:val="28"/>
              </w:rPr>
              <w:t>=</w:t>
            </w:r>
            <w:r>
              <w:rPr>
                <w:sz w:val="28"/>
              </w:rPr>
              <w:t xml:space="preserve"> b</w:t>
            </w:r>
            <w:r>
              <w:rPr>
                <w:sz w:val="28"/>
              </w:rPr>
              <w:sym w:font="Symbol" w:char="F0D7"/>
            </w:r>
            <w:r>
              <w:rPr>
                <w:sz w:val="28"/>
              </w:rPr>
              <w:t>h/2</w:t>
            </w:r>
          </w:p>
        </w:tc>
        <w:tc>
          <w:tcPr>
            <w:tcW w:w="3480" w:type="dxa"/>
          </w:tcPr>
          <w:p w:rsidR="008840BC" w:rsidRPr="00BE668F" w:rsidRDefault="008840BC" w:rsidP="00BE6707">
            <w:pPr>
              <w:jc w:val="center"/>
            </w:pPr>
            <w:r w:rsidRPr="001D2154">
              <w:rPr>
                <w:noProof/>
                <w:lang w:val="es-ES_tradnl"/>
              </w:rPr>
              <w:drawing>
                <wp:anchor distT="0" distB="0" distL="114300" distR="114300" simplePos="0" relativeHeight="254650368" behindDoc="1" locked="0" layoutInCell="1" allowOverlap="1" wp14:anchorId="4703B10E" wp14:editId="73AC53A1">
                  <wp:simplePos x="0" y="0"/>
                  <wp:positionH relativeFrom="column">
                    <wp:posOffset>-41373</wp:posOffset>
                  </wp:positionH>
                  <wp:positionV relativeFrom="paragraph">
                    <wp:posOffset>172085</wp:posOffset>
                  </wp:positionV>
                  <wp:extent cx="1003300" cy="709295"/>
                  <wp:effectExtent l="0" t="0" r="0" b="1905"/>
                  <wp:wrapNone/>
                  <wp:docPr id="63523" name="Imagen 6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1003300" cy="70929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Pr="00C17D9E">
              <w:rPr>
                <w:noProof/>
              </w:rPr>
              <w:drawing>
                <wp:anchor distT="0" distB="0" distL="114300" distR="114300" simplePos="0" relativeHeight="254653440" behindDoc="0" locked="0" layoutInCell="1" allowOverlap="1" wp14:anchorId="351136C2" wp14:editId="706E8046">
                  <wp:simplePos x="0" y="0"/>
                  <wp:positionH relativeFrom="column">
                    <wp:posOffset>829359</wp:posOffset>
                  </wp:positionH>
                  <wp:positionV relativeFrom="paragraph">
                    <wp:posOffset>166126</wp:posOffset>
                  </wp:positionV>
                  <wp:extent cx="1259840" cy="253365"/>
                  <wp:effectExtent l="0" t="0" r="0" b="0"/>
                  <wp:wrapNone/>
                  <wp:docPr id="63522" name="Imagen 6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a:ext>
                            </a:extLst>
                          </a:blip>
                          <a:stretch>
                            <a:fillRect/>
                          </a:stretch>
                        </pic:blipFill>
                        <pic:spPr>
                          <a:xfrm>
                            <a:off x="0" y="0"/>
                            <a:ext cx="1259840" cy="253365"/>
                          </a:xfrm>
                          <a:prstGeom prst="rect">
                            <a:avLst/>
                          </a:prstGeom>
                        </pic:spPr>
                      </pic:pic>
                    </a:graphicData>
                  </a:graphic>
                  <wp14:sizeRelH relativeFrom="page">
                    <wp14:pctWidth>0</wp14:pctWidth>
                  </wp14:sizeRelH>
                  <wp14:sizeRelV relativeFrom="page">
                    <wp14:pctHeight>0</wp14:pctHeight>
                  </wp14:sizeRelV>
                </wp:anchor>
              </w:drawing>
            </w:r>
            <w:r>
              <w:rPr>
                <w:b/>
                <w:u w:val="single"/>
              </w:rPr>
              <w:t>TRIÁNGULO</w:t>
            </w:r>
            <w:r w:rsidRPr="00BE668F">
              <w:t xml:space="preserve"> </w:t>
            </w:r>
            <w:r>
              <w:t>(con los 3 lados)</w:t>
            </w:r>
          </w:p>
          <w:p w:rsidR="008840BC" w:rsidRDefault="008840BC" w:rsidP="00BE6707">
            <w:pPr>
              <w:spacing w:before="40"/>
              <w:jc w:val="both"/>
            </w:pPr>
            <w:r>
              <w:t xml:space="preserve">                A=</w:t>
            </w:r>
            <w:r>
              <w:rPr>
                <w:noProof/>
                <w:lang w:val="es-ES_tradnl"/>
              </w:rPr>
              <w:t xml:space="preserve"> </w:t>
            </w:r>
            <w:r>
              <w:t xml:space="preserve">             </w:t>
            </w:r>
          </w:p>
          <w:p w:rsidR="008840BC" w:rsidRDefault="008840BC" w:rsidP="00BE6707">
            <w:pPr>
              <w:jc w:val="both"/>
            </w:pPr>
            <w:r>
              <w:t xml:space="preserve">                        s=(</w:t>
            </w:r>
            <w:proofErr w:type="spellStart"/>
            <w:r>
              <w:t>a+b+c</w:t>
            </w:r>
            <w:proofErr w:type="spellEnd"/>
            <w:r>
              <w:t>)/2</w:t>
            </w:r>
          </w:p>
          <w:p w:rsidR="008840BC" w:rsidRPr="00BE3A35" w:rsidRDefault="008840BC" w:rsidP="00BE6707">
            <w:pPr>
              <w:jc w:val="both"/>
              <w:rPr>
                <w:u w:val="single"/>
              </w:rPr>
            </w:pPr>
            <w:r w:rsidRPr="00C17D9E">
              <w:t xml:space="preserve">                     </w:t>
            </w:r>
            <w:r>
              <w:t xml:space="preserve">    </w:t>
            </w:r>
            <w:r w:rsidRPr="00BE3A35">
              <w:rPr>
                <w:u w:val="single"/>
              </w:rPr>
              <w:t>Fórmula de Herón</w:t>
            </w:r>
          </w:p>
        </w:tc>
        <w:tc>
          <w:tcPr>
            <w:tcW w:w="3497" w:type="dxa"/>
          </w:tcPr>
          <w:p w:rsidR="008840BC" w:rsidRPr="00BE668F" w:rsidRDefault="008840BC" w:rsidP="00BE6707">
            <w:r w:rsidRPr="006F7BE9">
              <w:rPr>
                <w:noProof/>
              </w:rPr>
              <w:drawing>
                <wp:anchor distT="0" distB="0" distL="114300" distR="114300" simplePos="0" relativeHeight="254649344" behindDoc="0" locked="0" layoutInCell="1" allowOverlap="1" wp14:anchorId="5A3BE86D" wp14:editId="4750861F">
                  <wp:simplePos x="0" y="0"/>
                  <wp:positionH relativeFrom="column">
                    <wp:posOffset>5080</wp:posOffset>
                  </wp:positionH>
                  <wp:positionV relativeFrom="paragraph">
                    <wp:posOffset>42008</wp:posOffset>
                  </wp:positionV>
                  <wp:extent cx="668020" cy="839470"/>
                  <wp:effectExtent l="0" t="0" r="5080" b="0"/>
                  <wp:wrapTight wrapText="bothSides">
                    <wp:wrapPolygon edited="0">
                      <wp:start x="0" y="0"/>
                      <wp:lineTo x="0" y="21241"/>
                      <wp:lineTo x="21354" y="21241"/>
                      <wp:lineTo x="21354" y="0"/>
                      <wp:lineTo x="0" y="0"/>
                    </wp:wrapPolygon>
                  </wp:wrapTight>
                  <wp:docPr id="63524" name="Imagen 6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a:ext>
                            </a:extLst>
                          </a:blip>
                          <a:stretch>
                            <a:fillRect/>
                          </a:stretch>
                        </pic:blipFill>
                        <pic:spPr>
                          <a:xfrm>
                            <a:off x="0" y="0"/>
                            <a:ext cx="668020" cy="839470"/>
                          </a:xfrm>
                          <a:prstGeom prst="rect">
                            <a:avLst/>
                          </a:prstGeom>
                        </pic:spPr>
                      </pic:pic>
                    </a:graphicData>
                  </a:graphic>
                  <wp14:sizeRelH relativeFrom="page">
                    <wp14:pctWidth>0</wp14:pctWidth>
                  </wp14:sizeRelH>
                  <wp14:sizeRelV relativeFrom="page">
                    <wp14:pctHeight>0</wp14:pctHeight>
                  </wp14:sizeRelV>
                </wp:anchor>
              </w:drawing>
            </w:r>
            <w:r>
              <w:rPr>
                <w:b/>
                <w:u w:val="single"/>
              </w:rPr>
              <w:t>ROMBO</w:t>
            </w:r>
          </w:p>
          <w:p w:rsidR="008840BC" w:rsidRPr="00BE668F" w:rsidRDefault="008840BC" w:rsidP="00BE6707">
            <w:pPr>
              <w:jc w:val="both"/>
              <w:rPr>
                <w:sz w:val="28"/>
              </w:rPr>
            </w:pPr>
            <w:r w:rsidRPr="00BE668F">
              <w:rPr>
                <w:sz w:val="28"/>
              </w:rPr>
              <w:t>P</w:t>
            </w:r>
            <w:r>
              <w:rPr>
                <w:sz w:val="28"/>
              </w:rPr>
              <w:t>=</w:t>
            </w:r>
            <w:r w:rsidRPr="001E6164">
              <w:t>Suma Lados</w:t>
            </w:r>
          </w:p>
          <w:p w:rsidR="008840BC" w:rsidRDefault="008840BC" w:rsidP="00BE6707">
            <w:pPr>
              <w:jc w:val="both"/>
              <w:rPr>
                <w:sz w:val="28"/>
              </w:rPr>
            </w:pPr>
            <w:r>
              <w:rPr>
                <w:sz w:val="28"/>
              </w:rPr>
              <w:t>Área</w:t>
            </w:r>
            <w:r w:rsidRPr="00BE668F">
              <w:rPr>
                <w:sz w:val="28"/>
              </w:rPr>
              <w:t>=</w:t>
            </w:r>
            <w:r>
              <w:rPr>
                <w:sz w:val="28"/>
              </w:rPr>
              <w:t xml:space="preserve"> D</w:t>
            </w:r>
            <w:r>
              <w:rPr>
                <w:sz w:val="28"/>
              </w:rPr>
              <w:sym w:font="Symbol" w:char="F0D7"/>
            </w:r>
            <w:r>
              <w:rPr>
                <w:sz w:val="28"/>
              </w:rPr>
              <w:t>d/2</w:t>
            </w:r>
          </w:p>
          <w:p w:rsidR="008840BC" w:rsidRDefault="008840BC" w:rsidP="00BE6707">
            <w:pPr>
              <w:jc w:val="both"/>
            </w:pPr>
          </w:p>
          <w:p w:rsidR="008840BC" w:rsidRDefault="008840BC" w:rsidP="00BE6707">
            <w:pPr>
              <w:jc w:val="both"/>
            </w:pPr>
          </w:p>
        </w:tc>
      </w:tr>
      <w:tr w:rsidR="008840BC" w:rsidTr="00BE6707">
        <w:tc>
          <w:tcPr>
            <w:tcW w:w="3473" w:type="dxa"/>
          </w:tcPr>
          <w:p w:rsidR="008840BC" w:rsidRPr="00BE668F" w:rsidRDefault="008840BC" w:rsidP="00BE6707">
            <w:pPr>
              <w:jc w:val="center"/>
            </w:pPr>
            <w:r w:rsidRPr="006F7BE9">
              <w:rPr>
                <w:noProof/>
              </w:rPr>
              <w:drawing>
                <wp:anchor distT="0" distB="0" distL="114300" distR="114300" simplePos="0" relativeHeight="254647296" behindDoc="1" locked="0" layoutInCell="1" allowOverlap="1" wp14:anchorId="77363C02" wp14:editId="76A91661">
                  <wp:simplePos x="0" y="0"/>
                  <wp:positionH relativeFrom="column">
                    <wp:posOffset>2126078</wp:posOffset>
                  </wp:positionH>
                  <wp:positionV relativeFrom="paragraph">
                    <wp:posOffset>196850</wp:posOffset>
                  </wp:positionV>
                  <wp:extent cx="1198245" cy="966470"/>
                  <wp:effectExtent l="0" t="0" r="0" b="0"/>
                  <wp:wrapNone/>
                  <wp:docPr id="63526" name="Imagen 6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a:ext>
                            </a:extLst>
                          </a:blip>
                          <a:stretch>
                            <a:fillRect/>
                          </a:stretch>
                        </pic:blipFill>
                        <pic:spPr>
                          <a:xfrm>
                            <a:off x="0" y="0"/>
                            <a:ext cx="1198245" cy="966470"/>
                          </a:xfrm>
                          <a:prstGeom prst="rect">
                            <a:avLst/>
                          </a:prstGeom>
                        </pic:spPr>
                      </pic:pic>
                    </a:graphicData>
                  </a:graphic>
                  <wp14:sizeRelH relativeFrom="page">
                    <wp14:pctWidth>0</wp14:pctWidth>
                  </wp14:sizeRelH>
                  <wp14:sizeRelV relativeFrom="page">
                    <wp14:pctHeight>0</wp14:pctHeight>
                  </wp14:sizeRelV>
                </wp:anchor>
              </w:drawing>
            </w:r>
            <w:r w:rsidRPr="006F7BE9">
              <w:rPr>
                <w:noProof/>
              </w:rPr>
              <w:drawing>
                <wp:anchor distT="0" distB="0" distL="114300" distR="114300" simplePos="0" relativeHeight="254648320" behindDoc="1" locked="0" layoutInCell="1" allowOverlap="1" wp14:anchorId="4FCC789B" wp14:editId="723BA567">
                  <wp:simplePos x="0" y="0"/>
                  <wp:positionH relativeFrom="column">
                    <wp:posOffset>-27793</wp:posOffset>
                  </wp:positionH>
                  <wp:positionV relativeFrom="paragraph">
                    <wp:posOffset>173599</wp:posOffset>
                  </wp:positionV>
                  <wp:extent cx="1069291" cy="917190"/>
                  <wp:effectExtent l="0" t="0" r="0" b="0"/>
                  <wp:wrapNone/>
                  <wp:docPr id="63525" name="Imagen 6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cstate="print">
                            <a:extLst>
                              <a:ext uri="{28A0092B-C50C-407E-A947-70E740481C1C}">
                                <a14:useLocalDpi xmlns:a14="http://schemas.microsoft.com/office/drawing/2010/main"/>
                              </a:ext>
                            </a:extLst>
                          </a:blip>
                          <a:srcRect/>
                          <a:stretch/>
                        </pic:blipFill>
                        <pic:spPr bwMode="auto">
                          <a:xfrm>
                            <a:off x="0" y="0"/>
                            <a:ext cx="1069796" cy="9176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u w:val="single"/>
              </w:rPr>
              <w:t>TRAPECIO</w:t>
            </w:r>
          </w:p>
          <w:p w:rsidR="008840BC" w:rsidRDefault="008840BC" w:rsidP="00BE6707">
            <w:pPr>
              <w:jc w:val="both"/>
            </w:pPr>
          </w:p>
          <w:p w:rsidR="008840BC" w:rsidRPr="00BE668F" w:rsidRDefault="008840BC" w:rsidP="00BE6707">
            <w:pPr>
              <w:jc w:val="both"/>
              <w:rPr>
                <w:sz w:val="28"/>
              </w:rPr>
            </w:pPr>
            <w:r>
              <w:rPr>
                <w:sz w:val="28"/>
              </w:rPr>
              <w:t xml:space="preserve">                         </w:t>
            </w:r>
            <w:r w:rsidRPr="00BE668F">
              <w:rPr>
                <w:sz w:val="28"/>
              </w:rPr>
              <w:t>P</w:t>
            </w:r>
            <w:r>
              <w:rPr>
                <w:sz w:val="28"/>
              </w:rPr>
              <w:t>=</w:t>
            </w:r>
            <w:r w:rsidRPr="001E6164">
              <w:t>Suma Lados</w:t>
            </w:r>
          </w:p>
          <w:p w:rsidR="008840BC" w:rsidRDefault="008840BC" w:rsidP="00BE6707">
            <w:pPr>
              <w:jc w:val="both"/>
            </w:pPr>
            <w:r>
              <w:rPr>
                <w:sz w:val="28"/>
              </w:rPr>
              <w:t xml:space="preserve">                        A</w:t>
            </w:r>
            <w:r w:rsidRPr="00BE668F">
              <w:rPr>
                <w:sz w:val="28"/>
              </w:rPr>
              <w:t>=</w:t>
            </w:r>
            <w:r>
              <w:rPr>
                <w:sz w:val="28"/>
              </w:rPr>
              <w:t xml:space="preserve"> (</w:t>
            </w:r>
            <w:proofErr w:type="spellStart"/>
            <w:r>
              <w:rPr>
                <w:sz w:val="28"/>
              </w:rPr>
              <w:t>B+b</w:t>
            </w:r>
            <w:proofErr w:type="spellEnd"/>
            <w:r>
              <w:rPr>
                <w:sz w:val="28"/>
              </w:rPr>
              <w:t>)</w:t>
            </w:r>
            <w:r>
              <w:rPr>
                <w:sz w:val="28"/>
              </w:rPr>
              <w:sym w:font="Symbol" w:char="F0D7"/>
            </w:r>
            <w:r>
              <w:rPr>
                <w:sz w:val="28"/>
              </w:rPr>
              <w:t>h/2</w:t>
            </w:r>
          </w:p>
        </w:tc>
        <w:tc>
          <w:tcPr>
            <w:tcW w:w="3480" w:type="dxa"/>
          </w:tcPr>
          <w:p w:rsidR="008840BC" w:rsidRPr="00BE668F" w:rsidRDefault="008840BC" w:rsidP="00BE6707">
            <w:pPr>
              <w:jc w:val="center"/>
            </w:pPr>
            <w:r>
              <w:rPr>
                <w:b/>
                <w:u w:val="single"/>
              </w:rPr>
              <w:t>POLÍGONO REGULAR</w:t>
            </w:r>
          </w:p>
          <w:p w:rsidR="008840BC" w:rsidRDefault="008840BC" w:rsidP="00BE6707">
            <w:pPr>
              <w:jc w:val="both"/>
            </w:pPr>
          </w:p>
          <w:p w:rsidR="008840BC" w:rsidRPr="00BE668F" w:rsidRDefault="008840BC" w:rsidP="00BE6707">
            <w:pPr>
              <w:jc w:val="both"/>
              <w:rPr>
                <w:sz w:val="28"/>
              </w:rPr>
            </w:pPr>
            <w:r>
              <w:rPr>
                <w:sz w:val="28"/>
              </w:rPr>
              <w:t xml:space="preserve">                        </w:t>
            </w:r>
            <w:r w:rsidRPr="00BE668F">
              <w:rPr>
                <w:sz w:val="28"/>
              </w:rPr>
              <w:t>P</w:t>
            </w:r>
            <w:r>
              <w:rPr>
                <w:sz w:val="28"/>
              </w:rPr>
              <w:t>=</w:t>
            </w:r>
            <w:r w:rsidRPr="001E6164">
              <w:t>Suma Lados</w:t>
            </w:r>
          </w:p>
          <w:p w:rsidR="008840BC" w:rsidRDefault="008840BC" w:rsidP="00BE6707">
            <w:pPr>
              <w:jc w:val="both"/>
              <w:rPr>
                <w:sz w:val="28"/>
              </w:rPr>
            </w:pPr>
            <w:r>
              <w:rPr>
                <w:sz w:val="28"/>
              </w:rPr>
              <w:t xml:space="preserve">                            </w:t>
            </w:r>
          </w:p>
          <w:p w:rsidR="008840BC" w:rsidRDefault="008840BC" w:rsidP="00BE6707">
            <w:pPr>
              <w:jc w:val="both"/>
              <w:rPr>
                <w:sz w:val="28"/>
              </w:rPr>
            </w:pPr>
            <w:r>
              <w:rPr>
                <w:sz w:val="28"/>
              </w:rPr>
              <w:t xml:space="preserve">                       A</w:t>
            </w:r>
            <w:r w:rsidRPr="00BE668F">
              <w:rPr>
                <w:sz w:val="28"/>
              </w:rPr>
              <w:t>=</w:t>
            </w:r>
            <w:r>
              <w:rPr>
                <w:sz w:val="28"/>
              </w:rPr>
              <w:t xml:space="preserve"> </w:t>
            </w:r>
            <w:r>
              <w:rPr>
                <w:sz w:val="20"/>
              </w:rPr>
              <w:t>Perí</w:t>
            </w:r>
            <w:r w:rsidRPr="00041937">
              <w:rPr>
                <w:sz w:val="20"/>
              </w:rPr>
              <w:t>metro</w:t>
            </w:r>
            <w:r>
              <w:rPr>
                <w:sz w:val="28"/>
              </w:rPr>
              <w:sym w:font="Symbol" w:char="F0D7"/>
            </w:r>
            <w:r>
              <w:rPr>
                <w:sz w:val="28"/>
              </w:rPr>
              <w:t>a/2</w:t>
            </w:r>
          </w:p>
          <w:p w:rsidR="008840BC" w:rsidRPr="00041937" w:rsidRDefault="008840BC" w:rsidP="00BE6707">
            <w:pPr>
              <w:jc w:val="both"/>
              <w:rPr>
                <w:sz w:val="10"/>
              </w:rPr>
            </w:pPr>
            <w:r>
              <w:rPr>
                <w:sz w:val="28"/>
              </w:rPr>
              <w:br/>
            </w:r>
          </w:p>
        </w:tc>
        <w:tc>
          <w:tcPr>
            <w:tcW w:w="3497" w:type="dxa"/>
          </w:tcPr>
          <w:p w:rsidR="008840BC" w:rsidRPr="00BE668F" w:rsidRDefault="008840BC" w:rsidP="00BE6707">
            <w:pPr>
              <w:jc w:val="center"/>
            </w:pPr>
            <w:r>
              <w:rPr>
                <w:b/>
                <w:u w:val="single"/>
              </w:rPr>
              <w:t>CIRCUNFERENCIA</w:t>
            </w:r>
          </w:p>
          <w:p w:rsidR="008840BC" w:rsidRDefault="008840BC" w:rsidP="00BE6707">
            <w:r w:rsidRPr="006F7BE9">
              <w:rPr>
                <w:noProof/>
              </w:rPr>
              <w:drawing>
                <wp:anchor distT="0" distB="0" distL="114300" distR="114300" simplePos="0" relativeHeight="254646272" behindDoc="0" locked="0" layoutInCell="1" allowOverlap="1" wp14:anchorId="75454B1D" wp14:editId="7E5F8A8C">
                  <wp:simplePos x="0" y="0"/>
                  <wp:positionH relativeFrom="column">
                    <wp:posOffset>57150</wp:posOffset>
                  </wp:positionH>
                  <wp:positionV relativeFrom="paragraph">
                    <wp:posOffset>82452</wp:posOffset>
                  </wp:positionV>
                  <wp:extent cx="914400" cy="818515"/>
                  <wp:effectExtent l="0" t="0" r="0" b="0"/>
                  <wp:wrapTight wrapText="bothSides">
                    <wp:wrapPolygon edited="0">
                      <wp:start x="0" y="0"/>
                      <wp:lineTo x="0" y="21114"/>
                      <wp:lineTo x="21300" y="21114"/>
                      <wp:lineTo x="21300" y="0"/>
                      <wp:lineTo x="0" y="0"/>
                    </wp:wrapPolygon>
                  </wp:wrapTight>
                  <wp:docPr id="63527" name="Imagen 6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a:ext>
                            </a:extLst>
                          </a:blip>
                          <a:stretch>
                            <a:fillRect/>
                          </a:stretch>
                        </pic:blipFill>
                        <pic:spPr>
                          <a:xfrm>
                            <a:off x="0" y="0"/>
                            <a:ext cx="914400" cy="818515"/>
                          </a:xfrm>
                          <a:prstGeom prst="rect">
                            <a:avLst/>
                          </a:prstGeom>
                        </pic:spPr>
                      </pic:pic>
                    </a:graphicData>
                  </a:graphic>
                  <wp14:sizeRelH relativeFrom="page">
                    <wp14:pctWidth>0</wp14:pctWidth>
                  </wp14:sizeRelH>
                  <wp14:sizeRelV relativeFrom="page">
                    <wp14:pctHeight>0</wp14:pctHeight>
                  </wp14:sizeRelV>
                </wp:anchor>
              </w:drawing>
            </w:r>
          </w:p>
          <w:p w:rsidR="008840BC" w:rsidRPr="00BE668F" w:rsidRDefault="008840BC" w:rsidP="00BE6707">
            <w:pPr>
              <w:jc w:val="both"/>
              <w:rPr>
                <w:sz w:val="28"/>
              </w:rPr>
            </w:pPr>
            <w:r w:rsidRPr="00BE668F">
              <w:rPr>
                <w:sz w:val="28"/>
              </w:rPr>
              <w:t>P</w:t>
            </w:r>
            <w:r>
              <w:rPr>
                <w:sz w:val="28"/>
              </w:rPr>
              <w:t>=</w:t>
            </w:r>
            <w:r w:rsidRPr="00041937">
              <w:rPr>
                <w:sz w:val="28"/>
              </w:rPr>
              <w:t>2</w:t>
            </w:r>
            <w:r w:rsidRPr="00041937">
              <w:rPr>
                <w:sz w:val="28"/>
              </w:rPr>
              <w:sym w:font="Symbol" w:char="F0D7"/>
            </w:r>
            <w:r w:rsidRPr="00041937">
              <w:rPr>
                <w:sz w:val="28"/>
              </w:rPr>
              <w:sym w:font="Symbol" w:char="F0D5"/>
            </w:r>
            <w:r w:rsidRPr="00041937">
              <w:rPr>
                <w:sz w:val="28"/>
              </w:rPr>
              <w:sym w:font="Symbol" w:char="F0D7"/>
            </w:r>
            <w:r w:rsidRPr="00041937">
              <w:rPr>
                <w:sz w:val="28"/>
              </w:rPr>
              <w:t>r</w:t>
            </w:r>
          </w:p>
          <w:p w:rsidR="008840BC" w:rsidRPr="00041937" w:rsidRDefault="008840BC" w:rsidP="00BE6707">
            <w:r>
              <w:rPr>
                <w:sz w:val="28"/>
              </w:rPr>
              <w:t>Área</w:t>
            </w:r>
            <w:r w:rsidRPr="00BE668F">
              <w:rPr>
                <w:sz w:val="28"/>
              </w:rPr>
              <w:t>=</w:t>
            </w:r>
            <w:r>
              <w:rPr>
                <w:sz w:val="28"/>
              </w:rPr>
              <w:t xml:space="preserve"> </w:t>
            </w:r>
            <w:r w:rsidRPr="00041937">
              <w:rPr>
                <w:sz w:val="28"/>
              </w:rPr>
              <w:sym w:font="Symbol" w:char="F0D5"/>
            </w:r>
            <w:r w:rsidRPr="00041937">
              <w:rPr>
                <w:sz w:val="28"/>
              </w:rPr>
              <w:sym w:font="Symbol" w:char="F0D7"/>
            </w:r>
            <w:r w:rsidRPr="00041937">
              <w:rPr>
                <w:sz w:val="28"/>
              </w:rPr>
              <w:t>r</w:t>
            </w:r>
            <w:r w:rsidRPr="00041937">
              <w:rPr>
                <w:sz w:val="28"/>
                <w:vertAlign w:val="superscript"/>
              </w:rPr>
              <w:t>2</w:t>
            </w:r>
          </w:p>
        </w:tc>
      </w:tr>
      <w:tr w:rsidR="008840BC" w:rsidTr="00BE6707">
        <w:trPr>
          <w:trHeight w:val="641"/>
        </w:trPr>
        <w:tc>
          <w:tcPr>
            <w:tcW w:w="3473" w:type="dxa"/>
          </w:tcPr>
          <w:p w:rsidR="008840BC" w:rsidRPr="00BE668F" w:rsidRDefault="008840BC" w:rsidP="00BE6707">
            <w:pPr>
              <w:jc w:val="center"/>
            </w:pPr>
            <w:r w:rsidRPr="00F12969">
              <w:rPr>
                <w:noProof/>
              </w:rPr>
              <w:drawing>
                <wp:anchor distT="0" distB="0" distL="114300" distR="114300" simplePos="0" relativeHeight="254654464" behindDoc="0" locked="0" layoutInCell="1" allowOverlap="1" wp14:anchorId="3253162B" wp14:editId="38864C75">
                  <wp:simplePos x="0" y="0"/>
                  <wp:positionH relativeFrom="column">
                    <wp:posOffset>0</wp:posOffset>
                  </wp:positionH>
                  <wp:positionV relativeFrom="paragraph">
                    <wp:posOffset>215265</wp:posOffset>
                  </wp:positionV>
                  <wp:extent cx="1062990" cy="987425"/>
                  <wp:effectExtent l="0" t="0" r="0" b="0"/>
                  <wp:wrapTight wrapText="bothSides">
                    <wp:wrapPolygon edited="0">
                      <wp:start x="0" y="0"/>
                      <wp:lineTo x="0" y="21114"/>
                      <wp:lineTo x="21161" y="21114"/>
                      <wp:lineTo x="21161" y="0"/>
                      <wp:lineTo x="0" y="0"/>
                    </wp:wrapPolygon>
                  </wp:wrapTight>
                  <wp:docPr id="63528" name="Imagen 6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a:ext>
                            </a:extLst>
                          </a:blip>
                          <a:stretch>
                            <a:fillRect/>
                          </a:stretch>
                        </pic:blipFill>
                        <pic:spPr>
                          <a:xfrm>
                            <a:off x="0" y="0"/>
                            <a:ext cx="1062990" cy="987425"/>
                          </a:xfrm>
                          <a:prstGeom prst="rect">
                            <a:avLst/>
                          </a:prstGeom>
                        </pic:spPr>
                      </pic:pic>
                    </a:graphicData>
                  </a:graphic>
                  <wp14:sizeRelH relativeFrom="page">
                    <wp14:pctWidth>0</wp14:pctWidth>
                  </wp14:sizeRelH>
                  <wp14:sizeRelV relativeFrom="page">
                    <wp14:pctHeight>0</wp14:pctHeight>
                  </wp14:sizeRelV>
                </wp:anchor>
              </w:drawing>
            </w:r>
            <w:r>
              <w:rPr>
                <w:b/>
                <w:u w:val="single"/>
              </w:rPr>
              <w:t>SECTOR CIRCULAR</w:t>
            </w:r>
          </w:p>
          <w:p w:rsidR="008840BC" w:rsidRPr="00F12969" w:rsidRDefault="008840BC" w:rsidP="00BE6707">
            <w:pPr>
              <w:jc w:val="both"/>
              <w:rPr>
                <w:b/>
              </w:rPr>
            </w:pPr>
            <w:r w:rsidRPr="00F12969">
              <w:rPr>
                <w:b/>
                <w:noProof/>
              </w:rPr>
              <w:drawing>
                <wp:inline distT="0" distB="0" distL="0" distR="0" wp14:anchorId="1330005E" wp14:editId="338AE426">
                  <wp:extent cx="643289" cy="480529"/>
                  <wp:effectExtent l="0" t="0" r="0" b="0"/>
                  <wp:docPr id="63529" name="Imagen 6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8155" cy="484164"/>
                          </a:xfrm>
                          <a:prstGeom prst="rect">
                            <a:avLst/>
                          </a:prstGeom>
                        </pic:spPr>
                      </pic:pic>
                    </a:graphicData>
                  </a:graphic>
                </wp:inline>
              </w:drawing>
            </w:r>
          </w:p>
          <w:p w:rsidR="008840BC" w:rsidRPr="00F12969" w:rsidRDefault="008840BC" w:rsidP="00BE6707">
            <w:pPr>
              <w:jc w:val="both"/>
            </w:pPr>
            <w:r w:rsidRPr="00F12969">
              <w:rPr>
                <w:noProof/>
              </w:rPr>
              <w:drawing>
                <wp:inline distT="0" distB="0" distL="0" distR="0" wp14:anchorId="725F6303" wp14:editId="506668CB">
                  <wp:extent cx="653072" cy="41119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61061" cy="416223"/>
                          </a:xfrm>
                          <a:prstGeom prst="rect">
                            <a:avLst/>
                          </a:prstGeom>
                        </pic:spPr>
                      </pic:pic>
                    </a:graphicData>
                  </a:graphic>
                </wp:inline>
              </w:drawing>
            </w:r>
          </w:p>
          <w:p w:rsidR="008840BC" w:rsidRDefault="008840BC" w:rsidP="00BE6707">
            <w:pPr>
              <w:jc w:val="both"/>
              <w:rPr>
                <w:b/>
                <w:u w:val="single"/>
              </w:rPr>
            </w:pPr>
          </w:p>
        </w:tc>
        <w:tc>
          <w:tcPr>
            <w:tcW w:w="3480" w:type="dxa"/>
          </w:tcPr>
          <w:p w:rsidR="008840BC" w:rsidRDefault="008840BC" w:rsidP="00BE6707">
            <w:pPr>
              <w:jc w:val="center"/>
              <w:rPr>
                <w:b/>
                <w:u w:val="single"/>
              </w:rPr>
            </w:pPr>
            <w:r>
              <w:rPr>
                <w:b/>
                <w:u w:val="single"/>
              </w:rPr>
              <w:t>SEGMENTO CIRCULAR</w:t>
            </w:r>
          </w:p>
          <w:p w:rsidR="008840BC" w:rsidRDefault="008840BC" w:rsidP="00BE6707">
            <w:r w:rsidRPr="006F7BE9">
              <w:rPr>
                <w:noProof/>
              </w:rPr>
              <w:drawing>
                <wp:anchor distT="0" distB="0" distL="114300" distR="114300" simplePos="0" relativeHeight="254651392" behindDoc="0" locked="0" layoutInCell="1" allowOverlap="1" wp14:anchorId="03CF1395" wp14:editId="3A2EFAD2">
                  <wp:simplePos x="0" y="0"/>
                  <wp:positionH relativeFrom="column">
                    <wp:posOffset>51435</wp:posOffset>
                  </wp:positionH>
                  <wp:positionV relativeFrom="paragraph">
                    <wp:posOffset>72356</wp:posOffset>
                  </wp:positionV>
                  <wp:extent cx="962025" cy="1009650"/>
                  <wp:effectExtent l="0" t="0" r="0" b="0"/>
                  <wp:wrapTight wrapText="bothSides">
                    <wp:wrapPolygon edited="0">
                      <wp:start x="0" y="0"/>
                      <wp:lineTo x="0" y="21192"/>
                      <wp:lineTo x="21101" y="21192"/>
                      <wp:lineTo x="21101" y="0"/>
                      <wp:lineTo x="0" y="0"/>
                    </wp:wrapPolygon>
                  </wp:wrapTight>
                  <wp:docPr id="63530" name="Imagen 6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a:ext>
                            </a:extLst>
                          </a:blip>
                          <a:stretch>
                            <a:fillRect/>
                          </a:stretch>
                        </pic:blipFill>
                        <pic:spPr>
                          <a:xfrm>
                            <a:off x="0" y="0"/>
                            <a:ext cx="962025" cy="1009650"/>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rPr>
                <w:vertAlign w:val="subscript"/>
              </w:rPr>
            </w:pPr>
            <w:r>
              <w:t>A=</w:t>
            </w:r>
            <w:proofErr w:type="spellStart"/>
            <w:r>
              <w:t>A</w:t>
            </w:r>
            <w:r>
              <w:rPr>
                <w:vertAlign w:val="subscript"/>
              </w:rPr>
              <w:t>sector</w:t>
            </w:r>
            <w:proofErr w:type="spellEnd"/>
            <w:r>
              <w:t>-A</w:t>
            </w:r>
            <w:r>
              <w:rPr>
                <w:vertAlign w:val="subscript"/>
              </w:rPr>
              <w:t>OAB</w:t>
            </w:r>
          </w:p>
          <w:p w:rsidR="008840BC" w:rsidRDefault="008840BC" w:rsidP="00BE6707">
            <w:pPr>
              <w:rPr>
                <w:vertAlign w:val="subscript"/>
              </w:rPr>
            </w:pPr>
          </w:p>
          <w:p w:rsidR="008840BC" w:rsidRDefault="008840BC" w:rsidP="00BE6707">
            <w:pPr>
              <w:rPr>
                <w:vertAlign w:val="subscript"/>
              </w:rPr>
            </w:pPr>
          </w:p>
          <w:p w:rsidR="008840BC" w:rsidRDefault="008840BC" w:rsidP="00BE6707">
            <w:pPr>
              <w:rPr>
                <w:vertAlign w:val="subscript"/>
              </w:rPr>
            </w:pPr>
          </w:p>
          <w:p w:rsidR="008840BC" w:rsidRDefault="008840BC" w:rsidP="00BE6707">
            <w:pPr>
              <w:rPr>
                <w:vertAlign w:val="subscript"/>
              </w:rPr>
            </w:pPr>
          </w:p>
          <w:p w:rsidR="008840BC" w:rsidRPr="00F12969" w:rsidRDefault="008840BC" w:rsidP="00BE6707">
            <w:pPr>
              <w:rPr>
                <w:vertAlign w:val="subscript"/>
              </w:rPr>
            </w:pPr>
          </w:p>
        </w:tc>
        <w:tc>
          <w:tcPr>
            <w:tcW w:w="3497" w:type="dxa"/>
          </w:tcPr>
          <w:p w:rsidR="008840BC" w:rsidRPr="00BE668F" w:rsidRDefault="008840BC" w:rsidP="00BE6707">
            <w:pPr>
              <w:jc w:val="center"/>
            </w:pPr>
            <w:r w:rsidRPr="006F7BE9">
              <w:rPr>
                <w:noProof/>
              </w:rPr>
              <w:drawing>
                <wp:anchor distT="0" distB="0" distL="114300" distR="114300" simplePos="0" relativeHeight="254652416" behindDoc="0" locked="0" layoutInCell="1" allowOverlap="1" wp14:anchorId="37590CE7" wp14:editId="6E50BFC0">
                  <wp:simplePos x="0" y="0"/>
                  <wp:positionH relativeFrom="column">
                    <wp:posOffset>1270</wp:posOffset>
                  </wp:positionH>
                  <wp:positionV relativeFrom="paragraph">
                    <wp:posOffset>264160</wp:posOffset>
                  </wp:positionV>
                  <wp:extent cx="845820" cy="938530"/>
                  <wp:effectExtent l="0" t="0" r="0" b="0"/>
                  <wp:wrapTight wrapText="bothSides">
                    <wp:wrapPolygon edited="0">
                      <wp:start x="0" y="0"/>
                      <wp:lineTo x="0" y="21045"/>
                      <wp:lineTo x="20757" y="21045"/>
                      <wp:lineTo x="20757" y="0"/>
                      <wp:lineTo x="0" y="0"/>
                    </wp:wrapPolygon>
                  </wp:wrapTight>
                  <wp:docPr id="63531" name="Imagen 6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a:ext>
                            </a:extLst>
                          </a:blip>
                          <a:stretch>
                            <a:fillRect/>
                          </a:stretch>
                        </pic:blipFill>
                        <pic:spPr>
                          <a:xfrm>
                            <a:off x="0" y="0"/>
                            <a:ext cx="845820" cy="938530"/>
                          </a:xfrm>
                          <a:prstGeom prst="rect">
                            <a:avLst/>
                          </a:prstGeom>
                        </pic:spPr>
                      </pic:pic>
                    </a:graphicData>
                  </a:graphic>
                  <wp14:sizeRelH relativeFrom="page">
                    <wp14:pctWidth>0</wp14:pctWidth>
                  </wp14:sizeRelH>
                  <wp14:sizeRelV relativeFrom="page">
                    <wp14:pctHeight>0</wp14:pctHeight>
                  </wp14:sizeRelV>
                </wp:anchor>
              </w:drawing>
            </w:r>
            <w:r>
              <w:rPr>
                <w:b/>
                <w:u w:val="single"/>
              </w:rPr>
              <w:t>CORONA CIRCULAR</w:t>
            </w:r>
          </w:p>
          <w:p w:rsidR="008840BC" w:rsidRDefault="008840BC" w:rsidP="00BE6707"/>
          <w:p w:rsidR="008840BC" w:rsidRPr="00F12969" w:rsidRDefault="008840BC" w:rsidP="00BE6707">
            <w:pPr>
              <w:rPr>
                <w:vertAlign w:val="subscript"/>
              </w:rPr>
            </w:pPr>
            <w:r>
              <w:t>A=</w:t>
            </w:r>
            <w:proofErr w:type="spellStart"/>
            <w:r>
              <w:t>A</w:t>
            </w:r>
            <w:r>
              <w:rPr>
                <w:vertAlign w:val="subscript"/>
              </w:rPr>
              <w:t>Grande</w:t>
            </w:r>
            <w:r>
              <w:t>-A</w:t>
            </w:r>
            <w:r>
              <w:rPr>
                <w:vertAlign w:val="subscript"/>
              </w:rPr>
              <w:t>Pequeño</w:t>
            </w:r>
            <w:proofErr w:type="spellEnd"/>
          </w:p>
          <w:p w:rsidR="008840BC" w:rsidRDefault="008840BC" w:rsidP="00BE6707"/>
        </w:tc>
      </w:tr>
    </w:tbl>
    <w:p w:rsidR="008840BC" w:rsidRDefault="008840BC" w:rsidP="008840BC">
      <w:pPr>
        <w:rPr>
          <w:rFonts w:asciiTheme="minorHAnsi" w:hAnsiTheme="minorHAnsi" w:cstheme="minorHAnsi"/>
          <w:lang w:val="en-US"/>
        </w:rPr>
      </w:pPr>
    </w:p>
    <w:tbl>
      <w:tblPr>
        <w:tblStyle w:val="Tablaconcuadrcula"/>
        <w:tblW w:w="0" w:type="auto"/>
        <w:tblLook w:val="04A0" w:firstRow="1" w:lastRow="0" w:firstColumn="1" w:lastColumn="0" w:noHBand="0" w:noVBand="1"/>
      </w:tblPr>
      <w:tblGrid>
        <w:gridCol w:w="3471"/>
        <w:gridCol w:w="3463"/>
        <w:gridCol w:w="3516"/>
      </w:tblGrid>
      <w:tr w:rsidR="008840BC" w:rsidRPr="006F7BE9" w:rsidTr="00BE6707">
        <w:tc>
          <w:tcPr>
            <w:tcW w:w="10606" w:type="dxa"/>
            <w:gridSpan w:val="3"/>
            <w:shd w:val="clear" w:color="auto" w:fill="D9E2F3" w:themeFill="accent1" w:themeFillTint="33"/>
          </w:tcPr>
          <w:p w:rsidR="008840BC" w:rsidRPr="006F7BE9" w:rsidRDefault="008840BC" w:rsidP="00BE6707">
            <w:pPr>
              <w:jc w:val="both"/>
              <w:rPr>
                <w:b/>
              </w:rPr>
            </w:pPr>
            <w:r>
              <w:rPr>
                <w:b/>
              </w:rPr>
              <w:t>Poliedros</w:t>
            </w:r>
          </w:p>
        </w:tc>
      </w:tr>
      <w:tr w:rsidR="008840BC" w:rsidTr="00BE6707">
        <w:tc>
          <w:tcPr>
            <w:tcW w:w="3535" w:type="dxa"/>
          </w:tcPr>
          <w:p w:rsidR="008840BC" w:rsidRDefault="008840BC" w:rsidP="00BE6707">
            <w:pPr>
              <w:jc w:val="center"/>
            </w:pPr>
            <w:r w:rsidRPr="00D62692">
              <w:rPr>
                <w:noProof/>
              </w:rPr>
              <w:drawing>
                <wp:anchor distT="0" distB="0" distL="114300" distR="114300" simplePos="0" relativeHeight="254679040" behindDoc="0" locked="0" layoutInCell="1" allowOverlap="1" wp14:anchorId="2AD90DAE" wp14:editId="63EE9976">
                  <wp:simplePos x="0" y="0"/>
                  <wp:positionH relativeFrom="column">
                    <wp:posOffset>-33020</wp:posOffset>
                  </wp:positionH>
                  <wp:positionV relativeFrom="paragraph">
                    <wp:posOffset>215900</wp:posOffset>
                  </wp:positionV>
                  <wp:extent cx="1007745" cy="1031240"/>
                  <wp:effectExtent l="0" t="0" r="0" b="0"/>
                  <wp:wrapTight wrapText="bothSides">
                    <wp:wrapPolygon edited="0">
                      <wp:start x="0" y="0"/>
                      <wp:lineTo x="0" y="21281"/>
                      <wp:lineTo x="21233" y="21281"/>
                      <wp:lineTo x="2123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a:ext>
                            </a:extLst>
                          </a:blip>
                          <a:stretch>
                            <a:fillRect/>
                          </a:stretch>
                        </pic:blipFill>
                        <pic:spPr>
                          <a:xfrm>
                            <a:off x="0" y="0"/>
                            <a:ext cx="1007745" cy="1031240"/>
                          </a:xfrm>
                          <a:prstGeom prst="rect">
                            <a:avLst/>
                          </a:prstGeom>
                        </pic:spPr>
                      </pic:pic>
                    </a:graphicData>
                  </a:graphic>
                  <wp14:sizeRelH relativeFrom="page">
                    <wp14:pctWidth>0</wp14:pctWidth>
                  </wp14:sizeRelH>
                  <wp14:sizeRelV relativeFrom="page">
                    <wp14:pctHeight>0</wp14:pctHeight>
                  </wp14:sizeRelV>
                </wp:anchor>
              </w:drawing>
            </w:r>
            <w:r>
              <w:rPr>
                <w:b/>
                <w:u w:val="single"/>
              </w:rPr>
              <w:t>PRISMAS</w:t>
            </w:r>
          </w:p>
          <w:p w:rsidR="008840BC" w:rsidRDefault="008840BC" w:rsidP="00BE6707">
            <w:pPr>
              <w:jc w:val="both"/>
            </w:pPr>
          </w:p>
          <w:p w:rsidR="008840BC" w:rsidRDefault="008840BC" w:rsidP="00BE6707">
            <w:pPr>
              <w:jc w:val="both"/>
            </w:pPr>
            <w:r w:rsidRPr="004C08BC">
              <w:rPr>
                <w:noProof/>
              </w:rPr>
              <w:drawing>
                <wp:anchor distT="0" distB="0" distL="114300" distR="114300" simplePos="0" relativeHeight="254681088" behindDoc="0" locked="0" layoutInCell="1" allowOverlap="1" wp14:anchorId="5382281F" wp14:editId="434A0873">
                  <wp:simplePos x="0" y="0"/>
                  <wp:positionH relativeFrom="column">
                    <wp:posOffset>971145</wp:posOffset>
                  </wp:positionH>
                  <wp:positionV relativeFrom="paragraph">
                    <wp:posOffset>97155</wp:posOffset>
                  </wp:positionV>
                  <wp:extent cx="1130300" cy="63182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a:ext>
                            </a:extLst>
                          </a:blip>
                          <a:stretch>
                            <a:fillRect/>
                          </a:stretch>
                        </pic:blipFill>
                        <pic:spPr>
                          <a:xfrm>
                            <a:off x="0" y="0"/>
                            <a:ext cx="1130300" cy="631825"/>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pPr>
          </w:p>
        </w:tc>
        <w:tc>
          <w:tcPr>
            <w:tcW w:w="3535" w:type="dxa"/>
          </w:tcPr>
          <w:p w:rsidR="008840BC" w:rsidRPr="00BE668F" w:rsidRDefault="008840BC" w:rsidP="00BE6707">
            <w:pPr>
              <w:jc w:val="center"/>
            </w:pPr>
            <w:r>
              <w:rPr>
                <w:b/>
                <w:u w:val="single"/>
              </w:rPr>
              <w:t>PIRÁMIDES</w:t>
            </w:r>
          </w:p>
          <w:p w:rsidR="008840BC" w:rsidRDefault="008840BC" w:rsidP="00BE6707">
            <w:pPr>
              <w:jc w:val="both"/>
            </w:pPr>
            <w:r w:rsidRPr="004C08BC">
              <w:rPr>
                <w:noProof/>
              </w:rPr>
              <w:drawing>
                <wp:anchor distT="0" distB="0" distL="114300" distR="114300" simplePos="0" relativeHeight="254682112" behindDoc="0" locked="0" layoutInCell="1" allowOverlap="1" wp14:anchorId="0A32FFCB" wp14:editId="618BC451">
                  <wp:simplePos x="0" y="0"/>
                  <wp:positionH relativeFrom="column">
                    <wp:posOffset>1223885</wp:posOffset>
                  </wp:positionH>
                  <wp:positionV relativeFrom="paragraph">
                    <wp:posOffset>213995</wp:posOffset>
                  </wp:positionV>
                  <wp:extent cx="858520" cy="69024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a:ext>
                            </a:extLst>
                          </a:blip>
                          <a:srcRect/>
                          <a:stretch/>
                        </pic:blipFill>
                        <pic:spPr bwMode="auto">
                          <a:xfrm>
                            <a:off x="0" y="0"/>
                            <a:ext cx="858520" cy="6902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F7627">
              <w:rPr>
                <w:noProof/>
              </w:rPr>
              <w:drawing>
                <wp:anchor distT="0" distB="0" distL="114300" distR="114300" simplePos="0" relativeHeight="254680064" behindDoc="1" locked="0" layoutInCell="1" allowOverlap="1" wp14:anchorId="49F752C2" wp14:editId="302EB591">
                  <wp:simplePos x="0" y="0"/>
                  <wp:positionH relativeFrom="column">
                    <wp:posOffset>1270</wp:posOffset>
                  </wp:positionH>
                  <wp:positionV relativeFrom="paragraph">
                    <wp:posOffset>5080</wp:posOffset>
                  </wp:positionV>
                  <wp:extent cx="1172032" cy="1138545"/>
                  <wp:effectExtent l="0" t="0" r="0" b="0"/>
                  <wp:wrapNone/>
                  <wp:docPr id="71714" name="Imagen 7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a:ext>
                            </a:extLst>
                          </a:blip>
                          <a:stretch>
                            <a:fillRect/>
                          </a:stretch>
                        </pic:blipFill>
                        <pic:spPr>
                          <a:xfrm>
                            <a:off x="0" y="0"/>
                            <a:ext cx="1172032" cy="1138545"/>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pPr>
            <w:r>
              <w:t xml:space="preserve">                                </w:t>
            </w:r>
          </w:p>
          <w:p w:rsidR="008840BC" w:rsidRDefault="008840BC" w:rsidP="00BE6707">
            <w:pPr>
              <w:jc w:val="both"/>
            </w:pPr>
            <w:r>
              <w:t xml:space="preserve">                 </w:t>
            </w:r>
          </w:p>
          <w:p w:rsidR="008840BC" w:rsidRDefault="008840BC" w:rsidP="00BE6707">
            <w:pPr>
              <w:jc w:val="both"/>
            </w:pPr>
          </w:p>
          <w:p w:rsidR="008840BC" w:rsidRDefault="008840BC" w:rsidP="00BE6707">
            <w:pPr>
              <w:jc w:val="both"/>
            </w:pPr>
          </w:p>
          <w:p w:rsidR="008840BC" w:rsidRDefault="008840BC" w:rsidP="00BE6707">
            <w:pPr>
              <w:jc w:val="both"/>
            </w:pPr>
          </w:p>
        </w:tc>
        <w:tc>
          <w:tcPr>
            <w:tcW w:w="3536" w:type="dxa"/>
          </w:tcPr>
          <w:p w:rsidR="008840BC" w:rsidRPr="00BE668F" w:rsidRDefault="008840BC" w:rsidP="00BE6707">
            <w:pPr>
              <w:jc w:val="center"/>
            </w:pPr>
            <w:r>
              <w:rPr>
                <w:b/>
                <w:u w:val="single"/>
              </w:rPr>
              <w:t>SÓLIDOS PLATÓNICOS</w:t>
            </w:r>
          </w:p>
          <w:p w:rsidR="008840BC" w:rsidRPr="00992D5F" w:rsidRDefault="008840BC" w:rsidP="00BE6707">
            <w:pPr>
              <w:jc w:val="both"/>
              <w:rPr>
                <w:sz w:val="16"/>
              </w:rPr>
            </w:pPr>
            <w:r>
              <w:rPr>
                <w:sz w:val="16"/>
              </w:rPr>
              <w:t>Sólido Platónico (caras polígonos regulares y cada vértice concurre con el mismo número de caras)</w:t>
            </w:r>
          </w:p>
          <w:p w:rsidR="008840BC" w:rsidRPr="00992D5F" w:rsidRDefault="008840BC" w:rsidP="00BE6707">
            <w:pPr>
              <w:jc w:val="center"/>
              <w:rPr>
                <w:b/>
                <w:sz w:val="20"/>
              </w:rPr>
            </w:pPr>
            <w:r w:rsidRPr="00992D5F">
              <w:rPr>
                <w:b/>
                <w:sz w:val="20"/>
              </w:rPr>
              <w:t>Tetraedro(4), Cubo(6), Octaedro(8), Dodecaedro (12), Icosaedro(20)</w:t>
            </w:r>
          </w:p>
          <w:p w:rsidR="008840BC" w:rsidRPr="00992D5F" w:rsidRDefault="008840BC" w:rsidP="00BE6707">
            <w:pPr>
              <w:jc w:val="both"/>
              <w:rPr>
                <w:sz w:val="11"/>
              </w:rPr>
            </w:pPr>
          </w:p>
          <w:p w:rsidR="008840BC" w:rsidRDefault="008840BC" w:rsidP="00BE6707">
            <w:pPr>
              <w:jc w:val="center"/>
            </w:pPr>
            <w:r w:rsidRPr="00992D5F">
              <w:rPr>
                <w:noProof/>
                <w:lang w:val="es-ES_tradnl"/>
              </w:rPr>
              <w:drawing>
                <wp:inline distT="0" distB="0" distL="0" distR="0" wp14:anchorId="0AF85465" wp14:editId="73CA5C90">
                  <wp:extent cx="1763069" cy="539735"/>
                  <wp:effectExtent l="0" t="0" r="0" b="0"/>
                  <wp:docPr id="71715" name="Picture 3" descr="http://escueladesagradageometria.com/wp-content/uploads/2012/05/solidos-platon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http://escueladesagradageometria.com/wp-content/uploads/2012/05/solidos-platonicos.jpg"/>
                          <pic:cNvPicPr>
                            <a:picLocks noChangeAspect="1" noChangeArrowheads="1"/>
                          </pic:cNvPicPr>
                        </pic:nvPicPr>
                        <pic:blipFill>
                          <a:blip r:embed="rId109" cstate="print">
                            <a:extLst>
                              <a:ext uri="{28A0092B-C50C-407E-A947-70E740481C1C}">
                                <a14:useLocalDpi xmlns:a14="http://schemas.microsoft.com/office/drawing/2010/main"/>
                              </a:ext>
                            </a:extLst>
                          </a:blip>
                          <a:srcRect/>
                          <a:stretch>
                            <a:fillRect/>
                          </a:stretch>
                        </pic:blipFill>
                        <pic:spPr bwMode="auto">
                          <a:xfrm>
                            <a:off x="0" y="0"/>
                            <a:ext cx="1791861" cy="548549"/>
                          </a:xfrm>
                          <a:prstGeom prst="rect">
                            <a:avLst/>
                          </a:prstGeom>
                          <a:noFill/>
                        </pic:spPr>
                      </pic:pic>
                    </a:graphicData>
                  </a:graphic>
                </wp:inline>
              </w:drawing>
            </w:r>
          </w:p>
        </w:tc>
      </w:tr>
      <w:tr w:rsidR="008840BC" w:rsidRPr="006F7BE9" w:rsidTr="00BE6707">
        <w:trPr>
          <w:trHeight w:val="306"/>
        </w:trPr>
        <w:tc>
          <w:tcPr>
            <w:tcW w:w="10606" w:type="dxa"/>
            <w:gridSpan w:val="3"/>
            <w:shd w:val="clear" w:color="auto" w:fill="D9E2F3" w:themeFill="accent1" w:themeFillTint="33"/>
          </w:tcPr>
          <w:p w:rsidR="008840BC" w:rsidRPr="006F7BE9" w:rsidRDefault="008840BC" w:rsidP="00BE6707">
            <w:pPr>
              <w:jc w:val="both"/>
              <w:rPr>
                <w:b/>
              </w:rPr>
            </w:pPr>
            <w:r w:rsidRPr="006F7BE9">
              <w:rPr>
                <w:b/>
              </w:rPr>
              <w:t>Cuerpos de Revolución</w:t>
            </w:r>
          </w:p>
        </w:tc>
      </w:tr>
      <w:tr w:rsidR="008840BC" w:rsidTr="00BA0B6E">
        <w:trPr>
          <w:trHeight w:val="2273"/>
        </w:trPr>
        <w:tc>
          <w:tcPr>
            <w:tcW w:w="3535" w:type="dxa"/>
          </w:tcPr>
          <w:p w:rsidR="008840BC" w:rsidRDefault="008840BC" w:rsidP="00BE6707">
            <w:pPr>
              <w:jc w:val="center"/>
            </w:pPr>
            <w:r w:rsidRPr="00D62692">
              <w:rPr>
                <w:noProof/>
              </w:rPr>
              <w:lastRenderedPageBreak/>
              <w:drawing>
                <wp:anchor distT="0" distB="0" distL="114300" distR="114300" simplePos="0" relativeHeight="254683136" behindDoc="0" locked="0" layoutInCell="1" allowOverlap="1" wp14:anchorId="354DF128" wp14:editId="0A29544A">
                  <wp:simplePos x="0" y="0"/>
                  <wp:positionH relativeFrom="column">
                    <wp:posOffset>2729</wp:posOffset>
                  </wp:positionH>
                  <wp:positionV relativeFrom="paragraph">
                    <wp:posOffset>217805</wp:posOffset>
                  </wp:positionV>
                  <wp:extent cx="896620" cy="1163955"/>
                  <wp:effectExtent l="0" t="0" r="0" b="0"/>
                  <wp:wrapTight wrapText="bothSides">
                    <wp:wrapPolygon edited="0">
                      <wp:start x="0" y="0"/>
                      <wp:lineTo x="0" y="21211"/>
                      <wp:lineTo x="20805" y="21211"/>
                      <wp:lineTo x="20805" y="0"/>
                      <wp:lineTo x="0" y="0"/>
                    </wp:wrapPolygon>
                  </wp:wrapTight>
                  <wp:docPr id="58425" name="Imagen 5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a:ext>
                            </a:extLst>
                          </a:blip>
                          <a:stretch>
                            <a:fillRect/>
                          </a:stretch>
                        </pic:blipFill>
                        <pic:spPr>
                          <a:xfrm>
                            <a:off x="0" y="0"/>
                            <a:ext cx="896620" cy="1163955"/>
                          </a:xfrm>
                          <a:prstGeom prst="rect">
                            <a:avLst/>
                          </a:prstGeom>
                        </pic:spPr>
                      </pic:pic>
                    </a:graphicData>
                  </a:graphic>
                  <wp14:sizeRelH relativeFrom="page">
                    <wp14:pctWidth>0</wp14:pctWidth>
                  </wp14:sizeRelH>
                  <wp14:sizeRelV relativeFrom="page">
                    <wp14:pctHeight>0</wp14:pctHeight>
                  </wp14:sizeRelV>
                </wp:anchor>
              </w:drawing>
            </w:r>
            <w:r>
              <w:rPr>
                <w:b/>
                <w:u w:val="single"/>
              </w:rPr>
              <w:t>CILINDRO</w:t>
            </w:r>
          </w:p>
          <w:p w:rsidR="008840BC" w:rsidRDefault="008840BC" w:rsidP="00BE6707">
            <w:pPr>
              <w:jc w:val="both"/>
            </w:pPr>
          </w:p>
          <w:p w:rsidR="008840BC" w:rsidRPr="00992D5F" w:rsidRDefault="008840BC" w:rsidP="00BE6707">
            <w:pPr>
              <w:jc w:val="both"/>
            </w:pPr>
            <w:r w:rsidRPr="004C08BC">
              <w:rPr>
                <w:noProof/>
              </w:rPr>
              <w:drawing>
                <wp:anchor distT="0" distB="0" distL="114300" distR="114300" simplePos="0" relativeHeight="254685184" behindDoc="0" locked="0" layoutInCell="1" allowOverlap="1" wp14:anchorId="6E935CAB" wp14:editId="2656F865">
                  <wp:simplePos x="0" y="0"/>
                  <wp:positionH relativeFrom="column">
                    <wp:posOffset>970915</wp:posOffset>
                  </wp:positionH>
                  <wp:positionV relativeFrom="paragraph">
                    <wp:posOffset>156833</wp:posOffset>
                  </wp:positionV>
                  <wp:extent cx="1130300" cy="631825"/>
                  <wp:effectExtent l="0" t="0" r="0" b="0"/>
                  <wp:wrapNone/>
                  <wp:docPr id="14370" name="Imagen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a:ext>
                            </a:extLst>
                          </a:blip>
                          <a:stretch>
                            <a:fillRect/>
                          </a:stretch>
                        </pic:blipFill>
                        <pic:spPr>
                          <a:xfrm>
                            <a:off x="0" y="0"/>
                            <a:ext cx="1130300" cy="631825"/>
                          </a:xfrm>
                          <a:prstGeom prst="rect">
                            <a:avLst/>
                          </a:prstGeom>
                        </pic:spPr>
                      </pic:pic>
                    </a:graphicData>
                  </a:graphic>
                  <wp14:sizeRelH relativeFrom="page">
                    <wp14:pctWidth>0</wp14:pctWidth>
                  </wp14:sizeRelH>
                  <wp14:sizeRelV relativeFrom="page">
                    <wp14:pctHeight>0</wp14:pctHeight>
                  </wp14:sizeRelV>
                </wp:anchor>
              </w:drawing>
            </w:r>
          </w:p>
        </w:tc>
        <w:tc>
          <w:tcPr>
            <w:tcW w:w="3535" w:type="dxa"/>
          </w:tcPr>
          <w:p w:rsidR="008840BC" w:rsidRPr="00BE668F" w:rsidRDefault="008840BC" w:rsidP="00BE6707">
            <w:pPr>
              <w:jc w:val="center"/>
            </w:pPr>
            <w:r>
              <w:rPr>
                <w:b/>
                <w:u w:val="single"/>
              </w:rPr>
              <w:t>CONO</w:t>
            </w:r>
          </w:p>
          <w:p w:rsidR="008840BC" w:rsidRDefault="008840BC" w:rsidP="00BE6707">
            <w:pPr>
              <w:jc w:val="both"/>
            </w:pPr>
            <w:r w:rsidRPr="009F7627">
              <w:rPr>
                <w:noProof/>
                <w:lang w:val="es-ES_tradnl"/>
              </w:rPr>
              <w:drawing>
                <wp:anchor distT="0" distB="0" distL="114300" distR="114300" simplePos="0" relativeHeight="254684160" behindDoc="0" locked="0" layoutInCell="1" allowOverlap="1" wp14:anchorId="7184004C" wp14:editId="700C59FE">
                  <wp:simplePos x="0" y="0"/>
                  <wp:positionH relativeFrom="column">
                    <wp:posOffset>-17780</wp:posOffset>
                  </wp:positionH>
                  <wp:positionV relativeFrom="paragraph">
                    <wp:posOffset>55245</wp:posOffset>
                  </wp:positionV>
                  <wp:extent cx="822325" cy="1158240"/>
                  <wp:effectExtent l="0" t="0" r="0" b="0"/>
                  <wp:wrapTight wrapText="bothSides">
                    <wp:wrapPolygon edited="0">
                      <wp:start x="0" y="0"/>
                      <wp:lineTo x="0" y="21316"/>
                      <wp:lineTo x="20683" y="21316"/>
                      <wp:lineTo x="20683" y="0"/>
                      <wp:lineTo x="0" y="0"/>
                    </wp:wrapPolygon>
                  </wp:wrapTight>
                  <wp:docPr id="19" name="Imagen 19" descr="co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cono2"/>
                          <pic:cNvPicPr>
                            <a:picLocks noChangeAspect="1" noChangeArrowheads="1"/>
                          </pic:cNvPicPr>
                        </pic:nvPicPr>
                        <pic:blipFill>
                          <a:blip r:embed="rId111" cstate="print">
                            <a:extLst>
                              <a:ext uri="{28A0092B-C50C-407E-A947-70E740481C1C}">
                                <a14:useLocalDpi xmlns:a14="http://schemas.microsoft.com/office/drawing/2010/main"/>
                              </a:ext>
                            </a:extLst>
                          </a:blip>
                          <a:srcRect/>
                          <a:stretch>
                            <a:fillRect/>
                          </a:stretch>
                        </pic:blipFill>
                        <pic:spPr bwMode="auto">
                          <a:xfrm>
                            <a:off x="0" y="0"/>
                            <a:ext cx="822325" cy="1158240"/>
                          </a:xfrm>
                          <a:prstGeom prst="rect">
                            <a:avLst/>
                          </a:prstGeom>
                          <a:noFill/>
                        </pic:spPr>
                      </pic:pic>
                    </a:graphicData>
                  </a:graphic>
                  <wp14:sizeRelH relativeFrom="page">
                    <wp14:pctWidth>0</wp14:pctWidth>
                  </wp14:sizeRelH>
                  <wp14:sizeRelV relativeFrom="page">
                    <wp14:pctHeight>0</wp14:pctHeight>
                  </wp14:sizeRelV>
                </wp:anchor>
              </w:drawing>
            </w:r>
            <w:r w:rsidRPr="004C08BC">
              <w:rPr>
                <w:noProof/>
              </w:rPr>
              <w:drawing>
                <wp:inline distT="0" distB="0" distL="0" distR="0" wp14:anchorId="24E5652E" wp14:editId="0F674B96">
                  <wp:extent cx="867427" cy="409164"/>
                  <wp:effectExtent l="0" t="0" r="0" b="0"/>
                  <wp:docPr id="14385" name="Imagen 1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873532" cy="412044"/>
                          </a:xfrm>
                          <a:prstGeom prst="rect">
                            <a:avLst/>
                          </a:prstGeom>
                        </pic:spPr>
                      </pic:pic>
                    </a:graphicData>
                  </a:graphic>
                </wp:inline>
              </w:drawing>
            </w:r>
          </w:p>
          <w:p w:rsidR="008840BC" w:rsidRDefault="008840BC" w:rsidP="00BE6707">
            <w:pPr>
              <w:jc w:val="both"/>
            </w:pPr>
            <w:r>
              <w:t>A=</w:t>
            </w:r>
            <w:proofErr w:type="spellStart"/>
            <w:r>
              <w:t>A</w:t>
            </w:r>
            <w:r>
              <w:rPr>
                <w:vertAlign w:val="subscript"/>
              </w:rPr>
              <w:t>Lateral</w:t>
            </w:r>
            <w:proofErr w:type="spellEnd"/>
            <w:r>
              <w:t xml:space="preserve"> + </w:t>
            </w:r>
            <w:proofErr w:type="spellStart"/>
            <w:r>
              <w:t>A</w:t>
            </w:r>
            <w:r>
              <w:rPr>
                <w:vertAlign w:val="subscript"/>
              </w:rPr>
              <w:t>Base</w:t>
            </w:r>
            <w:proofErr w:type="spellEnd"/>
            <w:r>
              <w:t xml:space="preserve"> =</w:t>
            </w:r>
          </w:p>
          <w:p w:rsidR="008840BC" w:rsidRDefault="008840BC" w:rsidP="00BE6707">
            <w:pPr>
              <w:jc w:val="both"/>
            </w:pPr>
            <w:r w:rsidRPr="00992D5F">
              <w:sym w:font="Symbol" w:char="F0D5"/>
            </w:r>
            <w:r w:rsidRPr="00992D5F">
              <w:sym w:font="Symbol" w:char="F0D7"/>
            </w:r>
            <w:r w:rsidRPr="00992D5F">
              <w:t>r</w:t>
            </w:r>
            <w:r w:rsidRPr="00992D5F">
              <w:sym w:font="Symbol" w:char="F0D7"/>
            </w:r>
            <w:r>
              <w:t xml:space="preserve">g + </w:t>
            </w:r>
            <w:r w:rsidRPr="00992D5F">
              <w:sym w:font="Symbol" w:char="F0D5"/>
            </w:r>
            <w:r w:rsidRPr="00992D5F">
              <w:sym w:font="Symbol" w:char="F0D7"/>
            </w:r>
            <w:r w:rsidRPr="00992D5F">
              <w:t>r</w:t>
            </w:r>
            <w:r>
              <w:rPr>
                <w:vertAlign w:val="superscript"/>
              </w:rPr>
              <w:t>2</w:t>
            </w:r>
          </w:p>
        </w:tc>
        <w:tc>
          <w:tcPr>
            <w:tcW w:w="3536" w:type="dxa"/>
          </w:tcPr>
          <w:p w:rsidR="008840BC" w:rsidRPr="00BE668F" w:rsidRDefault="008840BC" w:rsidP="00BE6707">
            <w:pPr>
              <w:jc w:val="center"/>
            </w:pPr>
            <w:r>
              <w:rPr>
                <w:b/>
                <w:u w:val="single"/>
              </w:rPr>
              <w:t>ESPERA</w:t>
            </w:r>
          </w:p>
          <w:p w:rsidR="008840BC" w:rsidRDefault="008840BC" w:rsidP="00BE6707">
            <w:pPr>
              <w:jc w:val="both"/>
            </w:pPr>
            <w:r w:rsidRPr="009F7627">
              <w:rPr>
                <w:noProof/>
              </w:rPr>
              <w:drawing>
                <wp:anchor distT="0" distB="0" distL="114300" distR="114300" simplePos="0" relativeHeight="254686208" behindDoc="0" locked="0" layoutInCell="1" allowOverlap="1" wp14:anchorId="08CB83F9" wp14:editId="0292B011">
                  <wp:simplePos x="0" y="0"/>
                  <wp:positionH relativeFrom="column">
                    <wp:posOffset>45085</wp:posOffset>
                  </wp:positionH>
                  <wp:positionV relativeFrom="paragraph">
                    <wp:posOffset>74930</wp:posOffset>
                  </wp:positionV>
                  <wp:extent cx="890905" cy="904875"/>
                  <wp:effectExtent l="0" t="0" r="0" b="0"/>
                  <wp:wrapTight wrapText="bothSides">
                    <wp:wrapPolygon edited="0">
                      <wp:start x="0" y="0"/>
                      <wp:lineTo x="0" y="21221"/>
                      <wp:lineTo x="20938" y="21221"/>
                      <wp:lineTo x="20938" y="0"/>
                      <wp:lineTo x="0" y="0"/>
                    </wp:wrapPolygon>
                  </wp:wrapTight>
                  <wp:docPr id="14387" name="Imagen 1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a:ext>
                            </a:extLst>
                          </a:blip>
                          <a:stretch>
                            <a:fillRect/>
                          </a:stretch>
                        </pic:blipFill>
                        <pic:spPr>
                          <a:xfrm>
                            <a:off x="0" y="0"/>
                            <a:ext cx="890905" cy="904875"/>
                          </a:xfrm>
                          <a:prstGeom prst="rect">
                            <a:avLst/>
                          </a:prstGeom>
                        </pic:spPr>
                      </pic:pic>
                    </a:graphicData>
                  </a:graphic>
                  <wp14:sizeRelH relativeFrom="page">
                    <wp14:pctWidth>0</wp14:pctWidth>
                  </wp14:sizeRelH>
                  <wp14:sizeRelV relativeFrom="page">
                    <wp14:pctHeight>0</wp14:pctHeight>
                  </wp14:sizeRelV>
                </wp:anchor>
              </w:drawing>
            </w:r>
          </w:p>
          <w:p w:rsidR="008840BC" w:rsidRDefault="008840BC" w:rsidP="00BE6707">
            <w:pPr>
              <w:jc w:val="both"/>
            </w:pPr>
            <w:r w:rsidRPr="00992D5F">
              <w:rPr>
                <w:noProof/>
              </w:rPr>
              <w:drawing>
                <wp:anchor distT="0" distB="0" distL="114300" distR="114300" simplePos="0" relativeHeight="254687232" behindDoc="0" locked="0" layoutInCell="1" allowOverlap="1" wp14:anchorId="50793007" wp14:editId="54344AB2">
                  <wp:simplePos x="0" y="0"/>
                  <wp:positionH relativeFrom="column">
                    <wp:posOffset>1120775</wp:posOffset>
                  </wp:positionH>
                  <wp:positionV relativeFrom="paragraph">
                    <wp:posOffset>4445</wp:posOffset>
                  </wp:positionV>
                  <wp:extent cx="807085" cy="889000"/>
                  <wp:effectExtent l="0" t="0" r="0" b="0"/>
                  <wp:wrapNone/>
                  <wp:docPr id="14386" name="Imagen 1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a:ext>
                            </a:extLst>
                          </a:blip>
                          <a:stretch>
                            <a:fillRect/>
                          </a:stretch>
                        </pic:blipFill>
                        <pic:spPr>
                          <a:xfrm>
                            <a:off x="0" y="0"/>
                            <a:ext cx="807085" cy="889000"/>
                          </a:xfrm>
                          <a:prstGeom prst="rect">
                            <a:avLst/>
                          </a:prstGeom>
                        </pic:spPr>
                      </pic:pic>
                    </a:graphicData>
                  </a:graphic>
                  <wp14:sizeRelH relativeFrom="page">
                    <wp14:pctWidth>0</wp14:pctWidth>
                  </wp14:sizeRelH>
                  <wp14:sizeRelV relativeFrom="page">
                    <wp14:pctHeight>0</wp14:pctHeight>
                  </wp14:sizeRelV>
                </wp:anchor>
              </w:drawing>
            </w:r>
          </w:p>
        </w:tc>
      </w:tr>
    </w:tbl>
    <w:p w:rsidR="008840BC" w:rsidRDefault="008840BC" w:rsidP="008840BC">
      <w:pPr>
        <w:rPr>
          <w:rFonts w:asciiTheme="minorHAnsi" w:hAnsiTheme="minorHAnsi" w:cstheme="minorHAnsi"/>
          <w:lang w:val="en-US"/>
        </w:rPr>
      </w:pPr>
    </w:p>
    <w:p w:rsidR="00A82EA5" w:rsidRDefault="00A82EA5">
      <w:pPr>
        <w:rPr>
          <w:rFonts w:asciiTheme="minorHAnsi" w:hAnsiTheme="minorHAnsi" w:cstheme="minorHAnsi"/>
          <w:lang w:val="en-US"/>
        </w:rPr>
      </w:pPr>
      <w:r>
        <w:rPr>
          <w:rFonts w:asciiTheme="minorHAnsi" w:hAnsiTheme="minorHAnsi" w:cstheme="minorHAnsi"/>
          <w:lang w:val="en-US"/>
        </w:rPr>
        <w:br w:type="page"/>
      </w:r>
    </w:p>
    <w:p w:rsidR="008840BC" w:rsidRPr="00940F40" w:rsidRDefault="008840BC" w:rsidP="008840BC">
      <w:pPr>
        <w:rPr>
          <w:rFonts w:asciiTheme="minorHAnsi" w:hAnsiTheme="minorHAnsi" w:cstheme="minorHAnsi"/>
          <w:lang w:val="en-US"/>
        </w:rPr>
      </w:pPr>
    </w:p>
    <w:p w:rsidR="008840BC" w:rsidRPr="008D0B91" w:rsidRDefault="008840BC" w:rsidP="008840BC">
      <w:pPr>
        <w:pStyle w:val="Tituloborde"/>
        <w:spacing w:after="120"/>
        <w:ind w:right="112"/>
        <w:jc w:val="both"/>
        <w:rPr>
          <w:rFonts w:asciiTheme="minorHAnsi" w:hAnsiTheme="minorHAnsi"/>
        </w:rPr>
      </w:pPr>
      <w:r w:rsidRPr="008D0B91">
        <w:rPr>
          <w:rFonts w:asciiTheme="minorHAnsi" w:hAnsiTheme="minorHAnsi"/>
          <w:b/>
          <w:lang w:val="en-US"/>
        </w:rPr>
        <w:t>B3.C1.1. , B3.C1.2., B3.C1.3., B3.C1.4., B3.C1.5.</w:t>
      </w:r>
      <w:r w:rsidRPr="008D0B91">
        <w:rPr>
          <w:rFonts w:asciiTheme="minorHAnsi" w:hAnsiTheme="minorHAnsi"/>
          <w:lang w:val="en-US"/>
        </w:rPr>
        <w:t xml:space="preserve"> </w:t>
      </w:r>
      <w:r w:rsidRPr="008D0B91">
        <w:rPr>
          <w:rFonts w:asciiTheme="minorHAnsi" w:hAnsiTheme="minorHAnsi"/>
        </w:rPr>
        <w:t>Reconoce tipos de polígonos y elementos, tipos triángulos, cuadriláteros, círculo, conceptos de rectas y ángulos</w:t>
      </w:r>
    </w:p>
    <w:p w:rsidR="00BE6707" w:rsidRPr="004D1BAE" w:rsidRDefault="00BE6707" w:rsidP="00BE6707">
      <w:pPr>
        <w:spacing w:before="120"/>
        <w:jc w:val="both"/>
        <w:rPr>
          <w:rFonts w:asciiTheme="minorHAnsi" w:hAnsiTheme="minorHAnsi"/>
        </w:rPr>
      </w:pPr>
      <w:r w:rsidRPr="00E604E0">
        <w:rPr>
          <w:rFonts w:asciiTheme="minorHAnsi" w:hAnsiTheme="minorHAnsi"/>
          <w:b/>
          <w:lang w:val="es-ES_tradnl"/>
        </w:rPr>
        <w:t xml:space="preserve">TEORÍA. </w:t>
      </w:r>
      <w:r>
        <w:rPr>
          <w:rFonts w:asciiTheme="minorHAnsi" w:hAnsiTheme="minorHAnsi"/>
          <w:b/>
          <w:lang w:val="es-ES_tradnl"/>
        </w:rPr>
        <w:t>Lugares geométricos.</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BE6707" w:rsidTr="00BE6707">
        <w:tc>
          <w:tcPr>
            <w:tcW w:w="10414" w:type="dxa"/>
          </w:tcPr>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pStyle w:val="Prrafodelista"/>
              <w:spacing w:before="120" w:after="120"/>
              <w:ind w:left="0"/>
              <w:rPr>
                <w:rFonts w:asciiTheme="minorHAnsi" w:hAnsiTheme="minorHAnsi"/>
              </w:rPr>
            </w:pPr>
          </w:p>
          <w:p w:rsidR="00BE6707" w:rsidRDefault="00BE6707" w:rsidP="00BE6707">
            <w:pPr>
              <w:jc w:val="both"/>
              <w:rPr>
                <w:rFonts w:asciiTheme="minorHAnsi" w:hAnsiTheme="minorHAnsi"/>
                <w:lang w:val="es-ES_tradnl"/>
              </w:rPr>
            </w:pPr>
          </w:p>
          <w:p w:rsidR="00BE6707" w:rsidRDefault="00BE6707" w:rsidP="00BE6707">
            <w:pPr>
              <w:jc w:val="both"/>
              <w:rPr>
                <w:rFonts w:asciiTheme="minorHAnsi" w:hAnsiTheme="minorHAnsi"/>
                <w:lang w:val="es-ES_tradnl"/>
              </w:rPr>
            </w:pPr>
          </w:p>
          <w:p w:rsidR="00BE6707" w:rsidRDefault="00BE6707" w:rsidP="00BE6707">
            <w:pPr>
              <w:jc w:val="both"/>
              <w:rPr>
                <w:rFonts w:asciiTheme="minorHAnsi" w:hAnsiTheme="minorHAnsi"/>
                <w:lang w:val="es-ES_tradnl"/>
              </w:rPr>
            </w:pPr>
          </w:p>
        </w:tc>
      </w:tr>
    </w:tbl>
    <w:p w:rsidR="00BE6707" w:rsidRDefault="00BE6707" w:rsidP="00BE6707">
      <w:pPr>
        <w:pStyle w:val="Prrafodelista"/>
        <w:spacing w:before="120" w:after="120"/>
        <w:ind w:left="0"/>
        <w:rPr>
          <w:rFonts w:asciiTheme="minorHAnsi" w:hAnsiTheme="minorHAnsi"/>
        </w:rPr>
      </w:pPr>
    </w:p>
    <w:p w:rsidR="008840BC" w:rsidRDefault="00BE6707" w:rsidP="008840BC">
      <w:pPr>
        <w:pStyle w:val="Prrafodelista"/>
        <w:numPr>
          <w:ilvl w:val="0"/>
          <w:numId w:val="3"/>
        </w:numPr>
        <w:spacing w:before="120" w:after="120"/>
        <w:ind w:left="0" w:firstLine="0"/>
        <w:rPr>
          <w:rFonts w:asciiTheme="minorHAnsi" w:hAnsiTheme="minorHAnsi"/>
        </w:rPr>
      </w:pPr>
      <w:r>
        <w:rPr>
          <w:rFonts w:asciiTheme="minorHAnsi" w:hAnsiTheme="minorHAnsi"/>
        </w:rPr>
        <w:t>Construye el lugar geométrico de los puntos que equidistan de los extremos del siguiente segmento:</w:t>
      </w:r>
    </w:p>
    <w:tbl>
      <w:tblPr>
        <w:tblStyle w:val="Tablaconcuadrcula"/>
        <w:tblW w:w="0" w:type="auto"/>
        <w:tblLook w:val="04A0" w:firstRow="1" w:lastRow="0" w:firstColumn="1" w:lastColumn="0" w:noHBand="0" w:noVBand="1"/>
      </w:tblPr>
      <w:tblGrid>
        <w:gridCol w:w="10450"/>
      </w:tblGrid>
      <w:tr w:rsidR="00BE6707" w:rsidTr="00BE6707">
        <w:tc>
          <w:tcPr>
            <w:tcW w:w="10450" w:type="dxa"/>
          </w:tcPr>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A82EA5" w:rsidP="008840BC">
            <w:pPr>
              <w:rPr>
                <w:rFonts w:asciiTheme="minorHAnsi" w:hAnsiTheme="minorHAnsi"/>
              </w:rPr>
            </w:pPr>
            <w:r>
              <w:rPr>
                <w:rFonts w:asciiTheme="minorHAnsi" w:hAnsiTheme="minorHAnsi"/>
                <w:noProof/>
              </w:rPr>
              <mc:AlternateContent>
                <mc:Choice Requires="wps">
                  <w:drawing>
                    <wp:anchor distT="0" distB="0" distL="114300" distR="114300" simplePos="0" relativeHeight="254689280" behindDoc="0" locked="0" layoutInCell="1" allowOverlap="1">
                      <wp:simplePos x="0" y="0"/>
                      <wp:positionH relativeFrom="column">
                        <wp:posOffset>2432584</wp:posOffset>
                      </wp:positionH>
                      <wp:positionV relativeFrom="paragraph">
                        <wp:posOffset>66040</wp:posOffset>
                      </wp:positionV>
                      <wp:extent cx="1441723" cy="0"/>
                      <wp:effectExtent l="0" t="0" r="6350" b="12700"/>
                      <wp:wrapNone/>
                      <wp:docPr id="71717" name="Conector recto 71717"/>
                      <wp:cNvGraphicFramePr/>
                      <a:graphic xmlns:a="http://schemas.openxmlformats.org/drawingml/2006/main">
                        <a:graphicData uri="http://schemas.microsoft.com/office/word/2010/wordprocessingShape">
                          <wps:wsp>
                            <wps:cNvCnPr/>
                            <wps:spPr>
                              <a:xfrm>
                                <a:off x="0" y="0"/>
                                <a:ext cx="144172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F0689" id="Conector recto 71717" o:spid="_x0000_s1026" style="position:absolute;z-index:254689280;visibility:visible;mso-wrap-style:square;mso-wrap-distance-left:9pt;mso-wrap-distance-top:0;mso-wrap-distance-right:9pt;mso-wrap-distance-bottom:0;mso-position-horizontal:absolute;mso-position-horizontal-relative:text;mso-position-vertical:absolute;mso-position-vertical-relative:text" from="191.55pt,5.2pt" to="305.05pt,5.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" strokecolor="#4472c4 [3204]" strokeweight=".5pt">
                      <v:stroke joinstyle="miter"/>
                    </v:line>
                  </w:pict>
                </mc:Fallback>
              </mc:AlternateContent>
            </w: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p w:rsidR="00BE6707" w:rsidRDefault="00BE6707" w:rsidP="008840BC">
            <w:pPr>
              <w:rPr>
                <w:rFonts w:asciiTheme="minorHAnsi" w:hAnsiTheme="minorHAnsi"/>
              </w:rPr>
            </w:pPr>
          </w:p>
        </w:tc>
      </w:tr>
    </w:tbl>
    <w:p w:rsidR="00E02082" w:rsidRDefault="00E02082">
      <w:pPr>
        <w:rPr>
          <w:rFonts w:asciiTheme="minorHAnsi" w:hAnsiTheme="minorHAnsi" w:cstheme="minorHAnsi"/>
        </w:rPr>
      </w:pPr>
    </w:p>
    <w:p w:rsidR="00E02082" w:rsidRPr="00E02082" w:rsidRDefault="00E02082">
      <w:pPr>
        <w:rPr>
          <w:rFonts w:asciiTheme="minorHAnsi" w:hAnsiTheme="minorHAnsi" w:cstheme="minorHAnsi"/>
        </w:rPr>
        <w:sectPr w:rsidR="00E02082" w:rsidRPr="00E02082" w:rsidSect="00B31D45">
          <w:headerReference w:type="default" r:id="rId115"/>
          <w:type w:val="continuous"/>
          <w:pgSz w:w="11900" w:h="16840"/>
          <w:pgMar w:top="1966" w:right="720" w:bottom="720" w:left="720" w:header="708" w:footer="708" w:gutter="0"/>
          <w:cols w:space="708"/>
          <w:docGrid w:linePitch="360"/>
        </w:sectPr>
      </w:pPr>
    </w:p>
    <w:p w:rsidR="008F6473" w:rsidRDefault="008F6473" w:rsidP="003D7DD0">
      <w:pPr>
        <w:spacing w:after="120"/>
        <w:jc w:val="center"/>
        <w:rPr>
          <w:b/>
          <w:sz w:val="32"/>
        </w:rPr>
        <w:sectPr w:rsidR="008F6473" w:rsidSect="007751CF">
          <w:headerReference w:type="default" r:id="rId116"/>
          <w:pgSz w:w="11900" w:h="16840"/>
          <w:pgMar w:top="1966" w:right="720" w:bottom="720" w:left="720" w:header="708" w:footer="708" w:gutter="0"/>
          <w:cols w:space="708"/>
          <w:docGrid w:linePitch="360"/>
        </w:sectPr>
      </w:pPr>
      <w:bookmarkStart w:id="8" w:name="Unidad8_Funciones"/>
      <w:bookmarkEnd w:id="8"/>
    </w:p>
    <w:p w:rsidR="003D7DD0" w:rsidRPr="00A62B6B" w:rsidRDefault="003D7DD0" w:rsidP="003D7DD0">
      <w:pPr>
        <w:spacing w:after="120"/>
        <w:jc w:val="center"/>
        <w:rPr>
          <w:b/>
        </w:rPr>
      </w:pPr>
      <w:r w:rsidRPr="00B33C06">
        <w:rPr>
          <w:b/>
          <w:sz w:val="32"/>
        </w:rPr>
        <w:t xml:space="preserve">UNIDAD </w:t>
      </w:r>
      <w:r>
        <w:rPr>
          <w:b/>
          <w:sz w:val="32"/>
        </w:rPr>
        <w:t>8</w:t>
      </w:r>
      <w:r w:rsidRPr="00B33C06">
        <w:rPr>
          <w:b/>
          <w:sz w:val="32"/>
        </w:rPr>
        <w:t xml:space="preserve">. </w:t>
      </w:r>
      <w:r w:rsidR="008F6473">
        <w:rPr>
          <w:b/>
          <w:sz w:val="32"/>
        </w:rPr>
        <w:t>FUNCIONES.</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3D7DD0" w:rsidRPr="00B2293E" w:rsidTr="00CB6789">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D7DD0" w:rsidRPr="005069EC" w:rsidRDefault="003D7DD0" w:rsidP="00CB6789">
            <w:pPr>
              <w:spacing w:before="120" w:after="120"/>
              <w:ind w:left="30"/>
              <w:jc w:val="center"/>
              <w:rPr>
                <w:b/>
              </w:rPr>
            </w:pPr>
            <w:r>
              <w:rPr>
                <w:b/>
              </w:rPr>
              <w:t>Estándares que se van a evaluar en esta unidad</w:t>
            </w:r>
          </w:p>
        </w:tc>
      </w:tr>
      <w:tr w:rsidR="003D7DD0" w:rsidRPr="00B2293E" w:rsidTr="00CB6789">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B317B3" w:rsidRDefault="00B317B3" w:rsidP="00A80B12">
            <w:pPr>
              <w:pStyle w:val="NormalWeb"/>
              <w:spacing w:before="120" w:beforeAutospacing="0" w:after="120" w:afterAutospacing="0"/>
            </w:pPr>
            <w:r w:rsidRPr="00A80B12">
              <w:t xml:space="preserve">B4.C1.1 Reconoce si una </w:t>
            </w:r>
            <w:r w:rsidR="00A80B12" w:rsidRPr="00A80B12">
              <w:t>gráfica</w:t>
            </w:r>
            <w:r w:rsidRPr="00A80B12">
              <w:t xml:space="preserve"> representa o no una </w:t>
            </w:r>
            <w:r w:rsidR="00A80B12" w:rsidRPr="00A80B12">
              <w:t>función</w:t>
            </w:r>
            <w:r w:rsidRPr="00A80B12">
              <w:t xml:space="preserve">. </w:t>
            </w:r>
          </w:p>
          <w:p w:rsidR="00A54C6F" w:rsidRDefault="00A54C6F" w:rsidP="00A80B12">
            <w:pPr>
              <w:pStyle w:val="NormalWeb"/>
              <w:spacing w:before="120" w:beforeAutospacing="0" w:after="120" w:afterAutospacing="0"/>
            </w:pPr>
            <w:r w:rsidRPr="00A80B12">
              <w:t xml:space="preserve">B4.C2.1 Reconoce y representa una </w:t>
            </w:r>
            <w:r w:rsidR="00A80B12" w:rsidRPr="00A80B12">
              <w:t>función</w:t>
            </w:r>
            <w:r w:rsidRPr="00A80B12">
              <w:t xml:space="preserve"> </w:t>
            </w:r>
            <w:r w:rsidR="00A80B12" w:rsidRPr="00A80B12">
              <w:t>polinómica</w:t>
            </w:r>
            <w:r w:rsidRPr="00A80B12">
              <w:t xml:space="preserve"> de primer grado a partir de la </w:t>
            </w:r>
            <w:r w:rsidR="00A80B12" w:rsidRPr="00A80B12">
              <w:t>ecuación</w:t>
            </w:r>
            <w:r w:rsidRPr="00A80B12">
              <w:t xml:space="preserve"> o de una tabla de valores, y obtiene la pendiente de la recta y la ordenada en el origen correspondiente.</w:t>
            </w:r>
          </w:p>
          <w:p w:rsidR="00A80B12" w:rsidRDefault="00A80B12" w:rsidP="00A80B12">
            <w:pPr>
              <w:pStyle w:val="NormalWeb"/>
              <w:spacing w:before="120" w:beforeAutospacing="0" w:after="120" w:afterAutospacing="0"/>
            </w:pPr>
            <w:r w:rsidRPr="00A80B12">
              <w:t xml:space="preserve">B4.C2.2 Reconoce y representa una función polinómica de segundo grado sencilla. </w:t>
            </w:r>
          </w:p>
          <w:p w:rsidR="00A80B12" w:rsidRDefault="00A80B12" w:rsidP="00A80B12">
            <w:pPr>
              <w:pStyle w:val="NormalWeb"/>
              <w:spacing w:before="120" w:beforeAutospacing="0" w:after="120" w:afterAutospacing="0"/>
            </w:pPr>
            <w:r w:rsidRPr="00A80B12">
              <w:t xml:space="preserve">B4.C3.1 Estudia situaciones reales sencillas y, apoyándose en recursos tecnológicos, identifica el tipo de función (lineal o </w:t>
            </w:r>
            <w:r w:rsidR="00C759D6" w:rsidRPr="00A80B12">
              <w:t>afín</w:t>
            </w:r>
            <w:r w:rsidRPr="00A80B12">
              <w:t xml:space="preserve">) </w:t>
            </w:r>
            <w:r w:rsidR="00C759D6" w:rsidRPr="00A80B12">
              <w:t>más</w:t>
            </w:r>
            <w:r w:rsidRPr="00A80B12">
              <w:t xml:space="preserve"> adecuado para explicarlas y realiza predicciones sobre su comportamiento.</w:t>
            </w:r>
          </w:p>
          <w:p w:rsidR="00A80B12" w:rsidRDefault="00A80B12" w:rsidP="00A80B12">
            <w:pPr>
              <w:pStyle w:val="NormalWeb"/>
              <w:spacing w:before="120" w:beforeAutospacing="0" w:after="120" w:afterAutospacing="0"/>
            </w:pPr>
            <w:r w:rsidRPr="00A80B12">
              <w:t xml:space="preserve">B4.C3.2 Escribe la </w:t>
            </w:r>
            <w:r w:rsidR="00C759D6" w:rsidRPr="00A80B12">
              <w:t>ecuación</w:t>
            </w:r>
            <w:r w:rsidRPr="00A80B12">
              <w:t xml:space="preserve"> </w:t>
            </w:r>
            <w:r w:rsidR="00C759D6">
              <w:t>de la</w:t>
            </w:r>
            <w:r w:rsidRPr="00A80B12">
              <w:t xml:space="preserve"> </w:t>
            </w:r>
            <w:r w:rsidR="00C759D6" w:rsidRPr="00A80B12">
              <w:t>relación</w:t>
            </w:r>
            <w:r w:rsidRPr="00A80B12">
              <w:t xml:space="preserve"> lineal existente entre dos magnitudes y la representa. </w:t>
            </w:r>
          </w:p>
          <w:p w:rsidR="00CB6789" w:rsidRPr="00117917" w:rsidRDefault="00A80B12" w:rsidP="00A80B12">
            <w:pPr>
              <w:pStyle w:val="NormalWeb"/>
              <w:spacing w:before="120" w:beforeAutospacing="0" w:after="120" w:afterAutospacing="0"/>
            </w:pPr>
            <w:r w:rsidRPr="00A80B12">
              <w:t xml:space="preserve">B4.C3.3 Hace uso de herramientas </w:t>
            </w:r>
            <w:r w:rsidR="00C759D6" w:rsidRPr="00A80B12">
              <w:t>tecnológicas</w:t>
            </w:r>
            <w:r w:rsidRPr="00A80B12">
              <w:t xml:space="preserve"> como complemento y ayuda en la </w:t>
            </w:r>
            <w:r w:rsidR="00C759D6" w:rsidRPr="00A80B12">
              <w:t>identificación</w:t>
            </w:r>
            <w:r w:rsidRPr="00A80B12">
              <w:t xml:space="preserve"> de conceptos y propiedades de las funciones y sus </w:t>
            </w:r>
            <w:r w:rsidR="00C759D6" w:rsidRPr="00A80B12">
              <w:t>gráficas</w:t>
            </w:r>
            <w:r w:rsidRPr="00A80B12">
              <w:t xml:space="preserve">. </w:t>
            </w:r>
            <w:r w:rsidR="00117917" w:rsidRPr="00117917">
              <w:t xml:space="preserve"> </w:t>
            </w:r>
          </w:p>
        </w:tc>
      </w:tr>
    </w:tbl>
    <w:p w:rsidR="003D7DD0" w:rsidRDefault="003D7DD0" w:rsidP="003D7DD0">
      <w:pPr>
        <w:rPr>
          <w:u w:val="single"/>
        </w:rPr>
      </w:pPr>
    </w:p>
    <w:p w:rsidR="003D7DD0" w:rsidRDefault="003D7DD0" w:rsidP="003D7DD0">
      <w:pPr>
        <w:spacing w:after="120"/>
        <w:rPr>
          <w:u w:val="single"/>
        </w:rPr>
      </w:pPr>
      <w:r w:rsidRPr="00984C51">
        <w:rPr>
          <w:u w:val="single"/>
        </w:rPr>
        <w:t>Resumen del tema:</w:t>
      </w: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015CBA" w:rsidRDefault="00015CBA" w:rsidP="003D7DD0">
      <w:pPr>
        <w:spacing w:after="120"/>
        <w:rPr>
          <w:u w:val="single"/>
        </w:rPr>
      </w:pPr>
    </w:p>
    <w:p w:rsidR="003D7DD0" w:rsidRDefault="003D7DD0" w:rsidP="003D7DD0">
      <w:pPr>
        <w:spacing w:before="120" w:after="120"/>
        <w:rPr>
          <w:u w:val="single"/>
        </w:rPr>
      </w:pPr>
    </w:p>
    <w:p w:rsidR="003D7DD0" w:rsidRDefault="003D7DD0" w:rsidP="003D7DD0">
      <w:pPr>
        <w:spacing w:before="120" w:after="120"/>
        <w:rPr>
          <w:u w:val="single"/>
        </w:rPr>
      </w:pPr>
    </w:p>
    <w:p w:rsidR="003D7DD0" w:rsidRPr="0063131B" w:rsidRDefault="003D7DD0" w:rsidP="003D7DD0">
      <w:pPr>
        <w:spacing w:before="120" w:after="120"/>
        <w:rPr>
          <w:rFonts w:asciiTheme="minorHAnsi" w:hAnsiTheme="minorHAnsi"/>
          <w:u w:val="single"/>
        </w:rPr>
      </w:pPr>
    </w:p>
    <w:p w:rsidR="003D7DD0" w:rsidRPr="0063131B" w:rsidRDefault="003D7DD0" w:rsidP="003D7DD0">
      <w:pPr>
        <w:spacing w:before="120" w:after="120"/>
        <w:rPr>
          <w:rFonts w:asciiTheme="minorHAnsi" w:hAnsiTheme="minorHAnsi"/>
          <w:u w:val="single"/>
        </w:rPr>
      </w:pPr>
    </w:p>
    <w:p w:rsidR="003D7DD0" w:rsidRPr="0063131B" w:rsidRDefault="003D7DD0">
      <w:pPr>
        <w:rPr>
          <w:rFonts w:asciiTheme="minorHAnsi" w:hAnsiTheme="minorHAnsi"/>
        </w:rPr>
      </w:pPr>
    </w:p>
    <w:p w:rsidR="00015CBA" w:rsidRPr="0063131B" w:rsidRDefault="00015CBA">
      <w:pPr>
        <w:rPr>
          <w:rFonts w:asciiTheme="minorHAnsi" w:hAnsiTheme="minorHAnsi"/>
        </w:rPr>
      </w:pPr>
    </w:p>
    <w:p w:rsidR="00015CBA" w:rsidRPr="0063131B" w:rsidRDefault="00015CBA">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8274B4">
      <w:pPr>
        <w:rPr>
          <w:rFonts w:asciiTheme="minorHAnsi" w:hAnsiTheme="minorHAnsi"/>
        </w:rPr>
      </w:pPr>
      <w:r w:rsidRPr="008274B4">
        <w:rPr>
          <w:rFonts w:asciiTheme="minorHAnsi" w:hAnsiTheme="minorHAnsi"/>
          <w:noProof/>
        </w:rPr>
        <w:drawing>
          <wp:anchor distT="0" distB="0" distL="114300" distR="114300" simplePos="0" relativeHeight="253754368" behindDoc="0" locked="0" layoutInCell="1" allowOverlap="1" wp14:anchorId="19DE5517">
            <wp:simplePos x="0" y="0"/>
            <wp:positionH relativeFrom="column">
              <wp:posOffset>4527574</wp:posOffset>
            </wp:positionH>
            <wp:positionV relativeFrom="paragraph">
              <wp:posOffset>86995</wp:posOffset>
            </wp:positionV>
            <wp:extent cx="1856829" cy="1636139"/>
            <wp:effectExtent l="0" t="0" r="0" b="2540"/>
            <wp:wrapNone/>
            <wp:docPr id="64552" name="Imagen 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a:ext>
                      </a:extLst>
                    </a:blip>
                    <a:stretch>
                      <a:fillRect/>
                    </a:stretch>
                  </pic:blipFill>
                  <pic:spPr>
                    <a:xfrm>
                      <a:off x="0" y="0"/>
                      <a:ext cx="1856829" cy="1636139"/>
                    </a:xfrm>
                    <a:prstGeom prst="rect">
                      <a:avLst/>
                    </a:prstGeom>
                  </pic:spPr>
                </pic:pic>
              </a:graphicData>
            </a:graphic>
            <wp14:sizeRelH relativeFrom="page">
              <wp14:pctWidth>0</wp14:pctWidth>
            </wp14:sizeRelH>
            <wp14:sizeRelV relativeFrom="page">
              <wp14:pctHeight>0</wp14:pctHeight>
            </wp14:sizeRelV>
          </wp:anchor>
        </w:drawing>
      </w: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63131B" w:rsidRPr="0063131B" w:rsidRDefault="0063131B">
      <w:pPr>
        <w:rPr>
          <w:rFonts w:asciiTheme="minorHAnsi" w:hAnsiTheme="minorHAnsi"/>
        </w:rPr>
      </w:pPr>
    </w:p>
    <w:p w:rsidR="009310FE" w:rsidRPr="004D1BAE" w:rsidRDefault="009310FE" w:rsidP="009310FE">
      <w:pPr>
        <w:spacing w:before="240"/>
        <w:jc w:val="both"/>
        <w:rPr>
          <w:rFonts w:asciiTheme="minorHAnsi" w:hAnsiTheme="minorHAnsi"/>
        </w:rPr>
      </w:pPr>
      <w:r w:rsidRPr="00E604E0">
        <w:rPr>
          <w:rFonts w:asciiTheme="minorHAnsi" w:hAnsiTheme="minorHAnsi"/>
          <w:b/>
          <w:lang w:val="es-ES_tradnl"/>
        </w:rPr>
        <w:lastRenderedPageBreak/>
        <w:t xml:space="preserve">TEORÍA. </w:t>
      </w:r>
      <w:r>
        <w:rPr>
          <w:rFonts w:asciiTheme="minorHAnsi" w:hAnsiTheme="minorHAnsi"/>
          <w:b/>
          <w:lang w:val="es-ES_tradnl"/>
        </w:rPr>
        <w:t>Movimientos en el plano.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0414"/>
      </w:tblGrid>
      <w:tr w:rsidR="009310FE" w:rsidTr="00AA6656">
        <w:tc>
          <w:tcPr>
            <w:tcW w:w="10414" w:type="dxa"/>
          </w:tcPr>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pStyle w:val="Prrafodelista"/>
              <w:spacing w:before="120" w:after="120"/>
              <w:ind w:left="0"/>
              <w:rPr>
                <w:rFonts w:asciiTheme="minorHAnsi" w:hAnsiTheme="minorHAnsi"/>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p w:rsidR="009310FE" w:rsidRDefault="009310FE" w:rsidP="00AA6656">
            <w:pPr>
              <w:jc w:val="both"/>
              <w:rPr>
                <w:rFonts w:asciiTheme="minorHAnsi" w:hAnsiTheme="minorHAnsi"/>
                <w:lang w:val="es-ES_tradnl"/>
              </w:rPr>
            </w:pPr>
          </w:p>
        </w:tc>
      </w:tr>
    </w:tbl>
    <w:p w:rsidR="009310FE" w:rsidRDefault="009310FE" w:rsidP="009310FE">
      <w:pPr>
        <w:rPr>
          <w:rFonts w:asciiTheme="minorHAnsi" w:hAnsiTheme="minorHAnsi"/>
        </w:rPr>
      </w:pPr>
    </w:p>
    <w:p w:rsidR="00704DB3" w:rsidRDefault="00704DB3" w:rsidP="00704DB3">
      <w:pPr>
        <w:pStyle w:val="Prrafodelista"/>
        <w:numPr>
          <w:ilvl w:val="0"/>
          <w:numId w:val="20"/>
        </w:numPr>
        <w:tabs>
          <w:tab w:val="left" w:pos="0"/>
        </w:tabs>
        <w:suppressAutoHyphens/>
        <w:autoSpaceDE w:val="0"/>
        <w:spacing w:before="120" w:after="120"/>
        <w:ind w:left="0" w:firstLine="0"/>
        <w:jc w:val="both"/>
        <w:rPr>
          <w:rFonts w:asciiTheme="minorHAnsi" w:hAnsiTheme="minorHAnsi"/>
        </w:rPr>
      </w:pPr>
      <w:r w:rsidRPr="00704DB3">
        <w:rPr>
          <w:rFonts w:asciiTheme="minorHAnsi" w:hAnsiTheme="minorHAnsi"/>
        </w:rPr>
        <w:t>Imagina que la siguiente imagen (vista desde arriba) determina el movimiento que va haciendo la máquina desde que sale hasta que llega al final de la cadena de envasado. Calcula las coordenadas de cada uno de los vectores que marcan el movimiento.</w:t>
      </w:r>
    </w:p>
    <w:p w:rsidR="0008795B" w:rsidRDefault="0008795B">
      <w:pPr>
        <w:sectPr w:rsidR="0008795B" w:rsidSect="008F6473">
          <w:type w:val="continuous"/>
          <w:pgSz w:w="11900" w:h="16840"/>
          <w:pgMar w:top="1966" w:right="720" w:bottom="720" w:left="720" w:header="708" w:footer="708" w:gutter="0"/>
          <w:cols w:space="708"/>
          <w:docGrid w:linePitch="360"/>
        </w:sectPr>
      </w:pPr>
    </w:p>
    <w:p w:rsidR="003D7DD0" w:rsidRPr="00A62B6B" w:rsidRDefault="003D7DD0" w:rsidP="003D7DD0">
      <w:pPr>
        <w:spacing w:after="120"/>
        <w:jc w:val="center"/>
        <w:rPr>
          <w:b/>
        </w:rPr>
      </w:pPr>
      <w:bookmarkStart w:id="9" w:name="Unidad9_Estadistica_Probabilidad"/>
      <w:bookmarkEnd w:id="9"/>
      <w:r w:rsidRPr="00B33C06">
        <w:rPr>
          <w:b/>
          <w:sz w:val="32"/>
        </w:rPr>
        <w:lastRenderedPageBreak/>
        <w:t xml:space="preserve">UNIDAD </w:t>
      </w:r>
      <w:r>
        <w:rPr>
          <w:b/>
          <w:sz w:val="32"/>
        </w:rPr>
        <w:t>9</w:t>
      </w:r>
      <w:r w:rsidRPr="00B33C06">
        <w:rPr>
          <w:b/>
          <w:sz w:val="32"/>
        </w:rPr>
        <w:t xml:space="preserve">. </w:t>
      </w:r>
      <w:r w:rsidR="004C4673">
        <w:rPr>
          <w:b/>
          <w:sz w:val="32"/>
        </w:rPr>
        <w:t>PROBABILIDAD</w:t>
      </w:r>
      <w:r w:rsidR="00246B34">
        <w:rPr>
          <w:b/>
          <w:sz w:val="32"/>
        </w:rPr>
        <w:t>.</w:t>
      </w:r>
    </w:p>
    <w:tbl>
      <w:tblPr>
        <w:tblW w:w="10490"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ook w:val="04A0" w:firstRow="1" w:lastRow="0" w:firstColumn="1" w:lastColumn="0" w:noHBand="0" w:noVBand="1"/>
      </w:tblPr>
      <w:tblGrid>
        <w:gridCol w:w="10490"/>
      </w:tblGrid>
      <w:tr w:rsidR="003D7DD0" w:rsidRPr="00B2293E" w:rsidTr="00CB6789">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2F2F2"/>
            <w:vAlign w:val="center"/>
          </w:tcPr>
          <w:p w:rsidR="003D7DD0" w:rsidRPr="005069EC" w:rsidRDefault="003D7DD0" w:rsidP="00CB6789">
            <w:pPr>
              <w:spacing w:before="120" w:after="120"/>
              <w:ind w:left="30"/>
              <w:jc w:val="center"/>
              <w:rPr>
                <w:b/>
              </w:rPr>
            </w:pPr>
            <w:r>
              <w:rPr>
                <w:b/>
              </w:rPr>
              <w:t>Estándares que se van a evaluar en esta unidad</w:t>
            </w:r>
          </w:p>
        </w:tc>
      </w:tr>
      <w:tr w:rsidR="003D7DD0" w:rsidRPr="00B2293E" w:rsidTr="00CB6789">
        <w:trPr>
          <w:trHeight w:val="1243"/>
        </w:trPr>
        <w:tc>
          <w:tcPr>
            <w:tcW w:w="10490"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FFFFFF" w:themeFill="background1"/>
          </w:tcPr>
          <w:p w:rsidR="00D81AEA" w:rsidRDefault="00D81AEA" w:rsidP="00B252B1">
            <w:pPr>
              <w:pStyle w:val="NormalWeb"/>
              <w:spacing w:before="0" w:beforeAutospacing="0" w:after="0" w:afterAutospacing="0"/>
            </w:pPr>
            <w:r w:rsidRPr="00D81AEA">
              <w:t xml:space="preserve">B5.C1.1 Identifica los experimentos aleatorios y los distingue de los deterministas. </w:t>
            </w:r>
          </w:p>
          <w:p w:rsidR="00D81AEA" w:rsidRDefault="00D81AEA" w:rsidP="00B252B1">
            <w:pPr>
              <w:pStyle w:val="NormalWeb"/>
              <w:spacing w:before="0" w:beforeAutospacing="0" w:after="0" w:afterAutospacing="0"/>
            </w:pPr>
            <w:r w:rsidRPr="00D81AEA">
              <w:t xml:space="preserve">B5.C1.2 Calcula la frecuencia relativa de un suceso mediante la experimentación. </w:t>
            </w:r>
          </w:p>
          <w:p w:rsidR="00D81AEA" w:rsidRDefault="00D81AEA" w:rsidP="00B252B1">
            <w:pPr>
              <w:pStyle w:val="NormalWeb"/>
              <w:spacing w:before="0" w:beforeAutospacing="0" w:after="0" w:afterAutospacing="0"/>
            </w:pPr>
            <w:r w:rsidRPr="00D81AEA">
              <w:t>B5.C1.3 Realiza las predicciones sobre un fenómeno aleatorio a partir del cálculo exacto de su probabilidad o la aproximación de la misma mediante la experimentación.</w:t>
            </w:r>
          </w:p>
          <w:p w:rsidR="00D81AEA" w:rsidRDefault="00D81AEA" w:rsidP="00B252B1">
            <w:pPr>
              <w:pStyle w:val="NormalWeb"/>
              <w:spacing w:before="0" w:beforeAutospacing="0" w:after="0" w:afterAutospacing="0"/>
            </w:pPr>
            <w:r w:rsidRPr="00D81AEA">
              <w:t xml:space="preserve">B5.C2.1 Describe experimentos aleatorios sencillos y enumera todos los resultados posibles, </w:t>
            </w:r>
            <w:proofErr w:type="spellStart"/>
            <w:r w:rsidRPr="00D81AEA">
              <w:t>apoyándose</w:t>
            </w:r>
            <w:proofErr w:type="spellEnd"/>
            <w:r w:rsidRPr="00D81AEA">
              <w:t xml:space="preserve"> en tablas, recuentos o diagramas en </w:t>
            </w:r>
            <w:r w:rsidR="00AD4A4B" w:rsidRPr="00D81AEA">
              <w:t>arbola</w:t>
            </w:r>
            <w:r w:rsidRPr="00D81AEA">
              <w:t xml:space="preserve"> sencillos. </w:t>
            </w:r>
          </w:p>
          <w:p w:rsidR="00D81AEA" w:rsidRDefault="00D81AEA" w:rsidP="00B252B1">
            <w:pPr>
              <w:pStyle w:val="NormalWeb"/>
              <w:spacing w:before="0" w:beforeAutospacing="0" w:after="0" w:afterAutospacing="0"/>
            </w:pPr>
            <w:r w:rsidRPr="00D81AEA">
              <w:t xml:space="preserve">B5.C2.2 Distingue entre sucesos elementales </w:t>
            </w:r>
            <w:proofErr w:type="spellStart"/>
            <w:r w:rsidRPr="00D81AEA">
              <w:t>equiprobables</w:t>
            </w:r>
            <w:proofErr w:type="spellEnd"/>
            <w:r w:rsidRPr="00D81AEA">
              <w:t xml:space="preserve"> y no </w:t>
            </w:r>
            <w:proofErr w:type="spellStart"/>
            <w:r w:rsidRPr="00D81AEA">
              <w:t>equiprobables</w:t>
            </w:r>
            <w:proofErr w:type="spellEnd"/>
            <w:r w:rsidRPr="00D81AEA">
              <w:t>.</w:t>
            </w:r>
          </w:p>
          <w:p w:rsidR="004C4673" w:rsidRPr="00AD4A4B" w:rsidRDefault="00D81AEA" w:rsidP="00B252B1">
            <w:pPr>
              <w:pStyle w:val="NormalWeb"/>
              <w:spacing w:before="0" w:beforeAutospacing="0" w:after="0" w:afterAutospacing="0"/>
            </w:pPr>
            <w:r w:rsidRPr="00D81AEA">
              <w:t>B5.C2.3 Calcula la probabilidad de sucesos asociados a experimentos sencillos mediante la regla de</w:t>
            </w:r>
            <w:r w:rsidR="00AD4A4B">
              <w:t xml:space="preserve"> </w:t>
            </w:r>
            <w:r w:rsidRPr="00D81AEA">
              <w:t xml:space="preserve">Laplace, y la expresa en forma de </w:t>
            </w:r>
            <w:r w:rsidR="00AD4A4B" w:rsidRPr="00D81AEA">
              <w:t>fracción</w:t>
            </w:r>
            <w:r w:rsidRPr="00D81AEA">
              <w:t xml:space="preserve"> y como porcentaje. </w:t>
            </w:r>
          </w:p>
        </w:tc>
      </w:tr>
    </w:tbl>
    <w:p w:rsidR="00B252B1" w:rsidRPr="00EC12E7" w:rsidRDefault="00B252B1" w:rsidP="00B252B1">
      <w:pPr>
        <w:spacing w:before="120" w:after="120"/>
        <w:rPr>
          <w:u w:val="single"/>
        </w:rPr>
      </w:pPr>
      <w:r w:rsidRPr="00EC12E7">
        <w:rPr>
          <w:noProof/>
          <w:u w:val="single"/>
        </w:rPr>
        <mc:AlternateContent>
          <mc:Choice Requires="wps">
            <w:drawing>
              <wp:anchor distT="0" distB="0" distL="114300" distR="114300" simplePos="0" relativeHeight="254924800" behindDoc="0" locked="0" layoutInCell="1" allowOverlap="1" wp14:anchorId="45949860" wp14:editId="70A686FE">
                <wp:simplePos x="0" y="0"/>
                <wp:positionH relativeFrom="column">
                  <wp:posOffset>3289300</wp:posOffset>
                </wp:positionH>
                <wp:positionV relativeFrom="paragraph">
                  <wp:posOffset>112918</wp:posOffset>
                </wp:positionV>
                <wp:extent cx="3491230" cy="1195705"/>
                <wp:effectExtent l="0" t="0" r="13970" b="10795"/>
                <wp:wrapNone/>
                <wp:docPr id="64560" name="Rectángulo redondeado 64560"/>
                <wp:cNvGraphicFramePr/>
                <a:graphic xmlns:a="http://schemas.openxmlformats.org/drawingml/2006/main">
                  <a:graphicData uri="http://schemas.microsoft.com/office/word/2010/wordprocessingShape">
                    <wps:wsp>
                      <wps:cNvSpPr/>
                      <wps:spPr>
                        <a:xfrm>
                          <a:off x="0" y="0"/>
                          <a:ext cx="3491230" cy="119570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3F6A8E" w:rsidRPr="00EC12E7" w:rsidRDefault="003F6A8E" w:rsidP="00B252B1">
                            <w:pPr>
                              <w:ind w:left="-142" w:right="-73"/>
                              <w:rPr>
                                <w:b/>
                              </w:rPr>
                            </w:pPr>
                            <w:r w:rsidRPr="00EC12E7">
                              <w:rPr>
                                <w:b/>
                              </w:rPr>
                              <w:t>4. Operaciones con sucesos</w:t>
                            </w:r>
                          </w:p>
                          <w:p w:rsidR="003F6A8E" w:rsidRPr="00EC12E7" w:rsidRDefault="003F6A8E" w:rsidP="00B252B1">
                            <w:pPr>
                              <w:ind w:left="-142" w:right="-215"/>
                            </w:pPr>
                            <w:r w:rsidRPr="00EC12E7">
                              <w:t>Unión A</w:t>
                            </w:r>
                            <w:r w:rsidRPr="00EC12E7">
                              <w:sym w:font="Symbol" w:char="F0C8"/>
                            </w:r>
                            <w:r w:rsidRPr="00EC12E7">
                              <w:t xml:space="preserve">B : Se verifica cuando se cumple A </w:t>
                            </w:r>
                            <w:proofErr w:type="spellStart"/>
                            <w:r w:rsidRPr="00EC12E7">
                              <w:t>ó</w:t>
                            </w:r>
                            <w:proofErr w:type="spellEnd"/>
                            <w:r w:rsidRPr="00EC12E7">
                              <w:t xml:space="preserve"> B.</w:t>
                            </w:r>
                          </w:p>
                          <w:p w:rsidR="003F6A8E" w:rsidRPr="00EC12E7" w:rsidRDefault="003F6A8E" w:rsidP="00B252B1">
                            <w:pPr>
                              <w:spacing w:before="60" w:after="60"/>
                              <w:ind w:left="-142" w:right="-215"/>
                            </w:pPr>
                            <w:r w:rsidRPr="00EC12E7">
                              <w:t>Intersección A</w:t>
                            </w:r>
                            <w:r w:rsidRPr="00EC12E7">
                              <w:sym w:font="Symbol" w:char="F0C7"/>
                            </w:r>
                            <w:r w:rsidRPr="00EC12E7">
                              <w:t>B : Cuando ocurren A y B a la vez.</w:t>
                            </w:r>
                          </w:p>
                          <w:p w:rsidR="003F6A8E" w:rsidRPr="00EC12E7" w:rsidRDefault="003F6A8E" w:rsidP="00B252B1">
                            <w:pPr>
                              <w:ind w:left="-142" w:right="-215"/>
                            </w:pPr>
                            <w:r w:rsidRPr="00EC12E7">
                              <w:rPr>
                                <w:u w:val="single"/>
                              </w:rPr>
                              <w:t>Ejemplo</w:t>
                            </w:r>
                            <w:r w:rsidRPr="00EC12E7">
                              <w:t>: “Lanzar Dado”, A=”Sacar impar”,</w:t>
                            </w:r>
                          </w:p>
                          <w:p w:rsidR="003F6A8E" w:rsidRPr="00EC12E7" w:rsidRDefault="003F6A8E" w:rsidP="00B252B1">
                            <w:pPr>
                              <w:ind w:left="-142" w:right="-215"/>
                            </w:pPr>
                            <w:r w:rsidRPr="00EC12E7">
                              <w:t>B=”Sacar &gt;4”, A</w:t>
                            </w:r>
                            <w:r w:rsidRPr="00EC12E7">
                              <w:sym w:font="Symbol" w:char="F0C8"/>
                            </w:r>
                            <w:r w:rsidRPr="00EC12E7">
                              <w:t>B={1,3,5,6} , A</w:t>
                            </w:r>
                            <w:r w:rsidRPr="00EC12E7">
                              <w:sym w:font="Symbol" w:char="F0C7"/>
                            </w:r>
                            <w:r w:rsidRPr="00EC12E7">
                              <w:t>B={5,6}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49860" id="Rectángulo redondeado 64560" o:spid="_x0000_s1049" style="position:absolute;margin-left:259pt;margin-top:8.9pt;width:274.9pt;height:94.1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" fillcolor="white [3201]" strokecolor="#70ad47 [3209]" strokeweight="1pt">
                <v:stroke joinstyle="miter"/>
                <v:textbox>
                  <w:txbxContent>
                    <w:p w:rsidR="003F6A8E" w:rsidRPr="00EC12E7" w:rsidRDefault="003F6A8E" w:rsidP="00B252B1">
                      <w:pPr>
                        <w:ind w:left="-142" w:right="-73"/>
                        <w:rPr>
                          <w:b/>
                        </w:rPr>
                      </w:pPr>
                      <w:r w:rsidRPr="00EC12E7">
                        <w:rPr>
                          <w:b/>
                        </w:rPr>
                        <w:t>4. Operaciones con sucesos</w:t>
                      </w:r>
                    </w:p>
                    <w:p w:rsidR="003F6A8E" w:rsidRPr="00EC12E7" w:rsidRDefault="003F6A8E" w:rsidP="00B252B1">
                      <w:pPr>
                        <w:ind w:left="-142" w:right="-215"/>
                      </w:pPr>
                      <w:r w:rsidRPr="00EC12E7">
                        <w:t>Unión A</w:t>
                      </w:r>
                      <w:r w:rsidRPr="00EC12E7">
                        <w:sym w:font="Symbol" w:char="F0C8"/>
                      </w:r>
                      <w:r w:rsidRPr="00EC12E7">
                        <w:t xml:space="preserve">B : Se verifica cuando se cumple A </w:t>
                      </w:r>
                      <w:proofErr w:type="spellStart"/>
                      <w:r w:rsidRPr="00EC12E7">
                        <w:t>ó</w:t>
                      </w:r>
                      <w:proofErr w:type="spellEnd"/>
                      <w:r w:rsidRPr="00EC12E7">
                        <w:t xml:space="preserve"> B.</w:t>
                      </w:r>
                    </w:p>
                    <w:p w:rsidR="003F6A8E" w:rsidRPr="00EC12E7" w:rsidRDefault="003F6A8E" w:rsidP="00B252B1">
                      <w:pPr>
                        <w:spacing w:before="60" w:after="60"/>
                        <w:ind w:left="-142" w:right="-215"/>
                      </w:pPr>
                      <w:r w:rsidRPr="00EC12E7">
                        <w:t>Intersección A</w:t>
                      </w:r>
                      <w:r w:rsidRPr="00EC12E7">
                        <w:sym w:font="Symbol" w:char="F0C7"/>
                      </w:r>
                      <w:r w:rsidRPr="00EC12E7">
                        <w:t>B : Cuando ocurren A y B a la vez.</w:t>
                      </w:r>
                    </w:p>
                    <w:p w:rsidR="003F6A8E" w:rsidRPr="00EC12E7" w:rsidRDefault="003F6A8E" w:rsidP="00B252B1">
                      <w:pPr>
                        <w:ind w:left="-142" w:right="-215"/>
                      </w:pPr>
                      <w:r w:rsidRPr="00EC12E7">
                        <w:rPr>
                          <w:u w:val="single"/>
                        </w:rPr>
                        <w:t>Ejemplo</w:t>
                      </w:r>
                      <w:r w:rsidRPr="00EC12E7">
                        <w:t>: “Lanzar Dado”, A=”Sacar impar”,</w:t>
                      </w:r>
                    </w:p>
                    <w:p w:rsidR="003F6A8E" w:rsidRPr="00EC12E7" w:rsidRDefault="003F6A8E" w:rsidP="00B252B1">
                      <w:pPr>
                        <w:ind w:left="-142" w:right="-215"/>
                      </w:pPr>
                      <w:r w:rsidRPr="00EC12E7">
                        <w:t>B=”Sacar &gt;4”, A</w:t>
                      </w:r>
                      <w:r w:rsidRPr="00EC12E7">
                        <w:sym w:font="Symbol" w:char="F0C8"/>
                      </w:r>
                      <w:r w:rsidRPr="00EC12E7">
                        <w:t>B={1,3,5,6} , A</w:t>
                      </w:r>
                      <w:r w:rsidRPr="00EC12E7">
                        <w:sym w:font="Symbol" w:char="F0C7"/>
                      </w:r>
                      <w:r w:rsidRPr="00EC12E7">
                        <w:t>B={5,6}</w:t>
                      </w:r>
                    </w:p>
                  </w:txbxContent>
                </v:textbox>
              </v:roundrect>
            </w:pict>
          </mc:Fallback>
        </mc:AlternateContent>
      </w:r>
      <w:r w:rsidRPr="00EC12E7">
        <w:rPr>
          <w:noProof/>
          <w:u w:val="single"/>
        </w:rPr>
        <mc:AlternateContent>
          <mc:Choice Requires="wps">
            <w:drawing>
              <wp:anchor distT="0" distB="0" distL="114300" distR="114300" simplePos="0" relativeHeight="254900224" behindDoc="0" locked="0" layoutInCell="1" allowOverlap="1" wp14:anchorId="17020925" wp14:editId="4425966D">
                <wp:simplePos x="0" y="0"/>
                <wp:positionH relativeFrom="column">
                  <wp:posOffset>-116840</wp:posOffset>
                </wp:positionH>
                <wp:positionV relativeFrom="paragraph">
                  <wp:posOffset>297068</wp:posOffset>
                </wp:positionV>
                <wp:extent cx="3328035" cy="1738115"/>
                <wp:effectExtent l="0" t="0" r="12065" b="14605"/>
                <wp:wrapNone/>
                <wp:docPr id="64561" name="Rectángulo redondeado 64561"/>
                <wp:cNvGraphicFramePr/>
                <a:graphic xmlns:a="http://schemas.openxmlformats.org/drawingml/2006/main">
                  <a:graphicData uri="http://schemas.microsoft.com/office/word/2010/wordprocessingShape">
                    <wps:wsp>
                      <wps:cNvSpPr/>
                      <wps:spPr>
                        <a:xfrm>
                          <a:off x="0" y="0"/>
                          <a:ext cx="3328035" cy="1738115"/>
                        </a:xfrm>
                        <a:prstGeom prst="roundRect">
                          <a:avLst/>
                        </a:prstGeom>
                        <a:ln>
                          <a:solidFill>
                            <a:schemeClr val="accent4">
                              <a:lumMod val="75000"/>
                            </a:schemeClr>
                          </a:solidFill>
                        </a:ln>
                      </wps:spPr>
                      <wps:style>
                        <a:lnRef idx="2">
                          <a:schemeClr val="accent1"/>
                        </a:lnRef>
                        <a:fillRef idx="1">
                          <a:schemeClr val="lt1"/>
                        </a:fillRef>
                        <a:effectRef idx="0">
                          <a:schemeClr val="accent1"/>
                        </a:effectRef>
                        <a:fontRef idx="minor">
                          <a:schemeClr val="dk1"/>
                        </a:fontRef>
                      </wps:style>
                      <wps:txbx>
                        <w:txbxContent>
                          <w:p w:rsidR="003F6A8E" w:rsidRPr="00EC12E7" w:rsidRDefault="003F6A8E" w:rsidP="00B252B1">
                            <w:pPr>
                              <w:spacing w:after="60"/>
                              <w:ind w:right="-73"/>
                              <w:rPr>
                                <w:b/>
                              </w:rPr>
                            </w:pPr>
                            <w:r w:rsidRPr="00EC12E7">
                              <w:rPr>
                                <w:b/>
                              </w:rPr>
                              <w:t>1. Experimentos aleatorios y deterministas</w:t>
                            </w:r>
                          </w:p>
                          <w:p w:rsidR="003F6A8E" w:rsidRPr="00EC12E7" w:rsidRDefault="003F6A8E" w:rsidP="00B252B1">
                            <w:r w:rsidRPr="00EC12E7">
                              <w:t xml:space="preserve">- </w:t>
                            </w:r>
                            <w:r w:rsidRPr="00EC12E7">
                              <w:rPr>
                                <w:u w:val="single"/>
                              </w:rPr>
                              <w:t>Experimento aleatorio</w:t>
                            </w:r>
                            <w:r w:rsidRPr="00EC12E7">
                              <w:t>: es un experimento que bajo las mismas condiciones no podemos predecir el resultado que se obtendrá (azar).</w:t>
                            </w:r>
                          </w:p>
                          <w:p w:rsidR="003F6A8E" w:rsidRPr="00EC12E7" w:rsidRDefault="003F6A8E" w:rsidP="00B252B1">
                            <w:r w:rsidRPr="00EC12E7">
                              <w:t>Ejemplo: Cara o cruz al tirar una moneda.</w:t>
                            </w:r>
                          </w:p>
                          <w:p w:rsidR="003F6A8E" w:rsidRPr="00EC12E7" w:rsidRDefault="003F6A8E" w:rsidP="00B252B1">
                            <w:r w:rsidRPr="00EC12E7">
                              <w:t xml:space="preserve">- </w:t>
                            </w:r>
                            <w:r w:rsidRPr="00EC12E7">
                              <w:rPr>
                                <w:u w:val="single"/>
                              </w:rPr>
                              <w:t>Experimento determinista</w:t>
                            </w:r>
                            <w:r w:rsidRPr="00EC12E7">
                              <w:t>: es un experimento en el que sabemos el resultado que va a salir.</w:t>
                            </w:r>
                          </w:p>
                          <w:p w:rsidR="003F6A8E" w:rsidRPr="00EC12E7" w:rsidRDefault="003F6A8E" w:rsidP="00B252B1">
                            <w:r w:rsidRPr="00EC12E7">
                              <w:t>Ejemplo: Soltar un lápiz y ver si cae.</w:t>
                            </w:r>
                          </w:p>
                          <w:p w:rsidR="003F6A8E" w:rsidRPr="00EC12E7" w:rsidRDefault="003F6A8E" w:rsidP="00B252B1"/>
                          <w:p w:rsidR="003F6A8E" w:rsidRPr="00EC12E7" w:rsidRDefault="003F6A8E" w:rsidP="00B252B1">
                            <w:pPr>
                              <w:ind w:left="-142"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20925" id="Rectángulo redondeado 64561" o:spid="_x0000_s1050" style="position:absolute;margin-left:-9.2pt;margin-top:23.4pt;width:262.05pt;height:136.85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" fillcolor="white [3201]" strokecolor="#bf8f00 [2407]" strokeweight="1pt">
                <v:stroke joinstyle="miter"/>
                <v:textbox>
                  <w:txbxContent>
                    <w:p w:rsidR="003F6A8E" w:rsidRPr="00EC12E7" w:rsidRDefault="003F6A8E" w:rsidP="00B252B1">
                      <w:pPr>
                        <w:spacing w:after="60"/>
                        <w:ind w:right="-73"/>
                        <w:rPr>
                          <w:b/>
                        </w:rPr>
                      </w:pPr>
                      <w:r w:rsidRPr="00EC12E7">
                        <w:rPr>
                          <w:b/>
                        </w:rPr>
                        <w:t>1. Experimentos aleatorios y deterministas</w:t>
                      </w:r>
                    </w:p>
                    <w:p w:rsidR="003F6A8E" w:rsidRPr="00EC12E7" w:rsidRDefault="003F6A8E" w:rsidP="00B252B1">
                      <w:r w:rsidRPr="00EC12E7">
                        <w:t xml:space="preserve">- </w:t>
                      </w:r>
                      <w:r w:rsidRPr="00EC12E7">
                        <w:rPr>
                          <w:u w:val="single"/>
                        </w:rPr>
                        <w:t>Experimento aleatorio</w:t>
                      </w:r>
                      <w:r w:rsidRPr="00EC12E7">
                        <w:t>: es un experimento que bajo las mismas condiciones no podemos predecir el resultado que se obtendrá (azar).</w:t>
                      </w:r>
                    </w:p>
                    <w:p w:rsidR="003F6A8E" w:rsidRPr="00EC12E7" w:rsidRDefault="003F6A8E" w:rsidP="00B252B1">
                      <w:r w:rsidRPr="00EC12E7">
                        <w:t>Ejemplo: Cara o cruz al tirar una moneda.</w:t>
                      </w:r>
                    </w:p>
                    <w:p w:rsidR="003F6A8E" w:rsidRPr="00EC12E7" w:rsidRDefault="003F6A8E" w:rsidP="00B252B1">
                      <w:r w:rsidRPr="00EC12E7">
                        <w:t xml:space="preserve">- </w:t>
                      </w:r>
                      <w:r w:rsidRPr="00EC12E7">
                        <w:rPr>
                          <w:u w:val="single"/>
                        </w:rPr>
                        <w:t>Experimento determinista</w:t>
                      </w:r>
                      <w:r w:rsidRPr="00EC12E7">
                        <w:t>: es un experimento en el que sabemos el resultado que va a salir.</w:t>
                      </w:r>
                    </w:p>
                    <w:p w:rsidR="003F6A8E" w:rsidRPr="00EC12E7" w:rsidRDefault="003F6A8E" w:rsidP="00B252B1">
                      <w:r w:rsidRPr="00EC12E7">
                        <w:t>Ejemplo: Soltar un lápiz y ver si cae.</w:t>
                      </w:r>
                    </w:p>
                    <w:p w:rsidR="003F6A8E" w:rsidRPr="00EC12E7" w:rsidRDefault="003F6A8E" w:rsidP="00B252B1"/>
                    <w:p w:rsidR="003F6A8E" w:rsidRPr="00EC12E7" w:rsidRDefault="003F6A8E" w:rsidP="00B252B1">
                      <w:pPr>
                        <w:ind w:left="-142" w:right="-215"/>
                      </w:pPr>
                    </w:p>
                  </w:txbxContent>
                </v:textbox>
              </v:roundrect>
            </w:pict>
          </mc:Fallback>
        </mc:AlternateContent>
      </w:r>
      <w:r w:rsidRPr="00EC12E7">
        <w:rPr>
          <w:u w:val="single"/>
        </w:rPr>
        <w:t>Resumen del tema:</w:t>
      </w:r>
    </w:p>
    <w:p w:rsidR="00B252B1" w:rsidRPr="00EC12E7" w:rsidRDefault="00B252B1" w:rsidP="00B252B1">
      <w:pPr>
        <w:spacing w:after="120"/>
        <w:rPr>
          <w:u w:val="single"/>
        </w:rPr>
      </w:pPr>
    </w:p>
    <w:p w:rsidR="00B252B1" w:rsidRPr="00EC12E7" w:rsidRDefault="00B252B1" w:rsidP="00B252B1">
      <w:pPr>
        <w:spacing w:after="120"/>
        <w:rPr>
          <w:u w:val="single"/>
        </w:rPr>
      </w:pPr>
    </w:p>
    <w:p w:rsidR="00B252B1" w:rsidRPr="00EC12E7" w:rsidRDefault="00B252B1" w:rsidP="00B252B1">
      <w:pPr>
        <w:spacing w:after="120"/>
        <w:rPr>
          <w:u w:val="single"/>
        </w:rPr>
      </w:pPr>
    </w:p>
    <w:p w:rsidR="00B252B1" w:rsidRPr="00EC12E7" w:rsidRDefault="00B252B1" w:rsidP="00B252B1">
      <w:pPr>
        <w:spacing w:before="120" w:after="120"/>
        <w:rPr>
          <w:u w:val="single"/>
        </w:rPr>
      </w:pPr>
    </w:p>
    <w:p w:rsidR="00B252B1" w:rsidRPr="00EC12E7" w:rsidRDefault="00B252B1" w:rsidP="00B252B1">
      <w:pPr>
        <w:spacing w:before="120" w:after="120"/>
        <w:rPr>
          <w:u w:val="single"/>
        </w:rPr>
      </w:pPr>
      <w:r w:rsidRPr="00EC12E7">
        <w:rPr>
          <w:noProof/>
          <w:u w:val="single"/>
        </w:rPr>
        <mc:AlternateContent>
          <mc:Choice Requires="wps">
            <w:drawing>
              <wp:anchor distT="0" distB="0" distL="114300" distR="114300" simplePos="0" relativeHeight="254908416" behindDoc="0" locked="0" layoutInCell="1" allowOverlap="1" wp14:anchorId="7108A019" wp14:editId="72F2CA60">
                <wp:simplePos x="0" y="0"/>
                <wp:positionH relativeFrom="column">
                  <wp:posOffset>3289300</wp:posOffset>
                </wp:positionH>
                <wp:positionV relativeFrom="paragraph">
                  <wp:posOffset>23980</wp:posOffset>
                </wp:positionV>
                <wp:extent cx="3491230" cy="2165684"/>
                <wp:effectExtent l="0" t="0" r="13970" b="19050"/>
                <wp:wrapNone/>
                <wp:docPr id="64523" name="Rectángulo redondeado 64523"/>
                <wp:cNvGraphicFramePr/>
                <a:graphic xmlns:a="http://schemas.openxmlformats.org/drawingml/2006/main">
                  <a:graphicData uri="http://schemas.microsoft.com/office/word/2010/wordprocessingShape">
                    <wps:wsp>
                      <wps:cNvSpPr/>
                      <wps:spPr>
                        <a:xfrm>
                          <a:off x="0" y="0"/>
                          <a:ext cx="3491230" cy="2165684"/>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3F6A8E" w:rsidRPr="00EC12E7" w:rsidRDefault="003F6A8E" w:rsidP="00B252B1">
                            <w:pPr>
                              <w:ind w:left="-142" w:right="-73"/>
                              <w:rPr>
                                <w:b/>
                              </w:rPr>
                            </w:pPr>
                            <w:r w:rsidRPr="00EC12E7">
                              <w:rPr>
                                <w:b/>
                              </w:rPr>
                              <w:t>5. Frecuencias absolutas y relativas</w:t>
                            </w:r>
                          </w:p>
                          <w:p w:rsidR="003F6A8E" w:rsidRPr="00EC12E7" w:rsidRDefault="003F6A8E" w:rsidP="00B252B1">
                            <w:pPr>
                              <w:ind w:left="-142" w:right="-73"/>
                            </w:pPr>
                            <w:r w:rsidRPr="00EC12E7">
                              <w:t>Dado un experimento aleatorio, llamaremos:</w:t>
                            </w:r>
                          </w:p>
                          <w:p w:rsidR="003F6A8E" w:rsidRPr="00EC12E7" w:rsidRDefault="003F6A8E" w:rsidP="00B252B1">
                            <w:pPr>
                              <w:ind w:left="-142" w:right="-73"/>
                            </w:pPr>
                            <w:r w:rsidRPr="00EC12E7">
                              <w:t xml:space="preserve">- </w:t>
                            </w:r>
                            <w:r w:rsidRPr="00EC12E7">
                              <w:rPr>
                                <w:u w:val="single"/>
                              </w:rPr>
                              <w:t>Frecuencia absoluta</w:t>
                            </w:r>
                            <w:r w:rsidRPr="00EC12E7">
                              <w:t xml:space="preserve"> de un suceso al nº de veces que se ha obtenido un suceso.</w:t>
                            </w:r>
                          </w:p>
                          <w:p w:rsidR="003F6A8E" w:rsidRPr="00EC12E7" w:rsidRDefault="003F6A8E" w:rsidP="00B252B1">
                            <w:pPr>
                              <w:spacing w:after="60"/>
                              <w:ind w:left="-142" w:right="-73"/>
                            </w:pPr>
                            <w:r w:rsidRPr="00EC12E7">
                              <w:t xml:space="preserve">- </w:t>
                            </w:r>
                            <w:r w:rsidRPr="00EC12E7">
                              <w:rPr>
                                <w:u w:val="single"/>
                              </w:rPr>
                              <w:t>Frecuencia relativa</w:t>
                            </w:r>
                            <w:r w:rsidRPr="00EC12E7">
                              <w:t xml:space="preserve"> es división entre la frecuencia absoluta y el nº de repeticiones del experimento.</w:t>
                            </w:r>
                          </w:p>
                          <w:p w:rsidR="003F6A8E" w:rsidRPr="00EC12E7" w:rsidRDefault="003F6A8E" w:rsidP="00B252B1">
                            <w:pPr>
                              <w:spacing w:after="60"/>
                              <w:ind w:left="-142" w:right="-73"/>
                            </w:pPr>
                            <w:r w:rsidRPr="00EC12E7">
                              <w:rPr>
                                <w:u w:val="single"/>
                              </w:rPr>
                              <w:t>Ejemplo</w:t>
                            </w:r>
                            <w:r w:rsidRPr="00EC12E7">
                              <w:t>: Lanzar una moneda 20 veces.</w:t>
                            </w:r>
                          </w:p>
                          <w:tbl>
                            <w:tblPr>
                              <w:tblStyle w:val="Tablaconcuadrcula"/>
                              <w:tblW w:w="0" w:type="auto"/>
                              <w:tblInd w:w="-142" w:type="dxa"/>
                              <w:tblLook w:val="04A0" w:firstRow="1" w:lastRow="0" w:firstColumn="1" w:lastColumn="0" w:noHBand="0" w:noVBand="1"/>
                            </w:tblPr>
                            <w:tblGrid>
                              <w:gridCol w:w="993"/>
                              <w:gridCol w:w="1984"/>
                              <w:gridCol w:w="1824"/>
                            </w:tblGrid>
                            <w:tr w:rsidR="003F6A8E" w:rsidRPr="00EC12E7" w:rsidTr="00933AA7">
                              <w:tc>
                                <w:tcPr>
                                  <w:tcW w:w="993" w:type="dxa"/>
                                  <w:tcBorders>
                                    <w:top w:val="nil"/>
                                    <w:left w:val="nil"/>
                                  </w:tcBorders>
                                </w:tcPr>
                                <w:p w:rsidR="003F6A8E" w:rsidRPr="00EC12E7" w:rsidRDefault="003F6A8E" w:rsidP="007723F6">
                                  <w:pPr>
                                    <w:ind w:right="-73"/>
                                  </w:pPr>
                                </w:p>
                              </w:tc>
                              <w:tc>
                                <w:tcPr>
                                  <w:tcW w:w="1984" w:type="dxa"/>
                                </w:tcPr>
                                <w:p w:rsidR="003F6A8E" w:rsidRPr="00EC12E7" w:rsidRDefault="003F6A8E" w:rsidP="007723F6">
                                  <w:pPr>
                                    <w:ind w:right="-73"/>
                                  </w:pPr>
                                  <w:proofErr w:type="spellStart"/>
                                  <w:r w:rsidRPr="00EC12E7">
                                    <w:t>Frec.Absoluta</w:t>
                                  </w:r>
                                  <w:proofErr w:type="spellEnd"/>
                                </w:p>
                              </w:tc>
                              <w:tc>
                                <w:tcPr>
                                  <w:tcW w:w="1824" w:type="dxa"/>
                                </w:tcPr>
                                <w:p w:rsidR="003F6A8E" w:rsidRPr="00EC12E7" w:rsidRDefault="003F6A8E" w:rsidP="007723F6">
                                  <w:pPr>
                                    <w:ind w:right="-73"/>
                                  </w:pPr>
                                  <w:proofErr w:type="spellStart"/>
                                  <w:r w:rsidRPr="00EC12E7">
                                    <w:t>Frec.Relativa</w:t>
                                  </w:r>
                                  <w:proofErr w:type="spellEnd"/>
                                </w:p>
                              </w:tc>
                            </w:tr>
                            <w:tr w:rsidR="003F6A8E" w:rsidRPr="00EC12E7" w:rsidTr="00933AA7">
                              <w:tc>
                                <w:tcPr>
                                  <w:tcW w:w="993" w:type="dxa"/>
                                </w:tcPr>
                                <w:p w:rsidR="003F6A8E" w:rsidRPr="00EC12E7" w:rsidRDefault="003F6A8E" w:rsidP="007723F6">
                                  <w:pPr>
                                    <w:ind w:right="-73"/>
                                  </w:pPr>
                                  <w:r w:rsidRPr="00EC12E7">
                                    <w:t>Caras</w:t>
                                  </w:r>
                                </w:p>
                              </w:tc>
                              <w:tc>
                                <w:tcPr>
                                  <w:tcW w:w="1984" w:type="dxa"/>
                                </w:tcPr>
                                <w:p w:rsidR="003F6A8E" w:rsidRPr="00EC12E7" w:rsidRDefault="003F6A8E" w:rsidP="00933AA7">
                                  <w:pPr>
                                    <w:ind w:right="-73"/>
                                    <w:jc w:val="center"/>
                                  </w:pPr>
                                  <w:r w:rsidRPr="00EC12E7">
                                    <w:t>12</w:t>
                                  </w:r>
                                </w:p>
                              </w:tc>
                              <w:tc>
                                <w:tcPr>
                                  <w:tcW w:w="1824" w:type="dxa"/>
                                </w:tcPr>
                                <w:p w:rsidR="003F6A8E" w:rsidRPr="00EC12E7" w:rsidRDefault="003F6A8E" w:rsidP="00933AA7">
                                  <w:pPr>
                                    <w:ind w:right="-73"/>
                                    <w:jc w:val="center"/>
                                  </w:pPr>
                                  <w:r w:rsidRPr="00EC12E7">
                                    <w:t>12/20</w:t>
                                  </w:r>
                                </w:p>
                              </w:tc>
                            </w:tr>
                            <w:tr w:rsidR="003F6A8E" w:rsidRPr="00EC12E7" w:rsidTr="00933AA7">
                              <w:tc>
                                <w:tcPr>
                                  <w:tcW w:w="993" w:type="dxa"/>
                                </w:tcPr>
                                <w:p w:rsidR="003F6A8E" w:rsidRPr="00EC12E7" w:rsidRDefault="003F6A8E" w:rsidP="007723F6">
                                  <w:pPr>
                                    <w:ind w:right="-73"/>
                                  </w:pPr>
                                  <w:r w:rsidRPr="00EC12E7">
                                    <w:t>Cruces</w:t>
                                  </w:r>
                                </w:p>
                              </w:tc>
                              <w:tc>
                                <w:tcPr>
                                  <w:tcW w:w="1984" w:type="dxa"/>
                                </w:tcPr>
                                <w:p w:rsidR="003F6A8E" w:rsidRPr="00EC12E7" w:rsidRDefault="003F6A8E" w:rsidP="00933AA7">
                                  <w:pPr>
                                    <w:ind w:right="-73"/>
                                    <w:jc w:val="center"/>
                                  </w:pPr>
                                  <w:r w:rsidRPr="00EC12E7">
                                    <w:t>8</w:t>
                                  </w:r>
                                </w:p>
                              </w:tc>
                              <w:tc>
                                <w:tcPr>
                                  <w:tcW w:w="1824" w:type="dxa"/>
                                </w:tcPr>
                                <w:p w:rsidR="003F6A8E" w:rsidRPr="00EC12E7" w:rsidRDefault="003F6A8E" w:rsidP="00933AA7">
                                  <w:pPr>
                                    <w:ind w:right="-73"/>
                                    <w:jc w:val="center"/>
                                  </w:pPr>
                                  <w:r w:rsidRPr="00EC12E7">
                                    <w:t>8/20</w:t>
                                  </w:r>
                                </w:p>
                              </w:tc>
                            </w:tr>
                          </w:tbl>
                          <w:p w:rsidR="003F6A8E" w:rsidRPr="00EC12E7" w:rsidRDefault="003F6A8E" w:rsidP="00B252B1">
                            <w:pPr>
                              <w:ind w:left="-142" w:right="-73"/>
                            </w:pPr>
                          </w:p>
                          <w:p w:rsidR="003F6A8E" w:rsidRPr="00EC12E7" w:rsidRDefault="003F6A8E" w:rsidP="00B252B1">
                            <w:pPr>
                              <w:ind w:left="-227"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8A019" id="Rectángulo redondeado 64523" o:spid="_x0000_s1051" style="position:absolute;margin-left:259pt;margin-top:1.9pt;width:274.9pt;height:170.55pt;z-index:2549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" fillcolor="white [3201]" strokecolor="red" strokeweight="1pt">
                <v:stroke joinstyle="miter"/>
                <v:textbox>
                  <w:txbxContent>
                    <w:p w:rsidR="003F6A8E" w:rsidRPr="00EC12E7" w:rsidRDefault="003F6A8E" w:rsidP="00B252B1">
                      <w:pPr>
                        <w:ind w:left="-142" w:right="-73"/>
                        <w:rPr>
                          <w:b/>
                        </w:rPr>
                      </w:pPr>
                      <w:r w:rsidRPr="00EC12E7">
                        <w:rPr>
                          <w:b/>
                        </w:rPr>
                        <w:t>5. Frecuencias absolutas y relativas</w:t>
                      </w:r>
                    </w:p>
                    <w:p w:rsidR="003F6A8E" w:rsidRPr="00EC12E7" w:rsidRDefault="003F6A8E" w:rsidP="00B252B1">
                      <w:pPr>
                        <w:ind w:left="-142" w:right="-73"/>
                      </w:pPr>
                      <w:r w:rsidRPr="00EC12E7">
                        <w:t>Dado un experimento aleatorio, llamaremos:</w:t>
                      </w:r>
                    </w:p>
                    <w:p w:rsidR="003F6A8E" w:rsidRPr="00EC12E7" w:rsidRDefault="003F6A8E" w:rsidP="00B252B1">
                      <w:pPr>
                        <w:ind w:left="-142" w:right="-73"/>
                      </w:pPr>
                      <w:r w:rsidRPr="00EC12E7">
                        <w:t xml:space="preserve">- </w:t>
                      </w:r>
                      <w:r w:rsidRPr="00EC12E7">
                        <w:rPr>
                          <w:u w:val="single"/>
                        </w:rPr>
                        <w:t>Frecuencia absoluta</w:t>
                      </w:r>
                      <w:r w:rsidRPr="00EC12E7">
                        <w:t xml:space="preserve"> de un suceso al nº de veces que se ha obtenido un suceso.</w:t>
                      </w:r>
                    </w:p>
                    <w:p w:rsidR="003F6A8E" w:rsidRPr="00EC12E7" w:rsidRDefault="003F6A8E" w:rsidP="00B252B1">
                      <w:pPr>
                        <w:spacing w:after="60"/>
                        <w:ind w:left="-142" w:right="-73"/>
                      </w:pPr>
                      <w:r w:rsidRPr="00EC12E7">
                        <w:t xml:space="preserve">- </w:t>
                      </w:r>
                      <w:r w:rsidRPr="00EC12E7">
                        <w:rPr>
                          <w:u w:val="single"/>
                        </w:rPr>
                        <w:t>Frecuencia relativa</w:t>
                      </w:r>
                      <w:r w:rsidRPr="00EC12E7">
                        <w:t xml:space="preserve"> es división entre la frecuencia absoluta y el nº de repeticiones del experimento.</w:t>
                      </w:r>
                    </w:p>
                    <w:p w:rsidR="003F6A8E" w:rsidRPr="00EC12E7" w:rsidRDefault="003F6A8E" w:rsidP="00B252B1">
                      <w:pPr>
                        <w:spacing w:after="60"/>
                        <w:ind w:left="-142" w:right="-73"/>
                      </w:pPr>
                      <w:r w:rsidRPr="00EC12E7">
                        <w:rPr>
                          <w:u w:val="single"/>
                        </w:rPr>
                        <w:t>Ejemplo</w:t>
                      </w:r>
                      <w:r w:rsidRPr="00EC12E7">
                        <w:t>: Lanzar una moneda 20 veces.</w:t>
                      </w:r>
                    </w:p>
                    <w:tbl>
                      <w:tblPr>
                        <w:tblStyle w:val="Tablaconcuadrcula"/>
                        <w:tblW w:w="0" w:type="auto"/>
                        <w:tblInd w:w="-142" w:type="dxa"/>
                        <w:tblLook w:val="04A0" w:firstRow="1" w:lastRow="0" w:firstColumn="1" w:lastColumn="0" w:noHBand="0" w:noVBand="1"/>
                      </w:tblPr>
                      <w:tblGrid>
                        <w:gridCol w:w="993"/>
                        <w:gridCol w:w="1984"/>
                        <w:gridCol w:w="1824"/>
                      </w:tblGrid>
                      <w:tr w:rsidR="003F6A8E" w:rsidRPr="00EC12E7" w:rsidTr="00933AA7">
                        <w:tc>
                          <w:tcPr>
                            <w:tcW w:w="993" w:type="dxa"/>
                            <w:tcBorders>
                              <w:top w:val="nil"/>
                              <w:left w:val="nil"/>
                            </w:tcBorders>
                          </w:tcPr>
                          <w:p w:rsidR="003F6A8E" w:rsidRPr="00EC12E7" w:rsidRDefault="003F6A8E" w:rsidP="007723F6">
                            <w:pPr>
                              <w:ind w:right="-73"/>
                            </w:pPr>
                          </w:p>
                        </w:tc>
                        <w:tc>
                          <w:tcPr>
                            <w:tcW w:w="1984" w:type="dxa"/>
                          </w:tcPr>
                          <w:p w:rsidR="003F6A8E" w:rsidRPr="00EC12E7" w:rsidRDefault="003F6A8E" w:rsidP="007723F6">
                            <w:pPr>
                              <w:ind w:right="-73"/>
                            </w:pPr>
                            <w:proofErr w:type="spellStart"/>
                            <w:r w:rsidRPr="00EC12E7">
                              <w:t>Frec.Absoluta</w:t>
                            </w:r>
                            <w:proofErr w:type="spellEnd"/>
                          </w:p>
                        </w:tc>
                        <w:tc>
                          <w:tcPr>
                            <w:tcW w:w="1824" w:type="dxa"/>
                          </w:tcPr>
                          <w:p w:rsidR="003F6A8E" w:rsidRPr="00EC12E7" w:rsidRDefault="003F6A8E" w:rsidP="007723F6">
                            <w:pPr>
                              <w:ind w:right="-73"/>
                            </w:pPr>
                            <w:proofErr w:type="spellStart"/>
                            <w:r w:rsidRPr="00EC12E7">
                              <w:t>Frec.Relativa</w:t>
                            </w:r>
                            <w:proofErr w:type="spellEnd"/>
                          </w:p>
                        </w:tc>
                      </w:tr>
                      <w:tr w:rsidR="003F6A8E" w:rsidRPr="00EC12E7" w:rsidTr="00933AA7">
                        <w:tc>
                          <w:tcPr>
                            <w:tcW w:w="993" w:type="dxa"/>
                          </w:tcPr>
                          <w:p w:rsidR="003F6A8E" w:rsidRPr="00EC12E7" w:rsidRDefault="003F6A8E" w:rsidP="007723F6">
                            <w:pPr>
                              <w:ind w:right="-73"/>
                            </w:pPr>
                            <w:r w:rsidRPr="00EC12E7">
                              <w:t>Caras</w:t>
                            </w:r>
                          </w:p>
                        </w:tc>
                        <w:tc>
                          <w:tcPr>
                            <w:tcW w:w="1984" w:type="dxa"/>
                          </w:tcPr>
                          <w:p w:rsidR="003F6A8E" w:rsidRPr="00EC12E7" w:rsidRDefault="003F6A8E" w:rsidP="00933AA7">
                            <w:pPr>
                              <w:ind w:right="-73"/>
                              <w:jc w:val="center"/>
                            </w:pPr>
                            <w:r w:rsidRPr="00EC12E7">
                              <w:t>12</w:t>
                            </w:r>
                          </w:p>
                        </w:tc>
                        <w:tc>
                          <w:tcPr>
                            <w:tcW w:w="1824" w:type="dxa"/>
                          </w:tcPr>
                          <w:p w:rsidR="003F6A8E" w:rsidRPr="00EC12E7" w:rsidRDefault="003F6A8E" w:rsidP="00933AA7">
                            <w:pPr>
                              <w:ind w:right="-73"/>
                              <w:jc w:val="center"/>
                            </w:pPr>
                            <w:r w:rsidRPr="00EC12E7">
                              <w:t>12/20</w:t>
                            </w:r>
                          </w:p>
                        </w:tc>
                      </w:tr>
                      <w:tr w:rsidR="003F6A8E" w:rsidRPr="00EC12E7" w:rsidTr="00933AA7">
                        <w:tc>
                          <w:tcPr>
                            <w:tcW w:w="993" w:type="dxa"/>
                          </w:tcPr>
                          <w:p w:rsidR="003F6A8E" w:rsidRPr="00EC12E7" w:rsidRDefault="003F6A8E" w:rsidP="007723F6">
                            <w:pPr>
                              <w:ind w:right="-73"/>
                            </w:pPr>
                            <w:r w:rsidRPr="00EC12E7">
                              <w:t>Cruces</w:t>
                            </w:r>
                          </w:p>
                        </w:tc>
                        <w:tc>
                          <w:tcPr>
                            <w:tcW w:w="1984" w:type="dxa"/>
                          </w:tcPr>
                          <w:p w:rsidR="003F6A8E" w:rsidRPr="00EC12E7" w:rsidRDefault="003F6A8E" w:rsidP="00933AA7">
                            <w:pPr>
                              <w:ind w:right="-73"/>
                              <w:jc w:val="center"/>
                            </w:pPr>
                            <w:r w:rsidRPr="00EC12E7">
                              <w:t>8</w:t>
                            </w:r>
                          </w:p>
                        </w:tc>
                        <w:tc>
                          <w:tcPr>
                            <w:tcW w:w="1824" w:type="dxa"/>
                          </w:tcPr>
                          <w:p w:rsidR="003F6A8E" w:rsidRPr="00EC12E7" w:rsidRDefault="003F6A8E" w:rsidP="00933AA7">
                            <w:pPr>
                              <w:ind w:right="-73"/>
                              <w:jc w:val="center"/>
                            </w:pPr>
                            <w:r w:rsidRPr="00EC12E7">
                              <w:t>8/20</w:t>
                            </w:r>
                          </w:p>
                        </w:tc>
                      </w:tr>
                    </w:tbl>
                    <w:p w:rsidR="003F6A8E" w:rsidRPr="00EC12E7" w:rsidRDefault="003F6A8E" w:rsidP="00B252B1">
                      <w:pPr>
                        <w:ind w:left="-142" w:right="-73"/>
                      </w:pPr>
                    </w:p>
                    <w:p w:rsidR="003F6A8E" w:rsidRPr="00EC12E7" w:rsidRDefault="003F6A8E" w:rsidP="00B252B1">
                      <w:pPr>
                        <w:ind w:left="-227" w:right="-215"/>
                      </w:pPr>
                    </w:p>
                  </w:txbxContent>
                </v:textbox>
              </v:roundrect>
            </w:pict>
          </mc:Fallback>
        </mc:AlternateContent>
      </w:r>
    </w:p>
    <w:p w:rsidR="00B252B1" w:rsidRPr="00EC12E7" w:rsidRDefault="00B252B1" w:rsidP="00B252B1">
      <w:pPr>
        <w:spacing w:before="120" w:after="120"/>
        <w:rPr>
          <w:u w:val="single"/>
        </w:rPr>
      </w:pPr>
    </w:p>
    <w:p w:rsidR="00B252B1" w:rsidRPr="00EC12E7" w:rsidRDefault="00B252B1" w:rsidP="00B252B1">
      <w:pPr>
        <w:spacing w:before="120" w:after="120"/>
        <w:rPr>
          <w:u w:val="single"/>
        </w:rPr>
      </w:pPr>
      <w:r w:rsidRPr="00EC12E7">
        <w:rPr>
          <w:noProof/>
          <w:u w:val="single"/>
        </w:rPr>
        <mc:AlternateContent>
          <mc:Choice Requires="wps">
            <w:drawing>
              <wp:anchor distT="0" distB="0" distL="114300" distR="114300" simplePos="0" relativeHeight="254901248" behindDoc="0" locked="0" layoutInCell="1" allowOverlap="1" wp14:anchorId="674AC945" wp14:editId="3B185AC5">
                <wp:simplePos x="0" y="0"/>
                <wp:positionH relativeFrom="column">
                  <wp:posOffset>-117134</wp:posOffset>
                </wp:positionH>
                <wp:positionV relativeFrom="paragraph">
                  <wp:posOffset>281315</wp:posOffset>
                </wp:positionV>
                <wp:extent cx="3328035" cy="2388020"/>
                <wp:effectExtent l="0" t="0" r="12065" b="12700"/>
                <wp:wrapNone/>
                <wp:docPr id="4106" name="Rectángulo redondeado 4106"/>
                <wp:cNvGraphicFramePr/>
                <a:graphic xmlns:a="http://schemas.openxmlformats.org/drawingml/2006/main">
                  <a:graphicData uri="http://schemas.microsoft.com/office/word/2010/wordprocessingShape">
                    <wps:wsp>
                      <wps:cNvSpPr/>
                      <wps:spPr>
                        <a:xfrm>
                          <a:off x="0" y="0"/>
                          <a:ext cx="3328035" cy="2388020"/>
                        </a:xfrm>
                        <a:prstGeom prst="roundRect">
                          <a:avLst/>
                        </a:prstGeom>
                        <a:ln>
                          <a:solidFill>
                            <a:srgbClr val="00B0F0"/>
                          </a:solidFill>
                        </a:ln>
                      </wps:spPr>
                      <wps:style>
                        <a:lnRef idx="2">
                          <a:schemeClr val="accent1"/>
                        </a:lnRef>
                        <a:fillRef idx="1">
                          <a:schemeClr val="lt1"/>
                        </a:fillRef>
                        <a:effectRef idx="0">
                          <a:schemeClr val="accent1"/>
                        </a:effectRef>
                        <a:fontRef idx="minor">
                          <a:schemeClr val="dk1"/>
                        </a:fontRef>
                      </wps:style>
                      <wps:txbx>
                        <w:txbxContent>
                          <w:p w:rsidR="003F6A8E" w:rsidRPr="00EC12E7" w:rsidRDefault="003F6A8E" w:rsidP="00B252B1">
                            <w:pPr>
                              <w:spacing w:after="60"/>
                              <w:ind w:right="-73"/>
                              <w:rPr>
                                <w:b/>
                              </w:rPr>
                            </w:pPr>
                            <w:r w:rsidRPr="00EC12E7">
                              <w:rPr>
                                <w:b/>
                              </w:rPr>
                              <w:t xml:space="preserve">2. Sucesos. Espacio </w:t>
                            </w:r>
                            <w:proofErr w:type="spellStart"/>
                            <w:r w:rsidRPr="00EC12E7">
                              <w:rPr>
                                <w:b/>
                              </w:rPr>
                              <w:t>Muestral</w:t>
                            </w:r>
                            <w:proofErr w:type="spellEnd"/>
                            <w:r w:rsidRPr="00EC12E7">
                              <w:rPr>
                                <w:b/>
                              </w:rPr>
                              <w:t>.</w:t>
                            </w:r>
                          </w:p>
                          <w:p w:rsidR="003F6A8E" w:rsidRPr="00EC12E7" w:rsidRDefault="003F6A8E" w:rsidP="00B252B1">
                            <w:r w:rsidRPr="00EC12E7">
                              <w:t xml:space="preserve">- </w:t>
                            </w:r>
                            <w:r w:rsidRPr="00EC12E7">
                              <w:rPr>
                                <w:u w:val="single"/>
                              </w:rPr>
                              <w:t>Suceso elemental</w:t>
                            </w:r>
                            <w:r w:rsidRPr="00EC12E7">
                              <w:t>: cada uno de los posibles resultados de un experimento aleatorio.</w:t>
                            </w:r>
                          </w:p>
                          <w:p w:rsidR="003F6A8E" w:rsidRPr="00EC12E7" w:rsidRDefault="003F6A8E" w:rsidP="00B252B1">
                            <w:r w:rsidRPr="00EC12E7">
                              <w:t xml:space="preserve">- </w:t>
                            </w:r>
                            <w:r w:rsidRPr="00EC12E7">
                              <w:rPr>
                                <w:u w:val="single"/>
                              </w:rPr>
                              <w:t xml:space="preserve">Espacio </w:t>
                            </w:r>
                            <w:proofErr w:type="spellStart"/>
                            <w:r w:rsidRPr="00EC12E7">
                              <w:rPr>
                                <w:u w:val="single"/>
                              </w:rPr>
                              <w:t>Muestral</w:t>
                            </w:r>
                            <w:proofErr w:type="spellEnd"/>
                            <w:r w:rsidRPr="00EC12E7">
                              <w:rPr>
                                <w:u w:val="single"/>
                              </w:rPr>
                              <w:t xml:space="preserve"> (E)</w:t>
                            </w:r>
                            <w:r w:rsidRPr="00EC12E7">
                              <w:t>: Conjunto de todos los sucesos elementales.</w:t>
                            </w:r>
                          </w:p>
                          <w:p w:rsidR="003F6A8E" w:rsidRPr="00EC12E7" w:rsidRDefault="003F6A8E" w:rsidP="00B252B1">
                            <w:pPr>
                              <w:spacing w:after="120"/>
                            </w:pPr>
                            <w:r w:rsidRPr="00EC12E7">
                              <w:t xml:space="preserve">- </w:t>
                            </w:r>
                            <w:r w:rsidRPr="00EC12E7">
                              <w:rPr>
                                <w:u w:val="single"/>
                              </w:rPr>
                              <w:t>Suceso compuesto</w:t>
                            </w:r>
                            <w:r w:rsidRPr="00EC12E7">
                              <w:t>: suceso que contiene 2 o más sucesos elementales.</w:t>
                            </w:r>
                          </w:p>
                          <w:p w:rsidR="003F6A8E" w:rsidRPr="00EC12E7" w:rsidRDefault="003F6A8E" w:rsidP="00B252B1">
                            <w:r w:rsidRPr="00EC12E7">
                              <w:rPr>
                                <w:u w:val="single"/>
                              </w:rPr>
                              <w:t>Ejemplo</w:t>
                            </w:r>
                            <w:r w:rsidRPr="00EC12E7">
                              <w:t>: Experimento “Lanzar un dado”</w:t>
                            </w:r>
                          </w:p>
                          <w:p w:rsidR="003F6A8E" w:rsidRPr="00EC12E7" w:rsidRDefault="003F6A8E" w:rsidP="00B252B1">
                            <w:pPr>
                              <w:tabs>
                                <w:tab w:val="left" w:pos="4536"/>
                              </w:tabs>
                              <w:ind w:right="-215"/>
                              <w:rPr>
                                <w:sz w:val="22"/>
                              </w:rPr>
                            </w:pPr>
                            <w:r w:rsidRPr="00EC12E7">
                              <w:t>Sucesos elementales</w:t>
                            </w:r>
                            <w:r w:rsidRPr="00EC12E7">
                              <w:rPr>
                                <w:sz w:val="22"/>
                              </w:rPr>
                              <w:sym w:font="Wingdings" w:char="F0E0"/>
                            </w:r>
                            <w:r w:rsidRPr="00EC12E7">
                              <w:rPr>
                                <w:sz w:val="22"/>
                              </w:rPr>
                              <w:t>{1},{2},{3},{4},{5},{6}</w:t>
                            </w:r>
                          </w:p>
                          <w:p w:rsidR="003F6A8E" w:rsidRPr="00EC12E7" w:rsidRDefault="003F6A8E" w:rsidP="00B252B1">
                            <w:pPr>
                              <w:tabs>
                                <w:tab w:val="left" w:pos="4536"/>
                              </w:tabs>
                              <w:ind w:right="-215"/>
                            </w:pPr>
                            <w:r w:rsidRPr="00EC12E7">
                              <w:t xml:space="preserve">Espacio </w:t>
                            </w:r>
                            <w:proofErr w:type="spellStart"/>
                            <w:r w:rsidRPr="00EC12E7">
                              <w:t>muestral</w:t>
                            </w:r>
                            <w:proofErr w:type="spellEnd"/>
                            <w:r w:rsidRPr="00EC12E7">
                              <w:t xml:space="preserve"> </w:t>
                            </w:r>
                            <w:r w:rsidRPr="00EC12E7">
                              <w:sym w:font="Wingdings" w:char="F0E0"/>
                            </w:r>
                            <w:r w:rsidRPr="00EC12E7">
                              <w:t xml:space="preserve"> E={1,2,3,4,5,6}</w:t>
                            </w:r>
                          </w:p>
                          <w:p w:rsidR="003F6A8E" w:rsidRPr="00EC12E7" w:rsidRDefault="003F6A8E" w:rsidP="00B252B1">
                            <w:pPr>
                              <w:tabs>
                                <w:tab w:val="left" w:pos="4536"/>
                              </w:tabs>
                              <w:ind w:right="-215"/>
                            </w:pPr>
                            <w:r w:rsidRPr="00EC12E7">
                              <w:t xml:space="preserve">Suceso compuesto </w:t>
                            </w:r>
                            <w:r w:rsidRPr="00EC12E7">
                              <w:sym w:font="Wingdings" w:char="F0E0"/>
                            </w:r>
                            <w:r w:rsidRPr="00EC12E7">
                              <w:t xml:space="preserve"> “Sacer un número par”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AC945" id="Rectángulo redondeado 4106" o:spid="_x0000_s1052" style="position:absolute;margin-left:-9.2pt;margin-top:22.15pt;width:262.05pt;height:188.05pt;z-index:2549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" fillcolor="white [3201]" strokecolor="#00b0f0" strokeweight="1pt">
                <v:stroke joinstyle="miter"/>
                <v:textbox>
                  <w:txbxContent>
                    <w:p w:rsidR="003F6A8E" w:rsidRPr="00EC12E7" w:rsidRDefault="003F6A8E" w:rsidP="00B252B1">
                      <w:pPr>
                        <w:spacing w:after="60"/>
                        <w:ind w:right="-73"/>
                        <w:rPr>
                          <w:b/>
                        </w:rPr>
                      </w:pPr>
                      <w:r w:rsidRPr="00EC12E7">
                        <w:rPr>
                          <w:b/>
                        </w:rPr>
                        <w:t xml:space="preserve">2. Sucesos. Espacio </w:t>
                      </w:r>
                      <w:proofErr w:type="spellStart"/>
                      <w:r w:rsidRPr="00EC12E7">
                        <w:rPr>
                          <w:b/>
                        </w:rPr>
                        <w:t>Muestral</w:t>
                      </w:r>
                      <w:proofErr w:type="spellEnd"/>
                      <w:r w:rsidRPr="00EC12E7">
                        <w:rPr>
                          <w:b/>
                        </w:rPr>
                        <w:t>.</w:t>
                      </w:r>
                    </w:p>
                    <w:p w:rsidR="003F6A8E" w:rsidRPr="00EC12E7" w:rsidRDefault="003F6A8E" w:rsidP="00B252B1">
                      <w:r w:rsidRPr="00EC12E7">
                        <w:t xml:space="preserve">- </w:t>
                      </w:r>
                      <w:r w:rsidRPr="00EC12E7">
                        <w:rPr>
                          <w:u w:val="single"/>
                        </w:rPr>
                        <w:t>Suceso elemental</w:t>
                      </w:r>
                      <w:r w:rsidRPr="00EC12E7">
                        <w:t>: cada uno de los posibles resultados de un experimento aleatorio.</w:t>
                      </w:r>
                    </w:p>
                    <w:p w:rsidR="003F6A8E" w:rsidRPr="00EC12E7" w:rsidRDefault="003F6A8E" w:rsidP="00B252B1">
                      <w:r w:rsidRPr="00EC12E7">
                        <w:t xml:space="preserve">- </w:t>
                      </w:r>
                      <w:r w:rsidRPr="00EC12E7">
                        <w:rPr>
                          <w:u w:val="single"/>
                        </w:rPr>
                        <w:t xml:space="preserve">Espacio </w:t>
                      </w:r>
                      <w:proofErr w:type="spellStart"/>
                      <w:r w:rsidRPr="00EC12E7">
                        <w:rPr>
                          <w:u w:val="single"/>
                        </w:rPr>
                        <w:t>Muestral</w:t>
                      </w:r>
                      <w:proofErr w:type="spellEnd"/>
                      <w:r w:rsidRPr="00EC12E7">
                        <w:rPr>
                          <w:u w:val="single"/>
                        </w:rPr>
                        <w:t xml:space="preserve"> (E)</w:t>
                      </w:r>
                      <w:r w:rsidRPr="00EC12E7">
                        <w:t>: Conjunto de todos los sucesos elementales.</w:t>
                      </w:r>
                    </w:p>
                    <w:p w:rsidR="003F6A8E" w:rsidRPr="00EC12E7" w:rsidRDefault="003F6A8E" w:rsidP="00B252B1">
                      <w:pPr>
                        <w:spacing w:after="120"/>
                      </w:pPr>
                      <w:r w:rsidRPr="00EC12E7">
                        <w:t xml:space="preserve">- </w:t>
                      </w:r>
                      <w:r w:rsidRPr="00EC12E7">
                        <w:rPr>
                          <w:u w:val="single"/>
                        </w:rPr>
                        <w:t>Suceso compuesto</w:t>
                      </w:r>
                      <w:r w:rsidRPr="00EC12E7">
                        <w:t>: suceso que contiene 2 o más sucesos elementales.</w:t>
                      </w:r>
                    </w:p>
                    <w:p w:rsidR="003F6A8E" w:rsidRPr="00EC12E7" w:rsidRDefault="003F6A8E" w:rsidP="00B252B1">
                      <w:r w:rsidRPr="00EC12E7">
                        <w:rPr>
                          <w:u w:val="single"/>
                        </w:rPr>
                        <w:t>Ejemplo</w:t>
                      </w:r>
                      <w:r w:rsidRPr="00EC12E7">
                        <w:t>: Experimento “Lanzar un dado”</w:t>
                      </w:r>
                    </w:p>
                    <w:p w:rsidR="003F6A8E" w:rsidRPr="00EC12E7" w:rsidRDefault="003F6A8E" w:rsidP="00B252B1">
                      <w:pPr>
                        <w:tabs>
                          <w:tab w:val="left" w:pos="4536"/>
                        </w:tabs>
                        <w:ind w:right="-215"/>
                        <w:rPr>
                          <w:sz w:val="22"/>
                        </w:rPr>
                      </w:pPr>
                      <w:r w:rsidRPr="00EC12E7">
                        <w:t>Sucesos elementales</w:t>
                      </w:r>
                      <w:r w:rsidRPr="00EC12E7">
                        <w:rPr>
                          <w:sz w:val="22"/>
                        </w:rPr>
                        <w:sym w:font="Wingdings" w:char="F0E0"/>
                      </w:r>
                      <w:r w:rsidRPr="00EC12E7">
                        <w:rPr>
                          <w:sz w:val="22"/>
                        </w:rPr>
                        <w:t>{1},{2},{3},{4},{5},{6}</w:t>
                      </w:r>
                    </w:p>
                    <w:p w:rsidR="003F6A8E" w:rsidRPr="00EC12E7" w:rsidRDefault="003F6A8E" w:rsidP="00B252B1">
                      <w:pPr>
                        <w:tabs>
                          <w:tab w:val="left" w:pos="4536"/>
                        </w:tabs>
                        <w:ind w:right="-215"/>
                      </w:pPr>
                      <w:r w:rsidRPr="00EC12E7">
                        <w:t xml:space="preserve">Espacio </w:t>
                      </w:r>
                      <w:proofErr w:type="spellStart"/>
                      <w:r w:rsidRPr="00EC12E7">
                        <w:t>muestral</w:t>
                      </w:r>
                      <w:proofErr w:type="spellEnd"/>
                      <w:r w:rsidRPr="00EC12E7">
                        <w:t xml:space="preserve"> </w:t>
                      </w:r>
                      <w:r w:rsidRPr="00EC12E7">
                        <w:sym w:font="Wingdings" w:char="F0E0"/>
                      </w:r>
                      <w:r w:rsidRPr="00EC12E7">
                        <w:t xml:space="preserve"> E={1,2,3,4,5,6}</w:t>
                      </w:r>
                    </w:p>
                    <w:p w:rsidR="003F6A8E" w:rsidRPr="00EC12E7" w:rsidRDefault="003F6A8E" w:rsidP="00B252B1">
                      <w:pPr>
                        <w:tabs>
                          <w:tab w:val="left" w:pos="4536"/>
                        </w:tabs>
                        <w:ind w:right="-215"/>
                      </w:pPr>
                      <w:r w:rsidRPr="00EC12E7">
                        <w:t xml:space="preserve">Suceso compuesto </w:t>
                      </w:r>
                      <w:r w:rsidRPr="00EC12E7">
                        <w:sym w:font="Wingdings" w:char="F0E0"/>
                      </w:r>
                      <w:r w:rsidRPr="00EC12E7">
                        <w:t xml:space="preserve"> “Sacer un número par”</w:t>
                      </w:r>
                    </w:p>
                  </w:txbxContent>
                </v:textbox>
              </v:roundrect>
            </w:pict>
          </mc:Fallback>
        </mc:AlternateContent>
      </w:r>
    </w:p>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p w:rsidR="00B252B1" w:rsidRPr="00EC12E7" w:rsidRDefault="00B252B1" w:rsidP="00B252B1">
      <w:r w:rsidRPr="00EC12E7">
        <w:rPr>
          <w:noProof/>
          <w:u w:val="single"/>
        </w:rPr>
        <mc:AlternateContent>
          <mc:Choice Requires="wps">
            <w:drawing>
              <wp:anchor distT="0" distB="0" distL="114300" distR="114300" simplePos="0" relativeHeight="254914560" behindDoc="0" locked="0" layoutInCell="1" allowOverlap="1" wp14:anchorId="305F1753" wp14:editId="4B0EAA3C">
                <wp:simplePos x="0" y="0"/>
                <wp:positionH relativeFrom="column">
                  <wp:posOffset>3296285</wp:posOffset>
                </wp:positionH>
                <wp:positionV relativeFrom="paragraph">
                  <wp:posOffset>91926</wp:posOffset>
                </wp:positionV>
                <wp:extent cx="3500922" cy="2928830"/>
                <wp:effectExtent l="0" t="0" r="17145" b="17780"/>
                <wp:wrapNone/>
                <wp:docPr id="64571" name="Rectángulo redondeado 64571"/>
                <wp:cNvGraphicFramePr/>
                <a:graphic xmlns:a="http://schemas.openxmlformats.org/drawingml/2006/main">
                  <a:graphicData uri="http://schemas.microsoft.com/office/word/2010/wordprocessingShape">
                    <wps:wsp>
                      <wps:cNvSpPr/>
                      <wps:spPr>
                        <a:xfrm>
                          <a:off x="0" y="0"/>
                          <a:ext cx="3500922" cy="2928830"/>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3F6A8E" w:rsidRPr="00EC12E7" w:rsidRDefault="003F6A8E" w:rsidP="00B252B1">
                            <w:pPr>
                              <w:ind w:left="-142" w:right="-73"/>
                              <w:rPr>
                                <w:b/>
                              </w:rPr>
                            </w:pPr>
                            <w:r w:rsidRPr="00EC12E7">
                              <w:rPr>
                                <w:b/>
                              </w:rPr>
                              <w:t>6. Frecuencias y probabilidad. Regla Laplace.</w:t>
                            </w:r>
                          </w:p>
                          <w:p w:rsidR="003F6A8E" w:rsidRPr="00EC12E7" w:rsidRDefault="003F6A8E" w:rsidP="00B252B1">
                            <w:pPr>
                              <w:ind w:left="-142" w:right="-73"/>
                            </w:pPr>
                            <w:r w:rsidRPr="00EC12E7">
                              <w:t xml:space="preserve">- La probabilidad de un suceso A es un nº entre 0 y 1 que indica la posibilidad de que ocurra ese suceso. </w:t>
                            </w:r>
                          </w:p>
                          <w:p w:rsidR="003F6A8E" w:rsidRPr="00EC12E7" w:rsidRDefault="003F6A8E" w:rsidP="00B252B1">
                            <w:pPr>
                              <w:ind w:left="-142" w:right="-73"/>
                            </w:pPr>
                            <w:r w:rsidRPr="00EC12E7">
                              <w:t>- Si realizamos un experimento aleatorio muchas veces, la probabilidad coincide con la frecuencia relativa.</w:t>
                            </w:r>
                          </w:p>
                          <w:p w:rsidR="003F6A8E" w:rsidRPr="00EC12E7" w:rsidRDefault="003F6A8E" w:rsidP="00B252B1">
                            <w:pPr>
                              <w:ind w:left="-142" w:right="-73"/>
                              <w:rPr>
                                <w:u w:val="single"/>
                              </w:rPr>
                            </w:pPr>
                            <w:r w:rsidRPr="00EC12E7">
                              <w:rPr>
                                <w:u w:val="single"/>
                              </w:rPr>
                              <w:t>Cálculo de la probabilidad</w:t>
                            </w:r>
                          </w:p>
                          <w:p w:rsidR="003F6A8E" w:rsidRPr="00EC12E7" w:rsidRDefault="003F6A8E" w:rsidP="00B252B1">
                            <w:pPr>
                              <w:ind w:left="-142" w:right="-73"/>
                            </w:pPr>
                            <w:r w:rsidRPr="00EC12E7">
                              <w:t>- En experimentos irregulares (</w:t>
                            </w:r>
                            <w:proofErr w:type="spellStart"/>
                            <w:r w:rsidRPr="00EC12E7">
                              <w:t>Ej:tirar</w:t>
                            </w:r>
                            <w:proofErr w:type="spellEnd"/>
                            <w:r w:rsidRPr="00EC12E7">
                              <w:t xml:space="preserve"> chincheta), la probabilidad se calcula con la </w:t>
                            </w:r>
                            <w:proofErr w:type="spellStart"/>
                            <w:r w:rsidRPr="00EC12E7">
                              <w:t>frec.relativa</w:t>
                            </w:r>
                            <w:proofErr w:type="spellEnd"/>
                            <w:r w:rsidRPr="00EC12E7">
                              <w:t xml:space="preserve"> repitiendo muchas veces el experimento.</w:t>
                            </w:r>
                          </w:p>
                          <w:p w:rsidR="003F6A8E" w:rsidRPr="00EC12E7" w:rsidRDefault="003F6A8E" w:rsidP="00B252B1">
                            <w:pPr>
                              <w:ind w:left="-142" w:right="-73"/>
                            </w:pPr>
                            <w:r w:rsidRPr="00EC12E7">
                              <w:t>- En experimentos regulares (</w:t>
                            </w:r>
                            <w:proofErr w:type="spellStart"/>
                            <w:r w:rsidRPr="00EC12E7">
                              <w:t>equiprobables</w:t>
                            </w:r>
                            <w:proofErr w:type="spellEnd"/>
                            <w:r w:rsidRPr="00EC12E7">
                              <w:t xml:space="preserve"> – </w:t>
                            </w:r>
                            <w:proofErr w:type="spellStart"/>
                            <w:r w:rsidRPr="00EC12E7">
                              <w:t>Ej:tirar</w:t>
                            </w:r>
                            <w:proofErr w:type="spellEnd"/>
                            <w:r w:rsidRPr="00EC12E7">
                              <w:t xml:space="preserve"> dado, lanzar una moneda, …), se usa la Regla de Laplace:    P(A)=</w:t>
                            </w:r>
                            <m:oMath>
                              <m:f>
                                <m:fPr>
                                  <m:ctrlPr>
                                    <w:rPr>
                                      <w:rFonts w:ascii="Cambria Math" w:hAnsi="Cambria Math"/>
                                      <w:i/>
                                    </w:rPr>
                                  </m:ctrlPr>
                                </m:fPr>
                                <m:num>
                                  <m:r>
                                    <w:rPr>
                                      <w:rFonts w:ascii="Cambria Math" w:hAnsi="Cambria Math"/>
                                    </w:rPr>
                                    <m:t>casos favorables de A</m:t>
                                  </m:r>
                                </m:num>
                                <m:den>
                                  <m:r>
                                    <w:rPr>
                                      <w:rFonts w:ascii="Cambria Math" w:hAnsi="Cambria Math"/>
                                    </w:rPr>
                                    <m:t>casos posibles</m:t>
                                  </m:r>
                                </m:den>
                              </m:f>
                            </m:oMath>
                          </w:p>
                          <w:p w:rsidR="003F6A8E" w:rsidRPr="00EC12E7" w:rsidRDefault="003F6A8E" w:rsidP="00B252B1">
                            <w:pPr>
                              <w:ind w:left="-227"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F1753" id="Rectángulo redondeado 64571" o:spid="_x0000_s1053" style="position:absolute;margin-left:259.55pt;margin-top:7.25pt;width:275.65pt;height:230.6pt;z-index:2549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" fillcolor="white [3201]" strokecolor="#7030a0" strokeweight="1pt">
                <v:stroke joinstyle="miter"/>
                <v:textbox>
                  <w:txbxContent>
                    <w:p w:rsidR="003F6A8E" w:rsidRPr="00EC12E7" w:rsidRDefault="003F6A8E" w:rsidP="00B252B1">
                      <w:pPr>
                        <w:ind w:left="-142" w:right="-73"/>
                        <w:rPr>
                          <w:b/>
                        </w:rPr>
                      </w:pPr>
                      <w:r w:rsidRPr="00EC12E7">
                        <w:rPr>
                          <w:b/>
                        </w:rPr>
                        <w:t>6. Frecuencias y probabilidad. Regla Laplace.</w:t>
                      </w:r>
                    </w:p>
                    <w:p w:rsidR="003F6A8E" w:rsidRPr="00EC12E7" w:rsidRDefault="003F6A8E" w:rsidP="00B252B1">
                      <w:pPr>
                        <w:ind w:left="-142" w:right="-73"/>
                      </w:pPr>
                      <w:r w:rsidRPr="00EC12E7">
                        <w:t xml:space="preserve">- La probabilidad de un suceso A es un nº entre 0 y 1 que indica la posibilidad de que ocurra ese suceso. </w:t>
                      </w:r>
                    </w:p>
                    <w:p w:rsidR="003F6A8E" w:rsidRPr="00EC12E7" w:rsidRDefault="003F6A8E" w:rsidP="00B252B1">
                      <w:pPr>
                        <w:ind w:left="-142" w:right="-73"/>
                      </w:pPr>
                      <w:r w:rsidRPr="00EC12E7">
                        <w:t>- Si realizamos un experimento aleatorio muchas veces, la probabilidad coincide con la frecuencia relativa.</w:t>
                      </w:r>
                    </w:p>
                    <w:p w:rsidR="003F6A8E" w:rsidRPr="00EC12E7" w:rsidRDefault="003F6A8E" w:rsidP="00B252B1">
                      <w:pPr>
                        <w:ind w:left="-142" w:right="-73"/>
                        <w:rPr>
                          <w:u w:val="single"/>
                        </w:rPr>
                      </w:pPr>
                      <w:r w:rsidRPr="00EC12E7">
                        <w:rPr>
                          <w:u w:val="single"/>
                        </w:rPr>
                        <w:t>Cálculo de la probabilidad</w:t>
                      </w:r>
                    </w:p>
                    <w:p w:rsidR="003F6A8E" w:rsidRPr="00EC12E7" w:rsidRDefault="003F6A8E" w:rsidP="00B252B1">
                      <w:pPr>
                        <w:ind w:left="-142" w:right="-73"/>
                      </w:pPr>
                      <w:r w:rsidRPr="00EC12E7">
                        <w:t>- En experimentos irregulares (</w:t>
                      </w:r>
                      <w:proofErr w:type="spellStart"/>
                      <w:r w:rsidRPr="00EC12E7">
                        <w:t>Ej:tirar</w:t>
                      </w:r>
                      <w:proofErr w:type="spellEnd"/>
                      <w:r w:rsidRPr="00EC12E7">
                        <w:t xml:space="preserve"> chincheta), la probabilidad se calcula con la </w:t>
                      </w:r>
                      <w:proofErr w:type="spellStart"/>
                      <w:r w:rsidRPr="00EC12E7">
                        <w:t>frec.relativa</w:t>
                      </w:r>
                      <w:proofErr w:type="spellEnd"/>
                      <w:r w:rsidRPr="00EC12E7">
                        <w:t xml:space="preserve"> repitiendo muchas veces el experimento.</w:t>
                      </w:r>
                    </w:p>
                    <w:p w:rsidR="003F6A8E" w:rsidRPr="00EC12E7" w:rsidRDefault="003F6A8E" w:rsidP="00B252B1">
                      <w:pPr>
                        <w:ind w:left="-142" w:right="-73"/>
                      </w:pPr>
                      <w:r w:rsidRPr="00EC12E7">
                        <w:t>- En experimentos regulares (</w:t>
                      </w:r>
                      <w:proofErr w:type="spellStart"/>
                      <w:r w:rsidRPr="00EC12E7">
                        <w:t>equiprobables</w:t>
                      </w:r>
                      <w:proofErr w:type="spellEnd"/>
                      <w:r w:rsidRPr="00EC12E7">
                        <w:t xml:space="preserve"> – </w:t>
                      </w:r>
                      <w:proofErr w:type="spellStart"/>
                      <w:r w:rsidRPr="00EC12E7">
                        <w:t>Ej:tirar</w:t>
                      </w:r>
                      <w:proofErr w:type="spellEnd"/>
                      <w:r w:rsidRPr="00EC12E7">
                        <w:t xml:space="preserve"> dado, lanzar una moneda, …), se usa la Regla de Laplace:    P(A)=</w:t>
                      </w:r>
                      <m:oMath>
                        <m:f>
                          <m:fPr>
                            <m:ctrlPr>
                              <w:rPr>
                                <w:rFonts w:ascii="Cambria Math" w:hAnsi="Cambria Math"/>
                                <w:i/>
                              </w:rPr>
                            </m:ctrlPr>
                          </m:fPr>
                          <m:num>
                            <m:r>
                              <w:rPr>
                                <w:rFonts w:ascii="Cambria Math" w:hAnsi="Cambria Math"/>
                              </w:rPr>
                              <m:t>casos favorables de A</m:t>
                            </m:r>
                          </m:num>
                          <m:den>
                            <m:r>
                              <w:rPr>
                                <w:rFonts w:ascii="Cambria Math" w:hAnsi="Cambria Math"/>
                              </w:rPr>
                              <m:t>casos posibles</m:t>
                            </m:r>
                          </m:den>
                        </m:f>
                      </m:oMath>
                    </w:p>
                    <w:p w:rsidR="003F6A8E" w:rsidRPr="00EC12E7" w:rsidRDefault="003F6A8E" w:rsidP="00B252B1">
                      <w:pPr>
                        <w:ind w:left="-227" w:right="-215"/>
                      </w:pPr>
                    </w:p>
                  </w:txbxContent>
                </v:textbox>
              </v:roundrect>
            </w:pict>
          </mc:Fallback>
        </mc:AlternateContent>
      </w: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r w:rsidRPr="00EC12E7">
        <w:rPr>
          <w:noProof/>
          <w:u w:val="single"/>
        </w:rPr>
        <mc:AlternateContent>
          <mc:Choice Requires="wps">
            <w:drawing>
              <wp:anchor distT="0" distB="0" distL="114300" distR="114300" simplePos="0" relativeHeight="254904320" behindDoc="0" locked="0" layoutInCell="1" allowOverlap="1" wp14:anchorId="0CA5ACE5" wp14:editId="4AE692A6">
                <wp:simplePos x="0" y="0"/>
                <wp:positionH relativeFrom="column">
                  <wp:posOffset>-116840</wp:posOffset>
                </wp:positionH>
                <wp:positionV relativeFrom="paragraph">
                  <wp:posOffset>163830</wp:posOffset>
                </wp:positionV>
                <wp:extent cx="3328035" cy="929514"/>
                <wp:effectExtent l="0" t="0" r="12065" b="10795"/>
                <wp:wrapNone/>
                <wp:docPr id="185" name="Rectángulo redondeado 185"/>
                <wp:cNvGraphicFramePr/>
                <a:graphic xmlns:a="http://schemas.openxmlformats.org/drawingml/2006/main">
                  <a:graphicData uri="http://schemas.microsoft.com/office/word/2010/wordprocessingShape">
                    <wps:wsp>
                      <wps:cNvSpPr/>
                      <wps:spPr>
                        <a:xfrm>
                          <a:off x="0" y="0"/>
                          <a:ext cx="3328035" cy="929514"/>
                        </a:xfrm>
                        <a:prstGeom prst="roundRect">
                          <a:avLst/>
                        </a:prstGeom>
                        <a:ln>
                          <a:solidFill>
                            <a:schemeClr val="accent4">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rsidR="003F6A8E" w:rsidRPr="00EC12E7" w:rsidRDefault="003F6A8E" w:rsidP="00B252B1">
                            <w:pPr>
                              <w:spacing w:after="60"/>
                              <w:ind w:right="-73"/>
                              <w:rPr>
                                <w:b/>
                              </w:rPr>
                            </w:pPr>
                            <w:r w:rsidRPr="00EC12E7">
                              <w:rPr>
                                <w:b/>
                              </w:rPr>
                              <w:t>3. Diagrama de árbol.</w:t>
                            </w:r>
                          </w:p>
                          <w:p w:rsidR="003F6A8E" w:rsidRPr="00EC12E7" w:rsidRDefault="003F6A8E" w:rsidP="00B252B1">
                            <w:r w:rsidRPr="00EC12E7">
                              <w:t xml:space="preserve">Es una técnica que veremos en clase que facilita determinar el espacio </w:t>
                            </w:r>
                            <w:proofErr w:type="spellStart"/>
                            <w:r w:rsidRPr="00EC12E7">
                              <w:t>muestral</w:t>
                            </w:r>
                            <w:proofErr w:type="spellEnd"/>
                            <w:r w:rsidRPr="00EC12E7">
                              <w:t xml:space="preserve"> y facilita poder contar casos.</w:t>
                            </w:r>
                          </w:p>
                          <w:p w:rsidR="003F6A8E" w:rsidRPr="00EC12E7" w:rsidRDefault="003F6A8E" w:rsidP="00B252B1">
                            <w:pPr>
                              <w:tabs>
                                <w:tab w:val="left" w:pos="4536"/>
                              </w:tabs>
                              <w:ind w:right="-21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5ACE5" id="Rectángulo redondeado 185" o:spid="_x0000_s1054" style="position:absolute;left:0;text-align:left;margin-left:-9.2pt;margin-top:12.9pt;width:262.05pt;height:73.2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" fillcolor="white [3201]" strokecolor="#ffd966 [1943]" strokeweight="1pt">
                <v:stroke joinstyle="miter"/>
                <v:textbox>
                  <w:txbxContent>
                    <w:p w:rsidR="003F6A8E" w:rsidRPr="00EC12E7" w:rsidRDefault="003F6A8E" w:rsidP="00B252B1">
                      <w:pPr>
                        <w:spacing w:after="60"/>
                        <w:ind w:right="-73"/>
                        <w:rPr>
                          <w:b/>
                        </w:rPr>
                      </w:pPr>
                      <w:r w:rsidRPr="00EC12E7">
                        <w:rPr>
                          <w:b/>
                        </w:rPr>
                        <w:t>3. Diagrama de árbol.</w:t>
                      </w:r>
                    </w:p>
                    <w:p w:rsidR="003F6A8E" w:rsidRPr="00EC12E7" w:rsidRDefault="003F6A8E" w:rsidP="00B252B1">
                      <w:r w:rsidRPr="00EC12E7">
                        <w:t xml:space="preserve">Es una técnica que veremos en clase que facilita determinar el espacio </w:t>
                      </w:r>
                      <w:proofErr w:type="spellStart"/>
                      <w:r w:rsidRPr="00EC12E7">
                        <w:t>muestral</w:t>
                      </w:r>
                      <w:proofErr w:type="spellEnd"/>
                      <w:r w:rsidRPr="00EC12E7">
                        <w:t xml:space="preserve"> y facilita poder contar casos.</w:t>
                      </w:r>
                    </w:p>
                    <w:p w:rsidR="003F6A8E" w:rsidRPr="00EC12E7" w:rsidRDefault="003F6A8E" w:rsidP="00B252B1">
                      <w:pPr>
                        <w:tabs>
                          <w:tab w:val="left" w:pos="4536"/>
                        </w:tabs>
                        <w:ind w:right="-215"/>
                      </w:pPr>
                    </w:p>
                  </w:txbxContent>
                </v:textbox>
              </v:roundrect>
            </w:pict>
          </mc:Fallback>
        </mc:AlternateContent>
      </w: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center"/>
        <w:rPr>
          <w:b/>
          <w:u w:val="single"/>
        </w:rPr>
      </w:pPr>
    </w:p>
    <w:p w:rsidR="00B252B1" w:rsidRPr="00EC12E7" w:rsidRDefault="00B252B1" w:rsidP="00B252B1">
      <w:pPr>
        <w:pStyle w:val="Prrafodelista"/>
        <w:ind w:left="0"/>
        <w:jc w:val="both"/>
        <w:rPr>
          <w:b/>
          <w:u w:val="single"/>
        </w:rPr>
      </w:pPr>
    </w:p>
    <w:p w:rsidR="00B252B1" w:rsidRPr="00EC12E7" w:rsidRDefault="00B252B1" w:rsidP="00B252B1">
      <w:pPr>
        <w:pStyle w:val="Prrafodelista"/>
        <w:ind w:left="0"/>
        <w:jc w:val="both"/>
        <w:rPr>
          <w:b/>
          <w:u w:val="single"/>
        </w:rPr>
      </w:pPr>
    </w:p>
    <w:p w:rsidR="00B252B1" w:rsidRPr="00EC12E7"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Default="00B252B1" w:rsidP="00B252B1">
      <w:pPr>
        <w:pStyle w:val="Prrafodelista"/>
        <w:ind w:left="0"/>
        <w:jc w:val="both"/>
        <w:rPr>
          <w:b/>
          <w:u w:val="single"/>
        </w:rPr>
      </w:pPr>
    </w:p>
    <w:p w:rsidR="00B252B1" w:rsidRPr="00B252B1" w:rsidRDefault="00B252B1" w:rsidP="00B252B1">
      <w:pPr>
        <w:pStyle w:val="Prrafodelista"/>
        <w:ind w:left="0"/>
        <w:jc w:val="both"/>
        <w:rPr>
          <w:rFonts w:asciiTheme="minorHAnsi" w:hAnsiTheme="minorHAnsi" w:cstheme="minorHAnsi"/>
          <w:b/>
          <w:u w:val="single"/>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02272" behindDoc="0" locked="0" layoutInCell="1" allowOverlap="1" wp14:anchorId="0A94D2C2" wp14:editId="0A6617E6">
            <wp:simplePos x="0" y="0"/>
            <wp:positionH relativeFrom="column">
              <wp:posOffset>5985164</wp:posOffset>
            </wp:positionH>
            <wp:positionV relativeFrom="paragraph">
              <wp:posOffset>-83128</wp:posOffset>
            </wp:positionV>
            <wp:extent cx="491490" cy="299720"/>
            <wp:effectExtent l="0" t="0" r="3810" b="5080"/>
            <wp:wrapNone/>
            <wp:docPr id="4107" name="Imagen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91490" cy="299720"/>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Marca con una cruz si los siguientes experimentos son aleatorios o deterministas: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6232"/>
        <w:gridCol w:w="1985"/>
        <w:gridCol w:w="2233"/>
      </w:tblGrid>
      <w:tr w:rsidR="00B252B1" w:rsidRPr="00B252B1" w:rsidTr="002C022D">
        <w:tc>
          <w:tcPr>
            <w:tcW w:w="6232" w:type="dxa"/>
            <w:shd w:val="clear" w:color="auto" w:fill="FFF2CC" w:themeFill="accent4" w:themeFillTint="33"/>
          </w:tcPr>
          <w:p w:rsidR="00B252B1" w:rsidRPr="00B252B1" w:rsidRDefault="00B252B1" w:rsidP="002C022D">
            <w:pPr>
              <w:jc w:val="center"/>
              <w:rPr>
                <w:rFonts w:asciiTheme="minorHAnsi" w:hAnsiTheme="minorHAnsi" w:cstheme="minorHAnsi"/>
                <w:b/>
              </w:rPr>
            </w:pPr>
            <w:r w:rsidRPr="00B252B1">
              <w:rPr>
                <w:rFonts w:asciiTheme="minorHAnsi" w:hAnsiTheme="minorHAnsi" w:cstheme="minorHAnsi"/>
                <w:b/>
              </w:rPr>
              <w:t>Experimentos</w:t>
            </w:r>
          </w:p>
        </w:tc>
        <w:tc>
          <w:tcPr>
            <w:tcW w:w="1985" w:type="dxa"/>
            <w:shd w:val="clear" w:color="auto" w:fill="FFF2CC" w:themeFill="accent4" w:themeFillTint="33"/>
          </w:tcPr>
          <w:p w:rsidR="00B252B1" w:rsidRPr="00B252B1" w:rsidRDefault="00B252B1" w:rsidP="002C022D">
            <w:pPr>
              <w:jc w:val="center"/>
              <w:rPr>
                <w:rFonts w:asciiTheme="minorHAnsi" w:hAnsiTheme="minorHAnsi" w:cstheme="minorHAnsi"/>
                <w:b/>
              </w:rPr>
            </w:pPr>
            <w:r w:rsidRPr="00B252B1">
              <w:rPr>
                <w:rFonts w:asciiTheme="minorHAnsi" w:hAnsiTheme="minorHAnsi" w:cstheme="minorHAnsi"/>
                <w:b/>
              </w:rPr>
              <w:t>Aleatorio</w:t>
            </w:r>
          </w:p>
        </w:tc>
        <w:tc>
          <w:tcPr>
            <w:tcW w:w="2233" w:type="dxa"/>
            <w:shd w:val="clear" w:color="auto" w:fill="FFF2CC" w:themeFill="accent4" w:themeFillTint="33"/>
          </w:tcPr>
          <w:p w:rsidR="00B252B1" w:rsidRPr="00B252B1" w:rsidRDefault="00B252B1" w:rsidP="002C022D">
            <w:pPr>
              <w:jc w:val="center"/>
              <w:rPr>
                <w:rFonts w:asciiTheme="minorHAnsi" w:hAnsiTheme="minorHAnsi" w:cstheme="minorHAnsi"/>
                <w:b/>
              </w:rPr>
            </w:pPr>
            <w:r w:rsidRPr="00B252B1">
              <w:rPr>
                <w:rFonts w:asciiTheme="minorHAnsi" w:hAnsiTheme="minorHAnsi" w:cstheme="minorHAnsi"/>
                <w:b/>
              </w:rPr>
              <w:t>Determinista</w:t>
            </w: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a) Lanzar una moneda y anotar si sale cara o cruz</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b) Lanzar un dado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c) Si sales sin paraguas, cuando llueve seguro que te mojas</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d) Sacar una carta de una baraja</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e) Soltar un objeto y ver si cae</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f) Abrir un libro y anotar la página por la que se ha abierto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g) Si en una urna hay 5 bolas blancas y 3 rojas, sacamos una y anotamos el color.</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h) El precio de 0,5 kg de rosquillas si cuestan a 3 € el kilo.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i) </w:t>
            </w:r>
            <w:r w:rsidRPr="00B252B1">
              <w:rPr>
                <w:rFonts w:asciiTheme="minorHAnsi" w:hAnsiTheme="minorHAnsi" w:cstheme="minorHAnsi"/>
                <w:color w:val="191919"/>
              </w:rPr>
              <w:t>La superficie de las comunidades autónomas españolas</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j) </w:t>
            </w:r>
            <w:r w:rsidRPr="00B252B1">
              <w:rPr>
                <w:rFonts w:asciiTheme="minorHAnsi" w:hAnsiTheme="minorHAnsi" w:cstheme="minorHAnsi"/>
                <w:color w:val="191919"/>
              </w:rPr>
              <w:t>Anotar el sexo del próximo bebé nacido en una clínica determinada</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k) </w:t>
            </w:r>
            <w:r w:rsidRPr="00B252B1">
              <w:rPr>
                <w:rFonts w:asciiTheme="minorHAnsi" w:hAnsiTheme="minorHAnsi" w:cstheme="minorHAnsi"/>
                <w:color w:val="191919"/>
              </w:rPr>
              <w:t>El área de un cuadrado del que se conoce el lado</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l)</w:t>
            </w:r>
            <w:r w:rsidRPr="00B252B1">
              <w:rPr>
                <w:rFonts w:asciiTheme="minorHAnsi" w:hAnsiTheme="minorHAnsi" w:cstheme="minorHAnsi"/>
                <w:color w:val="191919"/>
              </w:rPr>
              <w:t xml:space="preserve"> Tiramos 2 dados y anotamos la suma de los valores </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m) Lanzar una chincheta y comprobar como cae</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n) Saber que día de la semana es mañana</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r w:rsidR="00B252B1" w:rsidRPr="00B252B1" w:rsidTr="002C022D">
        <w:tc>
          <w:tcPr>
            <w:tcW w:w="623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o) Calcular el peso de un jarrón</w:t>
            </w:r>
          </w:p>
        </w:tc>
        <w:tc>
          <w:tcPr>
            <w:tcW w:w="1985" w:type="dxa"/>
          </w:tcPr>
          <w:p w:rsidR="00B252B1" w:rsidRPr="00B252B1" w:rsidRDefault="00B252B1" w:rsidP="002C022D">
            <w:pPr>
              <w:spacing w:before="60" w:after="60"/>
              <w:jc w:val="both"/>
              <w:rPr>
                <w:rFonts w:asciiTheme="minorHAnsi" w:hAnsiTheme="minorHAnsi" w:cstheme="minorHAnsi"/>
              </w:rPr>
            </w:pPr>
          </w:p>
        </w:tc>
        <w:tc>
          <w:tcPr>
            <w:tcW w:w="2233" w:type="dxa"/>
          </w:tcPr>
          <w:p w:rsidR="00B252B1" w:rsidRPr="00B252B1" w:rsidRDefault="00B252B1" w:rsidP="002C022D">
            <w:pPr>
              <w:spacing w:before="60" w:after="60"/>
              <w:jc w:val="both"/>
              <w:rPr>
                <w:rFonts w:asciiTheme="minorHAnsi" w:hAnsiTheme="minorHAnsi" w:cstheme="minorHAnsi"/>
              </w:rPr>
            </w:pPr>
          </w:p>
        </w:tc>
      </w:tr>
    </w:tbl>
    <w:p w:rsidR="00B252B1" w:rsidRPr="00B252B1" w:rsidRDefault="00B252B1" w:rsidP="00B252B1">
      <w:pPr>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03296" behindDoc="0" locked="0" layoutInCell="1" allowOverlap="1" wp14:anchorId="09AF879C" wp14:editId="2DF20FDD">
            <wp:simplePos x="0" y="0"/>
            <wp:positionH relativeFrom="column">
              <wp:posOffset>5977606</wp:posOffset>
            </wp:positionH>
            <wp:positionV relativeFrom="paragraph">
              <wp:posOffset>125599</wp:posOffset>
            </wp:positionV>
            <wp:extent cx="491490" cy="299720"/>
            <wp:effectExtent l="0" t="0" r="3810" b="5080"/>
            <wp:wrapNone/>
            <wp:docPr id="4129" name="Imagen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91490" cy="299720"/>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 xml:space="preserve"> </w:t>
      </w: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 xml:space="preserve">Completar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 xml:space="preserve"> de los siguientes experimentos aleatorios: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shd w:val="clear" w:color="auto" w:fill="E2EFD9" w:themeFill="accent6" w:themeFillTint="33"/>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Experimento</w:t>
            </w:r>
          </w:p>
        </w:tc>
        <w:tc>
          <w:tcPr>
            <w:tcW w:w="5225" w:type="dxa"/>
            <w:shd w:val="clear" w:color="auto" w:fill="E2EFD9" w:themeFill="accent6" w:themeFillTint="33"/>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 xml:space="preserve">Espacio </w:t>
            </w:r>
            <w:proofErr w:type="spellStart"/>
            <w:r w:rsidRPr="00B252B1">
              <w:rPr>
                <w:rFonts w:asciiTheme="minorHAnsi" w:hAnsiTheme="minorHAnsi" w:cstheme="minorHAnsi"/>
              </w:rPr>
              <w:t>Muestral</w:t>
            </w:r>
            <w:proofErr w:type="spellEnd"/>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color w:val="191919"/>
              </w:rPr>
              <w:t xml:space="preserve">a) Extraer una bola de una bolsa con 7 bolas blancas y 2 negras </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b) </w:t>
            </w:r>
            <w:r w:rsidRPr="00B252B1">
              <w:rPr>
                <w:rFonts w:asciiTheme="minorHAnsi" w:hAnsiTheme="minorHAnsi" w:cstheme="minorHAnsi"/>
                <w:color w:val="191919"/>
              </w:rPr>
              <w:t xml:space="preserve">Sacar una carta de una baraja española y mirar el palo es </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c) </w:t>
            </w:r>
            <w:r w:rsidRPr="00B252B1">
              <w:rPr>
                <w:rFonts w:asciiTheme="minorHAnsi" w:hAnsiTheme="minorHAnsi" w:cstheme="minorHAnsi"/>
                <w:color w:val="191919"/>
              </w:rPr>
              <w:t xml:space="preserve">Sacar un papel de una bolsa donde se han puesto 5 papeles numerados del 1 al 5 </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d) </w:t>
            </w:r>
            <w:r w:rsidRPr="00B252B1">
              <w:rPr>
                <w:rFonts w:asciiTheme="minorHAnsi" w:hAnsiTheme="minorHAnsi" w:cstheme="minorHAnsi"/>
                <w:color w:val="191919"/>
              </w:rPr>
              <w:t xml:space="preserve">Tirar dos monedas </w:t>
            </w:r>
            <w:r w:rsidRPr="00B252B1">
              <w:rPr>
                <w:rFonts w:asciiTheme="minorHAnsi" w:hAnsiTheme="minorHAnsi" w:cstheme="minorHAnsi"/>
                <w:color w:val="191919"/>
              </w:rPr>
              <w:br/>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e) </w:t>
            </w:r>
            <w:r w:rsidRPr="00B252B1">
              <w:rPr>
                <w:rFonts w:asciiTheme="minorHAnsi" w:hAnsiTheme="minorHAnsi" w:cstheme="minorHAnsi"/>
                <w:bCs/>
                <w:iCs/>
              </w:rPr>
              <w:t>Escribir en cinco tarjetas cada una de las vocales y sacar una al azar</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 xml:space="preserve">f) </w:t>
            </w:r>
            <w:r w:rsidRPr="00B252B1">
              <w:rPr>
                <w:rFonts w:asciiTheme="minorHAnsi" w:hAnsiTheme="minorHAnsi" w:cstheme="minorHAnsi"/>
                <w:bCs/>
                <w:iCs/>
              </w:rPr>
              <w:t>Tirar una chincheta y anotar en que  postura cae</w:t>
            </w:r>
            <w:r w:rsidRPr="00B252B1">
              <w:rPr>
                <w:rFonts w:asciiTheme="minorHAnsi" w:hAnsiTheme="minorHAnsi" w:cstheme="minorHAnsi"/>
                <w:bCs/>
                <w:iCs/>
              </w:rPr>
              <w:br/>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g) Extraer una bola de una urna con 2 bolas rojas, 3 bolas verdes y 1 bola amarilla</w:t>
            </w:r>
          </w:p>
        </w:tc>
        <w:tc>
          <w:tcPr>
            <w:tcW w:w="5225" w:type="dxa"/>
          </w:tcPr>
          <w:p w:rsidR="00B252B1" w:rsidRPr="00B252B1" w:rsidRDefault="00B252B1" w:rsidP="002C022D">
            <w:pPr>
              <w:spacing w:before="60" w:after="60"/>
              <w:rPr>
                <w:rFonts w:asciiTheme="minorHAnsi" w:hAnsiTheme="minorHAnsi" w:cstheme="minorHAnsi"/>
              </w:rPr>
            </w:pPr>
          </w:p>
        </w:tc>
      </w:tr>
      <w:tr w:rsidR="00B252B1" w:rsidRPr="00B252B1" w:rsidTr="002C022D">
        <w:tc>
          <w:tcPr>
            <w:tcW w:w="5225" w:type="dxa"/>
          </w:tcPr>
          <w:p w:rsidR="00B252B1" w:rsidRPr="00B252B1" w:rsidRDefault="00B252B1" w:rsidP="002C022D">
            <w:pPr>
              <w:pStyle w:val="NormalWeb"/>
              <w:rPr>
                <w:rFonts w:asciiTheme="minorHAnsi" w:hAnsiTheme="minorHAnsi" w:cstheme="minorHAnsi"/>
              </w:rPr>
            </w:pPr>
            <w:r w:rsidRPr="00B252B1">
              <w:rPr>
                <w:rFonts w:asciiTheme="minorHAnsi" w:hAnsiTheme="minorHAnsi" w:cstheme="minorHAnsi"/>
              </w:rPr>
              <w:t>h) El sexo de los bebes que van a nacer en el hospital de Hellín</w:t>
            </w:r>
          </w:p>
        </w:tc>
        <w:tc>
          <w:tcPr>
            <w:tcW w:w="5225" w:type="dxa"/>
          </w:tcPr>
          <w:p w:rsidR="00B252B1" w:rsidRPr="00B252B1" w:rsidRDefault="00B252B1" w:rsidP="002C022D">
            <w:pPr>
              <w:spacing w:before="60" w:after="60"/>
              <w:rPr>
                <w:rFonts w:asciiTheme="minorHAnsi" w:hAnsiTheme="minorHAnsi" w:cstheme="minorHAnsi"/>
              </w:rPr>
            </w:pPr>
          </w:p>
        </w:tc>
      </w:tr>
    </w:tbl>
    <w:p w:rsidR="00B252B1" w:rsidRPr="00B252B1" w:rsidRDefault="00B252B1" w:rsidP="00B252B1">
      <w:pPr>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lastRenderedPageBreak/>
        <w:t xml:space="preserve">Extraemos 2 bolas de una urna que contiene bolas rojas, azules y verdes. Determina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r w:rsidRPr="00B252B1">
              <w:rPr>
                <w:rFonts w:asciiTheme="minorHAnsi" w:hAnsiTheme="minorHAnsi" w:cstheme="minorHAnsi"/>
                <w:lang w:val="es-ES_tradnl"/>
              </w:rPr>
              <w:t xml:space="preserve">                                                                                     </w:t>
            </w: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05344" behindDoc="1" locked="0" layoutInCell="1" allowOverlap="1" wp14:anchorId="3A5760DC" wp14:editId="452BAE04">
                  <wp:simplePos x="0" y="0"/>
                  <wp:positionH relativeFrom="column">
                    <wp:posOffset>-16256</wp:posOffset>
                  </wp:positionH>
                  <wp:positionV relativeFrom="paragraph">
                    <wp:posOffset>3175</wp:posOffset>
                  </wp:positionV>
                  <wp:extent cx="553720" cy="337820"/>
                  <wp:effectExtent l="0" t="0" r="5080" b="5080"/>
                  <wp:wrapNone/>
                  <wp:docPr id="64520" name="Imagen 6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 xml:space="preserve">Lanzamos dos dados. Determina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r w:rsidRPr="00B252B1">
              <w:rPr>
                <w:rFonts w:asciiTheme="minorHAnsi" w:hAnsiTheme="minorHAnsi" w:cstheme="minorHAnsi"/>
                <w:lang w:val="es-ES_tradnl"/>
              </w:rPr>
              <w:t xml:space="preserve">                                                                                     </w:t>
            </w: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06368" behindDoc="1" locked="0" layoutInCell="1" allowOverlap="1" wp14:anchorId="37BF9DFB" wp14:editId="4D1C6772">
                  <wp:simplePos x="0" y="0"/>
                  <wp:positionH relativeFrom="column">
                    <wp:posOffset>-16256</wp:posOffset>
                  </wp:positionH>
                  <wp:positionV relativeFrom="paragraph">
                    <wp:posOffset>3175</wp:posOffset>
                  </wp:positionV>
                  <wp:extent cx="553720" cy="337820"/>
                  <wp:effectExtent l="0" t="0" r="5080" b="5080"/>
                  <wp:wrapNone/>
                  <wp:docPr id="64521" name="Imagen 6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 xml:space="preserve">Lanzamos 3 monedas simultáneamente. Determina el espacio </w:t>
      </w:r>
      <w:proofErr w:type="spellStart"/>
      <w:r w:rsidRPr="00B252B1">
        <w:rPr>
          <w:rFonts w:asciiTheme="minorHAnsi" w:hAnsiTheme="minorHAnsi" w:cstheme="minorHAnsi"/>
        </w:rPr>
        <w:t>muestral</w:t>
      </w:r>
      <w:proofErr w:type="spellEnd"/>
      <w:r w:rsidRPr="00B252B1">
        <w:rPr>
          <w:rFonts w:asciiTheme="minorHAnsi" w:hAnsiTheme="minorHAnsi" w:cstheme="minorHAnsi"/>
        </w:rPr>
        <w:t>.</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r w:rsidRPr="00B252B1">
              <w:rPr>
                <w:rFonts w:asciiTheme="minorHAnsi" w:hAnsiTheme="minorHAnsi" w:cstheme="minorHAnsi"/>
                <w:lang w:val="es-ES_tradnl"/>
              </w:rPr>
              <w:t xml:space="preserve">                                                                                     </w:t>
            </w: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07392" behindDoc="1" locked="0" layoutInCell="1" allowOverlap="1" wp14:anchorId="55B96245" wp14:editId="43FBD373">
                  <wp:simplePos x="0" y="0"/>
                  <wp:positionH relativeFrom="column">
                    <wp:posOffset>-16256</wp:posOffset>
                  </wp:positionH>
                  <wp:positionV relativeFrom="paragraph">
                    <wp:posOffset>3175</wp:posOffset>
                  </wp:positionV>
                  <wp:extent cx="553720" cy="337820"/>
                  <wp:effectExtent l="0" t="0" r="5080" b="5080"/>
                  <wp:wrapNone/>
                  <wp:docPr id="64522" name="Imagen 6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09440" behindDoc="1" locked="0" layoutInCell="1" allowOverlap="1" wp14:anchorId="2EEBA936" wp14:editId="21C74C91">
            <wp:simplePos x="0" y="0"/>
            <wp:positionH relativeFrom="column">
              <wp:posOffset>6177611</wp:posOffset>
            </wp:positionH>
            <wp:positionV relativeFrom="paragraph">
              <wp:posOffset>172085</wp:posOffset>
            </wp:positionV>
            <wp:extent cx="429852" cy="262249"/>
            <wp:effectExtent l="0" t="0" r="2540" b="5080"/>
            <wp:wrapNone/>
            <wp:docPr id="64524" name="Imagen 6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 xml:space="preserve">Consideramos el experimento “Lanzar un dado” y los siguientes sucesos A=”Sacar impar”, B=”Sacar par”, C=”Sacar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&gt;1”, D=”Sacar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&lt;3”, E=”Sacar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&gt;3”, calcula las siguientes operaciones: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a) A</w:t>
            </w:r>
            <w:r w:rsidRPr="00B252B1">
              <w:rPr>
                <w:rFonts w:asciiTheme="minorHAnsi" w:hAnsiTheme="minorHAnsi" w:cstheme="minorHAnsi"/>
              </w:rPr>
              <w:sym w:font="Symbol" w:char="F0C8"/>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e) B</w:t>
            </w:r>
            <w:r w:rsidRPr="00B252B1">
              <w:rPr>
                <w:rFonts w:asciiTheme="minorHAnsi" w:hAnsiTheme="minorHAnsi" w:cstheme="minorHAnsi"/>
              </w:rPr>
              <w:sym w:font="Symbol" w:char="F0C8"/>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b) A</w:t>
            </w:r>
            <w:r w:rsidRPr="00B252B1">
              <w:rPr>
                <w:rFonts w:asciiTheme="minorHAnsi" w:hAnsiTheme="minorHAnsi" w:cstheme="minorHAnsi"/>
              </w:rPr>
              <w:sym w:font="Symbol" w:char="F0C7"/>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f) B</w:t>
            </w:r>
            <w:r w:rsidRPr="00B252B1">
              <w:rPr>
                <w:rFonts w:asciiTheme="minorHAnsi" w:hAnsiTheme="minorHAnsi" w:cstheme="minorHAnsi"/>
              </w:rPr>
              <w:sym w:font="Symbol" w:char="F0C7"/>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c) A</w:t>
            </w:r>
            <w:r w:rsidRPr="00B252B1">
              <w:rPr>
                <w:rFonts w:asciiTheme="minorHAnsi" w:hAnsiTheme="minorHAnsi" w:cstheme="minorHAnsi"/>
              </w:rPr>
              <w:sym w:font="Symbol" w:char="F0C8"/>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g) C</w:t>
            </w:r>
            <w:r w:rsidRPr="00B252B1">
              <w:rPr>
                <w:rFonts w:asciiTheme="minorHAnsi" w:hAnsiTheme="minorHAnsi" w:cstheme="minorHAnsi"/>
              </w:rPr>
              <w:sym w:font="Symbol" w:char="F0C8"/>
            </w:r>
            <w:r w:rsidRPr="00B252B1">
              <w:rPr>
                <w:rFonts w:asciiTheme="minorHAnsi" w:hAnsiTheme="minorHAnsi" w:cstheme="minorHAnsi"/>
              </w:rPr>
              <w:t>D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d) A</w:t>
            </w:r>
            <w:r w:rsidRPr="00B252B1">
              <w:rPr>
                <w:rFonts w:asciiTheme="minorHAnsi" w:hAnsiTheme="minorHAnsi" w:cstheme="minorHAnsi"/>
              </w:rPr>
              <w:sym w:font="Symbol" w:char="F0C7"/>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h) B</w:t>
            </w:r>
            <w:r w:rsidRPr="00B252B1">
              <w:rPr>
                <w:rFonts w:asciiTheme="minorHAnsi" w:hAnsiTheme="minorHAnsi" w:cstheme="minorHAnsi"/>
              </w:rPr>
              <w:sym w:font="Symbol" w:char="F0C7"/>
            </w:r>
            <w:r w:rsidRPr="00B252B1">
              <w:rPr>
                <w:rFonts w:asciiTheme="minorHAnsi" w:hAnsiTheme="minorHAnsi" w:cstheme="minorHAnsi"/>
              </w:rPr>
              <w:t>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0464" behindDoc="1" locked="0" layoutInCell="1" allowOverlap="1" wp14:anchorId="75D1293E" wp14:editId="7428362B">
            <wp:simplePos x="0" y="0"/>
            <wp:positionH relativeFrom="column">
              <wp:posOffset>6177280</wp:posOffset>
            </wp:positionH>
            <wp:positionV relativeFrom="paragraph">
              <wp:posOffset>345896</wp:posOffset>
            </wp:positionV>
            <wp:extent cx="429852" cy="262249"/>
            <wp:effectExtent l="0" t="0" r="2540" b="5080"/>
            <wp:wrapNone/>
            <wp:docPr id="64528" name="Imagen 6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noProof/>
          <w:lang w:val="es-ES_tradnl"/>
        </w:rPr>
        <w:t xml:space="preserve"> </w:t>
      </w:r>
      <w:r w:rsidRPr="00B252B1">
        <w:rPr>
          <w:rFonts w:asciiTheme="minorHAnsi" w:hAnsiTheme="minorHAnsi" w:cstheme="minorHAnsi"/>
        </w:rPr>
        <w:t xml:space="preserve">Consideramos el experimento “Lanzar un dado” y los siguientes sucesos A=”Sacar divisor de 6”, B=”Sacar divisor de 4”, C=”Sacar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&gt;5”, D=”Sacar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&lt;5”, E=”Sacar múltiplo de 2”, calcula las siguientes operaciones:</w:t>
      </w:r>
      <w:r w:rsidRPr="00B252B1">
        <w:rPr>
          <w:rFonts w:asciiTheme="minorHAnsi" w:hAnsiTheme="minorHAnsi" w:cstheme="minorHAnsi"/>
          <w:noProof/>
          <w:lang w:val="es-ES_tradnl"/>
        </w:rPr>
        <w:t xml:space="preserve"> </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a) A</w:t>
            </w:r>
            <w:r w:rsidRPr="00B252B1">
              <w:rPr>
                <w:rFonts w:asciiTheme="minorHAnsi" w:hAnsiTheme="minorHAnsi" w:cstheme="minorHAnsi"/>
              </w:rPr>
              <w:sym w:font="Symbol" w:char="F0C8"/>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e) B</w:t>
            </w:r>
            <w:r w:rsidRPr="00B252B1">
              <w:rPr>
                <w:rFonts w:asciiTheme="minorHAnsi" w:hAnsiTheme="minorHAnsi" w:cstheme="minorHAnsi"/>
              </w:rPr>
              <w:sym w:font="Symbol" w:char="F0C8"/>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b) A</w:t>
            </w:r>
            <w:r w:rsidRPr="00B252B1">
              <w:rPr>
                <w:rFonts w:asciiTheme="minorHAnsi" w:hAnsiTheme="minorHAnsi" w:cstheme="minorHAnsi"/>
              </w:rPr>
              <w:sym w:font="Symbol" w:char="F0C7"/>
            </w:r>
            <w:r w:rsidRPr="00B252B1">
              <w:rPr>
                <w:rFonts w:asciiTheme="minorHAnsi" w:hAnsiTheme="minorHAnsi" w:cstheme="minorHAnsi"/>
              </w:rPr>
              <w:t>B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f) B</w:t>
            </w:r>
            <w:r w:rsidRPr="00B252B1">
              <w:rPr>
                <w:rFonts w:asciiTheme="minorHAnsi" w:hAnsiTheme="minorHAnsi" w:cstheme="minorHAnsi"/>
              </w:rPr>
              <w:sym w:font="Symbol" w:char="F0C7"/>
            </w:r>
            <w:r w:rsidRPr="00B252B1">
              <w:rPr>
                <w:rFonts w:asciiTheme="minorHAnsi" w:hAnsiTheme="minorHAnsi" w:cstheme="minorHAnsi"/>
              </w:rPr>
              <w:t>E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c) A</w:t>
            </w:r>
            <w:r w:rsidRPr="00B252B1">
              <w:rPr>
                <w:rFonts w:asciiTheme="minorHAnsi" w:hAnsiTheme="minorHAnsi" w:cstheme="minorHAnsi"/>
              </w:rPr>
              <w:sym w:font="Symbol" w:char="F0C8"/>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g) C</w:t>
            </w:r>
            <w:r w:rsidRPr="00B252B1">
              <w:rPr>
                <w:rFonts w:asciiTheme="minorHAnsi" w:hAnsiTheme="minorHAnsi" w:cstheme="minorHAnsi"/>
              </w:rPr>
              <w:sym w:font="Symbol" w:char="F0C8"/>
            </w:r>
            <w:r w:rsidRPr="00B252B1">
              <w:rPr>
                <w:rFonts w:asciiTheme="minorHAnsi" w:hAnsiTheme="minorHAnsi" w:cstheme="minorHAnsi"/>
              </w:rPr>
              <w:t>D =</w:t>
            </w:r>
          </w:p>
        </w:tc>
      </w:tr>
      <w:tr w:rsidR="00B252B1" w:rsidRPr="00B252B1" w:rsidTr="002C022D">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d) A</w:t>
            </w:r>
            <w:r w:rsidRPr="00B252B1">
              <w:rPr>
                <w:rFonts w:asciiTheme="minorHAnsi" w:hAnsiTheme="minorHAnsi" w:cstheme="minorHAnsi"/>
              </w:rPr>
              <w:sym w:font="Symbol" w:char="F0C7"/>
            </w:r>
            <w:r w:rsidRPr="00B252B1">
              <w:rPr>
                <w:rFonts w:asciiTheme="minorHAnsi" w:hAnsiTheme="minorHAnsi" w:cstheme="minorHAnsi"/>
              </w:rPr>
              <w:t>C =</w:t>
            </w:r>
          </w:p>
        </w:tc>
        <w:tc>
          <w:tcPr>
            <w:tcW w:w="5225" w:type="dxa"/>
          </w:tcPr>
          <w:p w:rsidR="00B252B1" w:rsidRPr="00B252B1" w:rsidRDefault="00B252B1" w:rsidP="002C022D">
            <w:pPr>
              <w:spacing w:before="60" w:after="60"/>
              <w:rPr>
                <w:rFonts w:asciiTheme="minorHAnsi" w:hAnsiTheme="minorHAnsi" w:cstheme="minorHAnsi"/>
              </w:rPr>
            </w:pPr>
            <w:r w:rsidRPr="00B252B1">
              <w:rPr>
                <w:rFonts w:asciiTheme="minorHAnsi" w:hAnsiTheme="minorHAnsi" w:cstheme="minorHAnsi"/>
              </w:rPr>
              <w:t>h) B</w:t>
            </w:r>
            <w:r w:rsidRPr="00B252B1">
              <w:rPr>
                <w:rFonts w:asciiTheme="minorHAnsi" w:hAnsiTheme="minorHAnsi" w:cstheme="minorHAnsi"/>
              </w:rPr>
              <w:sym w:font="Symbol" w:char="F0C7"/>
            </w:r>
            <w:r w:rsidRPr="00B252B1">
              <w:rPr>
                <w:rFonts w:asciiTheme="minorHAnsi" w:hAnsiTheme="minorHAnsi" w:cstheme="minorHAnsi"/>
              </w:rPr>
              <w:t>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ind w:left="0" w:firstLine="0"/>
        <w:rPr>
          <w:rFonts w:asciiTheme="minorHAnsi" w:hAnsiTheme="minorHAnsi" w:cstheme="minorHAnsi"/>
          <w:sz w:val="28"/>
        </w:rPr>
      </w:pPr>
      <w:r w:rsidRPr="00B252B1">
        <w:rPr>
          <w:rFonts w:asciiTheme="minorHAnsi" w:hAnsiTheme="minorHAnsi" w:cstheme="minorHAnsi"/>
        </w:rPr>
        <w:t>Tras lanzar un dado 20 veces hemos obtenido las siguientes tiradas:</w:t>
      </w:r>
      <w:r w:rsidRPr="00B252B1">
        <w:rPr>
          <w:rFonts w:asciiTheme="minorHAnsi" w:hAnsiTheme="minorHAnsi" w:cstheme="minorHAnsi"/>
          <w:sz w:val="22"/>
        </w:rPr>
        <w:t xml:space="preserve"> </w:t>
      </w:r>
      <w:r w:rsidRPr="00B252B1">
        <w:rPr>
          <w:rFonts w:asciiTheme="minorHAnsi" w:hAnsiTheme="minorHAnsi" w:cstheme="minorHAnsi"/>
        </w:rPr>
        <w:t>6 4 3 2 2 1 5 5 6 4 3 2 5 1 2 3 5 2 6 1</w:t>
      </w:r>
    </w:p>
    <w:p w:rsidR="00B252B1" w:rsidRPr="00B252B1" w:rsidRDefault="00B252B1" w:rsidP="00B252B1">
      <w:pPr>
        <w:spacing w:after="120"/>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1488" behindDoc="1" locked="0" layoutInCell="1" allowOverlap="1" wp14:anchorId="45B2F932" wp14:editId="7E0ECA74">
            <wp:simplePos x="0" y="0"/>
            <wp:positionH relativeFrom="column">
              <wp:posOffset>6310365</wp:posOffset>
            </wp:positionH>
            <wp:positionV relativeFrom="paragraph">
              <wp:posOffset>220108</wp:posOffset>
            </wp:positionV>
            <wp:extent cx="429852" cy="262249"/>
            <wp:effectExtent l="0" t="0" r="2540" b="5080"/>
            <wp:wrapNone/>
            <wp:docPr id="64535" name="Imagen 6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Completa la tabla de frecuencias absolutas y relativas de todos los sucesos elementales del experimento:</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 elementales</w:t>
            </w:r>
          </w:p>
        </w:tc>
        <w:tc>
          <w:tcPr>
            <w:tcW w:w="2749"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6</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spacing w:before="120" w:after="120"/>
        <w:jc w:val="both"/>
        <w:rPr>
          <w:rFonts w:asciiTheme="minorHAnsi" w:hAnsiTheme="minorHAnsi" w:cstheme="minorHAnsi"/>
        </w:rPr>
      </w:pPr>
      <w:r w:rsidRPr="00B252B1">
        <w:rPr>
          <w:rFonts w:asciiTheme="minorHAnsi" w:hAnsiTheme="minorHAnsi" w:cstheme="minorHAnsi"/>
        </w:rPr>
        <w:t>Calcula la frecuencia absoluta de los siguientes sucesos:</w:t>
      </w:r>
      <w:r w:rsidRPr="00B252B1">
        <w:rPr>
          <w:rFonts w:asciiTheme="minorHAnsi" w:hAnsiTheme="minorHAnsi" w:cstheme="minorHAnsi"/>
          <w:noProof/>
          <w:lang w:val="es-ES_tradnl"/>
        </w:rPr>
        <w:t xml:space="preserve"> </w:t>
      </w:r>
    </w:p>
    <w:tbl>
      <w:tblPr>
        <w:tblStyle w:val="Tablaconcuadrcula"/>
        <w:tblW w:w="0" w:type="auto"/>
        <w:tblInd w:w="846" w:type="dxa"/>
        <w:tblLook w:val="04A0" w:firstRow="1" w:lastRow="0" w:firstColumn="1" w:lastColumn="0" w:noHBand="0" w:noVBand="1"/>
      </w:tblPr>
      <w:tblGrid>
        <w:gridCol w:w="3402"/>
        <w:gridCol w:w="5528"/>
      </w:tblGrid>
      <w:tr w:rsidR="00B252B1" w:rsidRPr="00B252B1" w:rsidTr="002C022D">
        <w:tc>
          <w:tcPr>
            <w:tcW w:w="3402"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w:t>
            </w:r>
          </w:p>
        </w:tc>
        <w:tc>
          <w:tcPr>
            <w:tcW w:w="5528"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a) A=”Sacar par”</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A</w:t>
            </w:r>
            <w:proofErr w:type="spellEnd"/>
            <w:r w:rsidRPr="00B252B1">
              <w:rPr>
                <w:rFonts w:asciiTheme="minorHAnsi" w:hAnsiTheme="minorHAnsi" w:cstheme="minorHAnsi"/>
              </w:rPr>
              <w:t xml:space="preserve"> =</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b) B=”Sacar impar”</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B</w:t>
            </w:r>
            <w:proofErr w:type="spellEnd"/>
            <w:r w:rsidRPr="00B252B1">
              <w:rPr>
                <w:rFonts w:asciiTheme="minorHAnsi" w:hAnsiTheme="minorHAnsi" w:cstheme="minorHAnsi"/>
              </w:rPr>
              <w:t xml:space="preserve"> =</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c) C=”Sacar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mayores que 2”</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C</w:t>
            </w:r>
            <w:proofErr w:type="spellEnd"/>
            <w:r w:rsidRPr="00B252B1">
              <w:rPr>
                <w:rFonts w:asciiTheme="minorHAnsi" w:hAnsiTheme="minorHAnsi" w:cstheme="minorHAnsi"/>
              </w:rPr>
              <w:t xml:space="preserve"> =</w:t>
            </w:r>
          </w:p>
        </w:tc>
      </w:tr>
      <w:tr w:rsidR="00B252B1" w:rsidRPr="00B252B1" w:rsidTr="002C022D">
        <w:tc>
          <w:tcPr>
            <w:tcW w:w="3402" w:type="dxa"/>
          </w:tcPr>
          <w:p w:rsidR="00B252B1" w:rsidRPr="00B252B1" w:rsidRDefault="00B252B1" w:rsidP="002C022D">
            <w:pPr>
              <w:spacing w:before="60" w:after="60"/>
              <w:jc w:val="both"/>
              <w:rPr>
                <w:rFonts w:asciiTheme="minorHAnsi" w:hAnsiTheme="minorHAnsi" w:cstheme="minorHAnsi"/>
              </w:rPr>
            </w:pPr>
            <w:r w:rsidRPr="00B252B1">
              <w:rPr>
                <w:rFonts w:asciiTheme="minorHAnsi" w:hAnsiTheme="minorHAnsi" w:cstheme="minorHAnsi"/>
              </w:rPr>
              <w:t xml:space="preserve">d) D=”Sacar </w:t>
            </w:r>
            <w:proofErr w:type="spellStart"/>
            <w:r w:rsidRPr="00B252B1">
              <w:rPr>
                <w:rFonts w:asciiTheme="minorHAnsi" w:hAnsiTheme="minorHAnsi" w:cstheme="minorHAnsi"/>
              </w:rPr>
              <w:t>nºs</w:t>
            </w:r>
            <w:proofErr w:type="spellEnd"/>
            <w:r w:rsidRPr="00B252B1">
              <w:rPr>
                <w:rFonts w:asciiTheme="minorHAnsi" w:hAnsiTheme="minorHAnsi" w:cstheme="minorHAnsi"/>
              </w:rPr>
              <w:t xml:space="preserve"> menores que 3”</w:t>
            </w:r>
          </w:p>
        </w:tc>
        <w:tc>
          <w:tcPr>
            <w:tcW w:w="5528" w:type="dxa"/>
          </w:tcPr>
          <w:p w:rsidR="00B252B1" w:rsidRPr="00B252B1" w:rsidRDefault="00B252B1" w:rsidP="002C022D">
            <w:pPr>
              <w:spacing w:before="60" w:after="60"/>
              <w:jc w:val="both"/>
              <w:rPr>
                <w:rFonts w:asciiTheme="minorHAnsi" w:hAnsiTheme="minorHAnsi" w:cstheme="minorHAnsi"/>
              </w:rPr>
            </w:pPr>
            <w:proofErr w:type="spellStart"/>
            <w:r w:rsidRPr="00B252B1">
              <w:rPr>
                <w:rFonts w:asciiTheme="minorHAnsi" w:hAnsiTheme="minorHAnsi" w:cstheme="minorHAnsi"/>
              </w:rPr>
              <w:t>f</w:t>
            </w:r>
            <w:r w:rsidRPr="00B252B1">
              <w:rPr>
                <w:rFonts w:asciiTheme="minorHAnsi" w:hAnsiTheme="minorHAnsi" w:cstheme="minorHAnsi"/>
                <w:vertAlign w:val="subscript"/>
              </w:rPr>
              <w:t>D</w:t>
            </w:r>
            <w:proofErr w:type="spellEnd"/>
            <w:r w:rsidRPr="00B252B1">
              <w:rPr>
                <w:rFonts w:asciiTheme="minorHAnsi" w:hAnsiTheme="minorHAnsi" w:cstheme="minorHAnsi"/>
              </w:rPr>
              <w:t xml:space="preserve"> =</w:t>
            </w:r>
          </w:p>
        </w:tc>
      </w:tr>
    </w:tbl>
    <w:p w:rsidR="00B252B1" w:rsidRPr="00B252B1" w:rsidRDefault="00B252B1" w:rsidP="00B252B1">
      <w:pPr>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2512" behindDoc="1" locked="0" layoutInCell="1" allowOverlap="1" wp14:anchorId="1879B56F" wp14:editId="10322F61">
            <wp:simplePos x="0" y="0"/>
            <wp:positionH relativeFrom="column">
              <wp:posOffset>6308610</wp:posOffset>
            </wp:positionH>
            <wp:positionV relativeFrom="paragraph">
              <wp:posOffset>147955</wp:posOffset>
            </wp:positionV>
            <wp:extent cx="429852" cy="262249"/>
            <wp:effectExtent l="0" t="0" r="2540" b="5080"/>
            <wp:wrapNone/>
            <wp:docPr id="64562" name="Imagen 6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rPr>
        <w:t xml:space="preserve">Tras tirar una moneda 10 veces, hemos obtenido:  C </w:t>
      </w:r>
      <w:proofErr w:type="spellStart"/>
      <w:r w:rsidRPr="00B252B1">
        <w:rPr>
          <w:rFonts w:asciiTheme="minorHAnsi" w:hAnsiTheme="minorHAnsi" w:cstheme="minorHAnsi"/>
        </w:rPr>
        <w:t>C</w:t>
      </w:r>
      <w:proofErr w:type="spellEnd"/>
      <w:r w:rsidRPr="00B252B1">
        <w:rPr>
          <w:rFonts w:asciiTheme="minorHAnsi" w:hAnsiTheme="minorHAnsi" w:cstheme="minorHAnsi"/>
        </w:rPr>
        <w:t xml:space="preserve"> </w:t>
      </w:r>
      <w:proofErr w:type="spellStart"/>
      <w:r w:rsidRPr="00B252B1">
        <w:rPr>
          <w:rFonts w:asciiTheme="minorHAnsi" w:hAnsiTheme="minorHAnsi" w:cstheme="minorHAnsi"/>
        </w:rPr>
        <w:t>C</w:t>
      </w:r>
      <w:proofErr w:type="spellEnd"/>
      <w:r w:rsidRPr="00B252B1">
        <w:rPr>
          <w:rFonts w:asciiTheme="minorHAnsi" w:hAnsiTheme="minorHAnsi" w:cstheme="minorHAnsi"/>
        </w:rPr>
        <w:t xml:space="preserve"> X </w:t>
      </w:r>
      <w:proofErr w:type="spellStart"/>
      <w:r w:rsidRPr="00B252B1">
        <w:rPr>
          <w:rFonts w:asciiTheme="minorHAnsi" w:hAnsiTheme="minorHAnsi" w:cstheme="minorHAnsi"/>
        </w:rPr>
        <w:t>X</w:t>
      </w:r>
      <w:proofErr w:type="spellEnd"/>
      <w:r w:rsidRPr="00B252B1">
        <w:rPr>
          <w:rFonts w:asciiTheme="minorHAnsi" w:hAnsiTheme="minorHAnsi" w:cstheme="minorHAnsi"/>
        </w:rPr>
        <w:t xml:space="preserve"> C X C </w:t>
      </w:r>
      <w:proofErr w:type="spellStart"/>
      <w:r w:rsidRPr="00B252B1">
        <w:rPr>
          <w:rFonts w:asciiTheme="minorHAnsi" w:hAnsiTheme="minorHAnsi" w:cstheme="minorHAnsi"/>
        </w:rPr>
        <w:t>C</w:t>
      </w:r>
      <w:proofErr w:type="spellEnd"/>
      <w:r w:rsidRPr="00B252B1">
        <w:rPr>
          <w:rFonts w:asciiTheme="minorHAnsi" w:hAnsiTheme="minorHAnsi" w:cstheme="minorHAnsi"/>
        </w:rPr>
        <w:t xml:space="preserve"> X . Completa la tabla:</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 elementales</w:t>
            </w:r>
          </w:p>
        </w:tc>
        <w:tc>
          <w:tcPr>
            <w:tcW w:w="2749"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C</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X</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NormalWeb"/>
        <w:numPr>
          <w:ilvl w:val="0"/>
          <w:numId w:val="4"/>
        </w:numPr>
        <w:ind w:left="0" w:firstLine="0"/>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13536" behindDoc="1" locked="0" layoutInCell="1" allowOverlap="1" wp14:anchorId="70505DB9" wp14:editId="562878F8">
            <wp:simplePos x="0" y="0"/>
            <wp:positionH relativeFrom="column">
              <wp:posOffset>5988050</wp:posOffset>
            </wp:positionH>
            <wp:positionV relativeFrom="paragraph">
              <wp:posOffset>210710</wp:posOffset>
            </wp:positionV>
            <wp:extent cx="429852" cy="262249"/>
            <wp:effectExtent l="0" t="0" r="2540" b="5080"/>
            <wp:wrapNone/>
            <wp:docPr id="64570" name="Imagen 6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 xml:space="preserve">Hemos tirado dos dados y anotado si la suma de sus caras superiores es menor, igual o mayor que 7. Escribe la tabla de frecuencias relativas de la tabla adjunta.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Sucesos elementales</w:t>
            </w:r>
          </w:p>
        </w:tc>
        <w:tc>
          <w:tcPr>
            <w:tcW w:w="2749"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Absolutas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&lt;7</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30</w:t>
            </w: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7</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38</w:t>
            </w: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&gt;7</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32</w:t>
            </w: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Suma Total</w:t>
            </w:r>
          </w:p>
        </w:tc>
        <w:tc>
          <w:tcPr>
            <w:tcW w:w="2749"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5584" behindDoc="1" locked="0" layoutInCell="1" allowOverlap="1" wp14:anchorId="69B5982F" wp14:editId="769C37F6">
            <wp:simplePos x="0" y="0"/>
            <wp:positionH relativeFrom="column">
              <wp:posOffset>5988623</wp:posOffset>
            </wp:positionH>
            <wp:positionV relativeFrom="paragraph">
              <wp:posOffset>178435</wp:posOffset>
            </wp:positionV>
            <wp:extent cx="429852" cy="262249"/>
            <wp:effectExtent l="0" t="0" r="2540" b="5080"/>
            <wp:wrapNone/>
            <wp:docPr id="64573" name="Imagen 6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Vamos a realizar el experimento aleatorio de tirar muchas veces una moneda para ver si se obtiene cara o cruz. Completa la siguiente tabla con los resultados obtenidos en clase:</w:t>
      </w:r>
      <w:r w:rsidRPr="00B252B1">
        <w:rPr>
          <w:rFonts w:asciiTheme="minorHAnsi" w:hAnsiTheme="minorHAnsi" w:cstheme="minorHAnsi"/>
          <w:noProof/>
          <w:lang w:val="es-ES_tradnl"/>
        </w:rPr>
        <w:t xml:space="preserve">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Lanzamientos de moneda</w:t>
            </w:r>
          </w:p>
        </w:tc>
        <w:tc>
          <w:tcPr>
            <w:tcW w:w="2749"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Caras</w:t>
            </w:r>
          </w:p>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 Absoluta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r w:rsidRPr="00B252B1">
        <w:rPr>
          <w:rFonts w:asciiTheme="minorHAnsi" w:hAnsiTheme="minorHAnsi" w:cstheme="minorHAnsi"/>
        </w:rPr>
        <w:t>Viendo la frecuencia relativa obtenida, ¿Cuál es la probabilidad de obtener cara?:_____________</w:t>
      </w: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drawing>
          <wp:anchor distT="0" distB="0" distL="114300" distR="114300" simplePos="0" relativeHeight="254916608" behindDoc="1" locked="0" layoutInCell="1" allowOverlap="1" wp14:anchorId="621BBFFE" wp14:editId="5DA15534">
            <wp:simplePos x="0" y="0"/>
            <wp:positionH relativeFrom="column">
              <wp:posOffset>5981700</wp:posOffset>
            </wp:positionH>
            <wp:positionV relativeFrom="paragraph">
              <wp:posOffset>170925</wp:posOffset>
            </wp:positionV>
            <wp:extent cx="429852" cy="262249"/>
            <wp:effectExtent l="0" t="0" r="2540" b="5080"/>
            <wp:wrapNone/>
            <wp:docPr id="64574" name="Imagen 6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Vamos a realizar el experimento aleatorio de tirar muchas veces una chincheta para ver si cae de lado o hacia arriba. Completa la siguiente tabla con los resultados obtenidos en clase:</w:t>
      </w:r>
      <w:r w:rsidRPr="00B252B1">
        <w:rPr>
          <w:rFonts w:asciiTheme="minorHAnsi" w:hAnsiTheme="minorHAnsi" w:cstheme="minorHAnsi"/>
          <w:noProof/>
          <w:lang w:val="es-ES_tradnl"/>
        </w:rPr>
        <w:t xml:space="preserve">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Lanzamientos de chincheta</w:t>
            </w:r>
          </w:p>
        </w:tc>
        <w:tc>
          <w:tcPr>
            <w:tcW w:w="2749"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veces cae de lado</w:t>
            </w:r>
          </w:p>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 Absoluta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800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r w:rsidRPr="00B252B1">
        <w:rPr>
          <w:rFonts w:asciiTheme="minorHAnsi" w:hAnsiTheme="minorHAnsi" w:cstheme="minorHAnsi"/>
        </w:rPr>
        <w:t>Viendo la frecuencia relativa obtenida, ¿Cuál es la probabilidad de caer de lado?:_____________</w:t>
      </w: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jc w:val="both"/>
        <w:rPr>
          <w:rFonts w:asciiTheme="minorHAnsi" w:hAnsiTheme="minorHAnsi" w:cstheme="minorHAnsi"/>
        </w:rPr>
      </w:pPr>
      <w:r w:rsidRPr="00B252B1">
        <w:rPr>
          <w:rFonts w:asciiTheme="minorHAnsi" w:hAnsiTheme="minorHAnsi" w:cstheme="minorHAnsi"/>
          <w:noProof/>
          <w:lang w:val="es-ES_tradnl"/>
        </w:rPr>
        <w:lastRenderedPageBreak/>
        <w:drawing>
          <wp:anchor distT="0" distB="0" distL="114300" distR="114300" simplePos="0" relativeHeight="254917632" behindDoc="1" locked="0" layoutInCell="1" allowOverlap="1" wp14:anchorId="114E953E" wp14:editId="0EC02DD7">
            <wp:simplePos x="0" y="0"/>
            <wp:positionH relativeFrom="column">
              <wp:posOffset>5974190</wp:posOffset>
            </wp:positionH>
            <wp:positionV relativeFrom="paragraph">
              <wp:posOffset>164465</wp:posOffset>
            </wp:positionV>
            <wp:extent cx="429852" cy="262249"/>
            <wp:effectExtent l="0" t="0" r="2540" b="5080"/>
            <wp:wrapNone/>
            <wp:docPr id="64575" name="Imagen 64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29852" cy="262249"/>
                    </a:xfrm>
                    <a:prstGeom prst="rect">
                      <a:avLst/>
                    </a:prstGeom>
                  </pic:spPr>
                </pic:pic>
              </a:graphicData>
            </a:graphic>
            <wp14:sizeRelH relativeFrom="page">
              <wp14:pctWidth>0</wp14:pctWidth>
            </wp14:sizeRelH>
            <wp14:sizeRelV relativeFrom="page">
              <wp14:pctHeight>0</wp14:pctHeight>
            </wp14:sizeRelV>
          </wp:anchor>
        </w:drawing>
      </w:r>
      <w:r w:rsidRPr="00B252B1">
        <w:rPr>
          <w:rFonts w:asciiTheme="minorHAnsi" w:hAnsiTheme="minorHAnsi" w:cstheme="minorHAnsi"/>
        </w:rPr>
        <w:t>Vamos a realizar el experimento aleatorio de tirar muchas veces un dado para ver cuando se obtiene un 5. Completa la siguiente tabla con los resultados obtenidos en clase:</w:t>
      </w:r>
      <w:r w:rsidRPr="00B252B1">
        <w:rPr>
          <w:rFonts w:asciiTheme="minorHAnsi" w:hAnsiTheme="minorHAnsi" w:cstheme="minorHAnsi"/>
          <w:noProof/>
          <w:lang w:val="es-ES_tradnl"/>
        </w:rPr>
        <w:t xml:space="preserve"> </w:t>
      </w:r>
    </w:p>
    <w:tbl>
      <w:tblPr>
        <w:tblStyle w:val="Tablaconcuadrcula"/>
        <w:tblW w:w="0" w:type="auto"/>
        <w:tblInd w:w="827" w:type="dxa"/>
        <w:tblLook w:val="04A0" w:firstRow="1" w:lastRow="0" w:firstColumn="1" w:lastColumn="0" w:noHBand="0" w:noVBand="1"/>
      </w:tblPr>
      <w:tblGrid>
        <w:gridCol w:w="3483"/>
        <w:gridCol w:w="2749"/>
        <w:gridCol w:w="2717"/>
      </w:tblGrid>
      <w:tr w:rsidR="00B252B1" w:rsidRPr="00B252B1" w:rsidTr="002C022D">
        <w:tc>
          <w:tcPr>
            <w:tcW w:w="3483"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Lanzamientos de dado</w:t>
            </w:r>
          </w:p>
        </w:tc>
        <w:tc>
          <w:tcPr>
            <w:tcW w:w="2749"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Nº veces que sale 5</w:t>
            </w:r>
          </w:p>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 Absoluta (f</w:t>
            </w:r>
            <w:r w:rsidRPr="00B252B1">
              <w:rPr>
                <w:rFonts w:asciiTheme="minorHAnsi" w:hAnsiTheme="minorHAnsi" w:cstheme="minorHAnsi"/>
                <w:vertAlign w:val="subscript"/>
              </w:rPr>
              <w:t>i</w:t>
            </w:r>
            <w:r w:rsidRPr="00B252B1">
              <w:rPr>
                <w:rFonts w:asciiTheme="minorHAnsi" w:hAnsiTheme="minorHAnsi" w:cstheme="minorHAnsi"/>
              </w:rPr>
              <w:t>)</w:t>
            </w:r>
          </w:p>
        </w:tc>
        <w:tc>
          <w:tcPr>
            <w:tcW w:w="2717" w:type="dxa"/>
            <w:vAlign w:val="center"/>
          </w:tcPr>
          <w:p w:rsidR="00B252B1" w:rsidRPr="00B252B1" w:rsidRDefault="00B252B1" w:rsidP="002C022D">
            <w:pPr>
              <w:jc w:val="center"/>
              <w:rPr>
                <w:rFonts w:asciiTheme="minorHAnsi" w:hAnsiTheme="minorHAnsi" w:cstheme="minorHAnsi"/>
              </w:rPr>
            </w:pPr>
            <w:r w:rsidRPr="00B252B1">
              <w:rPr>
                <w:rFonts w:asciiTheme="minorHAnsi" w:hAnsiTheme="minorHAnsi" w:cstheme="minorHAnsi"/>
              </w:rPr>
              <w:t>Frecuencias Relativas (h</w:t>
            </w:r>
            <w:r w:rsidRPr="00B252B1">
              <w:rPr>
                <w:rFonts w:asciiTheme="minorHAnsi" w:hAnsiTheme="minorHAnsi" w:cstheme="minorHAnsi"/>
                <w:vertAlign w:val="subscript"/>
              </w:rPr>
              <w:t>i</w:t>
            </w:r>
            <w:r w:rsidRPr="00B252B1">
              <w:rPr>
                <w:rFonts w:asciiTheme="minorHAnsi" w:hAnsiTheme="minorHAnsi" w:cstheme="minorHAnsi"/>
              </w:rPr>
              <w:t>)</w:t>
            </w: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50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100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200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r w:rsidR="00B252B1" w:rsidRPr="00B252B1" w:rsidTr="002C022D">
        <w:tc>
          <w:tcPr>
            <w:tcW w:w="3483" w:type="dxa"/>
          </w:tcPr>
          <w:p w:rsidR="00B252B1" w:rsidRPr="00B252B1" w:rsidRDefault="00B252B1" w:rsidP="002C022D">
            <w:pPr>
              <w:spacing w:before="60" w:after="60"/>
              <w:jc w:val="center"/>
              <w:rPr>
                <w:rFonts w:asciiTheme="minorHAnsi" w:hAnsiTheme="minorHAnsi" w:cstheme="minorHAnsi"/>
              </w:rPr>
            </w:pPr>
            <w:r w:rsidRPr="00B252B1">
              <w:rPr>
                <w:rFonts w:asciiTheme="minorHAnsi" w:hAnsiTheme="minorHAnsi" w:cstheme="minorHAnsi"/>
              </w:rPr>
              <w:t>400</w:t>
            </w:r>
          </w:p>
        </w:tc>
        <w:tc>
          <w:tcPr>
            <w:tcW w:w="2749" w:type="dxa"/>
          </w:tcPr>
          <w:p w:rsidR="00B252B1" w:rsidRPr="00B252B1" w:rsidRDefault="00B252B1" w:rsidP="002C022D">
            <w:pPr>
              <w:spacing w:before="60" w:after="60"/>
              <w:jc w:val="center"/>
              <w:rPr>
                <w:rFonts w:asciiTheme="minorHAnsi" w:hAnsiTheme="minorHAnsi" w:cstheme="minorHAnsi"/>
              </w:rPr>
            </w:pPr>
          </w:p>
        </w:tc>
        <w:tc>
          <w:tcPr>
            <w:tcW w:w="2717" w:type="dxa"/>
          </w:tcPr>
          <w:p w:rsidR="00B252B1" w:rsidRPr="00B252B1" w:rsidRDefault="00B252B1" w:rsidP="002C022D">
            <w:pPr>
              <w:spacing w:before="60" w:after="60"/>
              <w:jc w:val="center"/>
              <w:rPr>
                <w:rFonts w:asciiTheme="minorHAnsi" w:hAnsiTheme="minorHAnsi" w:cstheme="minorHAnsi"/>
              </w:rPr>
            </w:pP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ind w:left="0"/>
        <w:jc w:val="both"/>
        <w:rPr>
          <w:rFonts w:asciiTheme="minorHAnsi" w:hAnsiTheme="minorHAnsi" w:cstheme="minorHAnsi"/>
        </w:rPr>
      </w:pPr>
      <w:r w:rsidRPr="00B252B1">
        <w:rPr>
          <w:rFonts w:asciiTheme="minorHAnsi" w:hAnsiTheme="minorHAnsi" w:cstheme="minorHAnsi"/>
        </w:rPr>
        <w:t>Viendo la frecuencia relativa obtenida, ¿Cuál es la probabilidad de obtener un 5?:_____________</w:t>
      </w:r>
    </w:p>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Imagina que tras realizar muchas veces el experimento de lanzar una moneda obtenemos que la frecuencia relativa de sacar cruz se aproxima a 0’15. ¿Qué podemos afirmar acerca de la moneda?</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21728" behindDoc="1" locked="0" layoutInCell="1" allowOverlap="1" wp14:anchorId="7DAB3B10" wp14:editId="2D05CA3A">
                  <wp:simplePos x="0" y="0"/>
                  <wp:positionH relativeFrom="column">
                    <wp:posOffset>-16256</wp:posOffset>
                  </wp:positionH>
                  <wp:positionV relativeFrom="paragraph">
                    <wp:posOffset>3175</wp:posOffset>
                  </wp:positionV>
                  <wp:extent cx="553720" cy="337820"/>
                  <wp:effectExtent l="0" t="0" r="5080" b="5080"/>
                  <wp:wrapNone/>
                  <wp:docPr id="12350" name="Imagen 1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jc w:val="both"/>
        <w:rPr>
          <w:rFonts w:asciiTheme="minorHAnsi" w:hAnsiTheme="minorHAnsi" w:cstheme="minorHAnsi"/>
        </w:rPr>
      </w:pPr>
    </w:p>
    <w:p w:rsidR="00B252B1" w:rsidRPr="00B252B1" w:rsidRDefault="00B252B1" w:rsidP="00B252B1">
      <w:pPr>
        <w:spacing w:after="120"/>
        <w:rPr>
          <w:rFonts w:asciiTheme="minorHAnsi" w:hAnsiTheme="minorHAnsi" w:cstheme="minorHAnsi"/>
          <w:b/>
          <w:u w:val="single"/>
        </w:rPr>
      </w:pPr>
      <w:r w:rsidRPr="00B252B1">
        <w:rPr>
          <w:rFonts w:asciiTheme="minorHAnsi" w:hAnsiTheme="minorHAnsi" w:cstheme="minorHAnsi"/>
          <w:b/>
          <w:u w:val="single"/>
        </w:rPr>
        <w:t xml:space="preserve">Cálculo de probabilidades utilizando la Regla de Laplace para experimentos </w:t>
      </w:r>
      <w:proofErr w:type="spellStart"/>
      <w:r w:rsidRPr="00B252B1">
        <w:rPr>
          <w:rFonts w:asciiTheme="minorHAnsi" w:hAnsiTheme="minorHAnsi" w:cstheme="minorHAnsi"/>
          <w:b/>
          <w:u w:val="single"/>
        </w:rPr>
        <w:t>equiprobables</w:t>
      </w:r>
      <w:proofErr w:type="spellEnd"/>
      <w:r w:rsidRPr="00B252B1">
        <w:rPr>
          <w:rFonts w:asciiTheme="minorHAnsi" w:hAnsiTheme="minorHAnsi" w:cstheme="minorHAnsi"/>
          <w:b/>
          <w:u w:val="single"/>
        </w:rPr>
        <w:t>:</w:t>
      </w: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Si en una concentración de coches hay 234 coches rojos y 766 coches azules. ¿Cuál es la probabilidad de que si escogemos un coche al azar sea rojo?.</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18656" behindDoc="1" locked="0" layoutInCell="1" allowOverlap="1" wp14:anchorId="522BDED2" wp14:editId="781010A0">
                  <wp:simplePos x="0" y="0"/>
                  <wp:positionH relativeFrom="column">
                    <wp:posOffset>-16256</wp:posOffset>
                  </wp:positionH>
                  <wp:positionV relativeFrom="paragraph">
                    <wp:posOffset>3175</wp:posOffset>
                  </wp:positionV>
                  <wp:extent cx="553720" cy="337820"/>
                  <wp:effectExtent l="0" t="0" r="5080" b="5080"/>
                  <wp:wrapNone/>
                  <wp:docPr id="12288" name="Imagen 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pStyle w:val="Prrafodelista"/>
        <w:ind w:left="0"/>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Tenemos una urna con 10 bolas rojas, 7 azules y 3 verdes. Si sacamos una bola, ¿Cuál es la probabilidad de que salga roja?. ¿Y azul?.</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19680" behindDoc="1" locked="0" layoutInCell="1" allowOverlap="1" wp14:anchorId="1B5AD160" wp14:editId="061EFE1C">
                  <wp:simplePos x="0" y="0"/>
                  <wp:positionH relativeFrom="column">
                    <wp:posOffset>-16256</wp:posOffset>
                  </wp:positionH>
                  <wp:positionV relativeFrom="paragraph">
                    <wp:posOffset>3175</wp:posOffset>
                  </wp:positionV>
                  <wp:extent cx="553720" cy="337820"/>
                  <wp:effectExtent l="0" t="0" r="5080" b="5080"/>
                  <wp:wrapNone/>
                  <wp:docPr id="12348" name="Imagen 1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Si tenemos una baraja española de 48 cartas. Responde las siguientes cuestiones:</w:t>
      </w:r>
    </w:p>
    <w:tbl>
      <w:tblPr>
        <w:tblStyle w:val="Tablaconcuadrcula"/>
        <w:tblW w:w="0" w:type="auto"/>
        <w:tblLook w:val="04A0" w:firstRow="1" w:lastRow="0" w:firstColumn="1" w:lastColumn="0" w:noHBand="0" w:noVBand="1"/>
      </w:tblPr>
      <w:tblGrid>
        <w:gridCol w:w="5225"/>
        <w:gridCol w:w="5225"/>
      </w:tblGrid>
      <w:tr w:rsidR="00B252B1" w:rsidRPr="00B252B1" w:rsidTr="002C022D">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a) Probabilidad de sacar una carta de espadas.</w:t>
            </w:r>
          </w:p>
          <w:p w:rsidR="00B252B1" w:rsidRPr="00B252B1" w:rsidRDefault="00B252B1" w:rsidP="002C022D">
            <w:pPr>
              <w:spacing w:before="60"/>
              <w:rPr>
                <w:rFonts w:asciiTheme="minorHAnsi" w:hAnsiTheme="minorHAnsi" w:cstheme="minorHAnsi"/>
              </w:rPr>
            </w:pPr>
          </w:p>
          <w:p w:rsidR="00B252B1" w:rsidRPr="00B252B1" w:rsidRDefault="00B252B1" w:rsidP="002C022D">
            <w:pPr>
              <w:rPr>
                <w:rFonts w:asciiTheme="minorHAnsi" w:hAnsiTheme="minorHAnsi" w:cstheme="minorHAnsi"/>
              </w:rPr>
            </w:pPr>
          </w:p>
        </w:tc>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b) Probabilidad de sacar el tres de bastos.</w:t>
            </w:r>
          </w:p>
        </w:tc>
      </w:tr>
      <w:tr w:rsidR="00B252B1" w:rsidRPr="00B252B1" w:rsidTr="002C022D">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c) Probabilidad de sacar una carta de oros menor que 5.</w:t>
            </w:r>
          </w:p>
          <w:p w:rsidR="00B252B1" w:rsidRPr="00B252B1" w:rsidRDefault="00B252B1" w:rsidP="002C022D">
            <w:pPr>
              <w:rPr>
                <w:rFonts w:asciiTheme="minorHAnsi" w:hAnsiTheme="minorHAnsi" w:cstheme="minorHAnsi"/>
              </w:rPr>
            </w:pPr>
          </w:p>
        </w:tc>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d) Probabilidad de sacar un rey</w:t>
            </w:r>
          </w:p>
        </w:tc>
      </w:tr>
      <w:tr w:rsidR="00B252B1" w:rsidRPr="00B252B1" w:rsidTr="002C022D">
        <w:tc>
          <w:tcPr>
            <w:tcW w:w="5225" w:type="dxa"/>
          </w:tcPr>
          <w:p w:rsidR="00B252B1" w:rsidRPr="00B252B1" w:rsidRDefault="00B252B1" w:rsidP="002C022D">
            <w:pPr>
              <w:spacing w:before="60" w:after="240"/>
              <w:rPr>
                <w:rFonts w:asciiTheme="minorHAnsi" w:hAnsiTheme="minorHAnsi" w:cstheme="minorHAnsi"/>
              </w:rPr>
            </w:pPr>
            <w:r w:rsidRPr="00B252B1">
              <w:rPr>
                <w:rFonts w:asciiTheme="minorHAnsi" w:hAnsiTheme="minorHAnsi" w:cstheme="minorHAnsi"/>
              </w:rPr>
              <w:t>e) Probabilidad de sacar una figura (sota, caballo o rey)</w:t>
            </w:r>
          </w:p>
        </w:tc>
        <w:tc>
          <w:tcPr>
            <w:tcW w:w="5225" w:type="dxa"/>
          </w:tcPr>
          <w:p w:rsidR="00B252B1" w:rsidRPr="00B252B1" w:rsidRDefault="00B252B1" w:rsidP="002C022D">
            <w:pPr>
              <w:spacing w:before="60"/>
              <w:rPr>
                <w:rFonts w:asciiTheme="minorHAnsi" w:hAnsiTheme="minorHAnsi" w:cstheme="minorHAnsi"/>
              </w:rPr>
            </w:pPr>
            <w:r w:rsidRPr="00B252B1">
              <w:rPr>
                <w:rFonts w:asciiTheme="minorHAnsi" w:hAnsiTheme="minorHAnsi" w:cstheme="minorHAnsi"/>
              </w:rPr>
              <w:t>f) Probabilidad de sacar una carta impar de copas.</w:t>
            </w:r>
          </w:p>
        </w:tc>
      </w:tr>
    </w:tbl>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lastRenderedPageBreak/>
        <w:t>Si tiramos un dado, ¿cuál es la probabilidad de sacar un nº &lt; 5?.¿Y la de sacar un divisor de 4?.</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20704" behindDoc="1" locked="0" layoutInCell="1" allowOverlap="1" wp14:anchorId="6E072E6B" wp14:editId="248CAC32">
                  <wp:simplePos x="0" y="0"/>
                  <wp:positionH relativeFrom="column">
                    <wp:posOffset>-16256</wp:posOffset>
                  </wp:positionH>
                  <wp:positionV relativeFrom="paragraph">
                    <wp:posOffset>3175</wp:posOffset>
                  </wp:positionV>
                  <wp:extent cx="553720" cy="337820"/>
                  <wp:effectExtent l="0" t="0" r="5080" b="5080"/>
                  <wp:wrapNone/>
                  <wp:docPr id="4096" name="Imagen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B252B1" w:rsidRPr="00B252B1" w:rsidRDefault="00B252B1" w:rsidP="00B252B1">
      <w:pPr>
        <w:rPr>
          <w:rFonts w:asciiTheme="minorHAnsi" w:hAnsiTheme="minorHAnsi" w:cstheme="minorHAnsi"/>
        </w:rPr>
      </w:pPr>
    </w:p>
    <w:p w:rsidR="00B252B1" w:rsidRPr="00B252B1" w:rsidRDefault="00B252B1" w:rsidP="00B252B1">
      <w:pPr>
        <w:pStyle w:val="Prrafodelista"/>
        <w:numPr>
          <w:ilvl w:val="0"/>
          <w:numId w:val="4"/>
        </w:numPr>
        <w:spacing w:after="120"/>
        <w:ind w:left="0" w:firstLine="0"/>
        <w:rPr>
          <w:rFonts w:asciiTheme="minorHAnsi" w:hAnsiTheme="minorHAnsi" w:cstheme="minorHAnsi"/>
        </w:rPr>
      </w:pPr>
      <w:r w:rsidRPr="00B252B1">
        <w:rPr>
          <w:rFonts w:asciiTheme="minorHAnsi" w:hAnsiTheme="minorHAnsi" w:cstheme="minorHAnsi"/>
        </w:rPr>
        <w:t>Si tiramos un dado, ¿cuál es la probabilidad de sacar un nº &lt; 5?.¿Y la de sacar un divisor de 4?.</w:t>
      </w:r>
    </w:p>
    <w:tbl>
      <w:tblPr>
        <w:tblStyle w:val="Tablaconcuadrcula"/>
        <w:tblW w:w="0" w:type="auto"/>
        <w:tblLook w:val="04A0" w:firstRow="1" w:lastRow="0" w:firstColumn="1" w:lastColumn="0" w:noHBand="0" w:noVBand="1"/>
      </w:tblPr>
      <w:tblGrid>
        <w:gridCol w:w="9351"/>
        <w:gridCol w:w="1099"/>
      </w:tblGrid>
      <w:tr w:rsidR="00B252B1" w:rsidRPr="00B252B1" w:rsidTr="002C022D">
        <w:tc>
          <w:tcPr>
            <w:tcW w:w="10450" w:type="dxa"/>
            <w:gridSpan w:val="2"/>
            <w:tcBorders>
              <w:bottom w:val="nil"/>
            </w:tcBorders>
          </w:tcPr>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p w:rsidR="00B252B1" w:rsidRPr="00B252B1" w:rsidRDefault="00B252B1" w:rsidP="002C022D">
            <w:pPr>
              <w:rPr>
                <w:rFonts w:asciiTheme="minorHAnsi" w:hAnsiTheme="minorHAnsi" w:cstheme="minorHAnsi"/>
                <w:lang w:val="es-ES_tradnl"/>
              </w:rPr>
            </w:pPr>
          </w:p>
        </w:tc>
      </w:tr>
      <w:tr w:rsidR="00B252B1" w:rsidRPr="00B252B1" w:rsidTr="002C022D">
        <w:tc>
          <w:tcPr>
            <w:tcW w:w="9351" w:type="dxa"/>
            <w:tcBorders>
              <w:top w:val="nil"/>
            </w:tcBorders>
          </w:tcPr>
          <w:p w:rsidR="00B252B1" w:rsidRPr="00B252B1" w:rsidRDefault="00B252B1" w:rsidP="002C022D">
            <w:pPr>
              <w:jc w:val="both"/>
              <w:rPr>
                <w:rFonts w:asciiTheme="minorHAnsi" w:hAnsiTheme="minorHAnsi" w:cstheme="minorHAnsi"/>
                <w:lang w:val="es-ES_tradnl"/>
              </w:rPr>
            </w:pPr>
          </w:p>
        </w:tc>
        <w:tc>
          <w:tcPr>
            <w:tcW w:w="1099" w:type="dxa"/>
            <w:tcBorders>
              <w:top w:val="single" w:sz="4" w:space="0" w:color="auto"/>
            </w:tcBorders>
          </w:tcPr>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noProof/>
                <w:lang w:val="es-ES_tradnl"/>
              </w:rPr>
              <w:drawing>
                <wp:anchor distT="0" distB="0" distL="114300" distR="114300" simplePos="0" relativeHeight="254922752" behindDoc="1" locked="0" layoutInCell="1" allowOverlap="1" wp14:anchorId="43B6AE3D" wp14:editId="52473D37">
                  <wp:simplePos x="0" y="0"/>
                  <wp:positionH relativeFrom="column">
                    <wp:posOffset>-16256</wp:posOffset>
                  </wp:positionH>
                  <wp:positionV relativeFrom="paragraph">
                    <wp:posOffset>3175</wp:posOffset>
                  </wp:positionV>
                  <wp:extent cx="553720" cy="337820"/>
                  <wp:effectExtent l="0" t="0" r="5080" b="5080"/>
                  <wp:wrapNone/>
                  <wp:docPr id="71687" name="Imagen 7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720" cy="337820"/>
                          </a:xfrm>
                          <a:prstGeom prst="rect">
                            <a:avLst/>
                          </a:prstGeom>
                        </pic:spPr>
                      </pic:pic>
                    </a:graphicData>
                  </a:graphic>
                  <wp14:sizeRelH relativeFrom="page">
                    <wp14:pctWidth>0</wp14:pctWidth>
                  </wp14:sizeRelH>
                  <wp14:sizeRelV relativeFrom="page">
                    <wp14:pctHeight>0</wp14:pctHeight>
                  </wp14:sizeRelV>
                </wp:anchor>
              </w:drawing>
            </w:r>
          </w:p>
          <w:p w:rsidR="00B252B1" w:rsidRPr="00B252B1" w:rsidRDefault="00B252B1" w:rsidP="002C022D">
            <w:pPr>
              <w:jc w:val="both"/>
              <w:rPr>
                <w:rFonts w:asciiTheme="minorHAnsi" w:hAnsiTheme="minorHAnsi" w:cstheme="minorHAnsi"/>
                <w:lang w:val="es-ES_tradnl"/>
              </w:rPr>
            </w:pPr>
            <w:r w:rsidRPr="00B252B1">
              <w:rPr>
                <w:rFonts w:asciiTheme="minorHAnsi" w:hAnsiTheme="minorHAnsi" w:cstheme="minorHAnsi"/>
                <w:lang w:val="es-ES_tradnl"/>
              </w:rPr>
              <w:t xml:space="preserve"> </w:t>
            </w:r>
          </w:p>
        </w:tc>
      </w:tr>
    </w:tbl>
    <w:p w:rsidR="000E6766" w:rsidRPr="000976AC" w:rsidRDefault="000E6766" w:rsidP="00B252B1">
      <w:pPr>
        <w:spacing w:before="60"/>
        <w:rPr>
          <w:rFonts w:asciiTheme="minorHAnsi" w:hAnsiTheme="minorHAnsi" w:cstheme="minorHAnsi"/>
        </w:rPr>
      </w:pPr>
    </w:p>
    <w:sectPr w:rsidR="000E6766" w:rsidRPr="000976AC" w:rsidSect="007751CF">
      <w:headerReference w:type="default" r:id="rId119"/>
      <w:pgSz w:w="11900" w:h="16840"/>
      <w:pgMar w:top="196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52F5" w:rsidRDefault="006752F5" w:rsidP="002A7523">
      <w:r>
        <w:separator/>
      </w:r>
    </w:p>
  </w:endnote>
  <w:endnote w:type="continuationSeparator" w:id="0">
    <w:p w:rsidR="006752F5" w:rsidRDefault="006752F5" w:rsidP="002A7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20B06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ouvenir Light B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A8E" w:rsidRDefault="003F6A8E" w:rsidP="007751CF">
    <w:pPr>
      <w:pStyle w:val="Piedepgina"/>
      <w:spacing w:before="120"/>
      <w:jc w:val="right"/>
    </w:pPr>
    <w:r>
      <w:rPr>
        <w:noProof/>
        <w:color w:val="4472C4" w:themeColor="accent1"/>
      </w:rPr>
      <mc:AlternateContent>
        <mc:Choice Requires="wps">
          <w:drawing>
            <wp:anchor distT="0" distB="0" distL="114300" distR="114300" simplePos="0" relativeHeight="251675648" behindDoc="0" locked="0" layoutInCell="1" allowOverlap="1">
              <wp:simplePos x="0" y="0"/>
              <wp:positionH relativeFrom="column">
                <wp:posOffset>-284480</wp:posOffset>
              </wp:positionH>
              <wp:positionV relativeFrom="paragraph">
                <wp:posOffset>40640</wp:posOffset>
              </wp:positionV>
              <wp:extent cx="7213600" cy="0"/>
              <wp:effectExtent l="0" t="0" r="12700" b="12700"/>
              <wp:wrapNone/>
              <wp:docPr id="13" name="Conector recto 13"/>
              <wp:cNvGraphicFramePr/>
              <a:graphic xmlns:a="http://schemas.openxmlformats.org/drawingml/2006/main">
                <a:graphicData uri="http://schemas.microsoft.com/office/word/2010/wordprocessingShape">
                  <wps:wsp>
                    <wps:cNvCnPr/>
                    <wps:spPr>
                      <a:xfrm>
                        <a:off x="0" y="0"/>
                        <a:ext cx="721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DE237" id="Conector recto 1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2.4pt,3.2pt" to="545.6pt,3.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" strokecolor="#4472c4 [3204]" strokeweight=".5pt">
              <v:stroke joinstyle="miter"/>
            </v:line>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pág.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Pr>
        <w:rFonts w:asciiTheme="majorHAnsi" w:eastAsiaTheme="majorEastAsia" w:hAnsiTheme="majorHAnsi" w:cstheme="majorBidi"/>
        <w:color w:val="4472C4" w:themeColor="accent1"/>
        <w:sz w:val="20"/>
        <w:szCs w:val="20"/>
      </w:rPr>
      <w:t>2</w:t>
    </w:r>
    <w:r>
      <w:rPr>
        <w:rFonts w:asciiTheme="majorHAnsi" w:eastAsiaTheme="majorEastAsia" w:hAnsiTheme="majorHAnsi" w:cstheme="majorBidi"/>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52F5" w:rsidRDefault="006752F5" w:rsidP="002A7523">
      <w:r>
        <w:separator/>
      </w:r>
    </w:p>
  </w:footnote>
  <w:footnote w:type="continuationSeparator" w:id="0">
    <w:p w:rsidR="006752F5" w:rsidRDefault="006752F5" w:rsidP="002A7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A8E" w:rsidRDefault="003F6A8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62336" behindDoc="1" locked="0" layoutInCell="1" allowOverlap="1" wp14:anchorId="670114C6" wp14:editId="2F86D5AF">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61" name="Imagen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61312" behindDoc="1" locked="0" layoutInCell="1" hidden="0" allowOverlap="1" wp14:anchorId="51DD2B1D" wp14:editId="2CCBC6B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62"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1" locked="0" layoutInCell="1" allowOverlap="1" wp14:anchorId="152CB2D1" wp14:editId="6ED4B325">
          <wp:simplePos x="0" y="0"/>
          <wp:positionH relativeFrom="column">
            <wp:posOffset>-467360</wp:posOffset>
          </wp:positionH>
          <wp:positionV relativeFrom="paragraph">
            <wp:posOffset>-457835</wp:posOffset>
          </wp:positionV>
          <wp:extent cx="7771130" cy="1647825"/>
          <wp:effectExtent l="0" t="0" r="1270" b="3175"/>
          <wp:wrapNone/>
          <wp:docPr id="6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RESULTADOS DE LAS UNIDADES DEL CURSO</w:t>
    </w:r>
    <w:r w:rsidRPr="000B2D06">
      <w:rPr>
        <w:rFonts w:ascii="Arial Narrow" w:hAnsi="Arial Narrow"/>
        <w:b/>
        <w:color w:val="000000" w:themeColor="text1"/>
        <w:sz w:val="20"/>
        <w:szCs w:val="20"/>
      </w:rPr>
      <w:br/>
    </w:r>
  </w:p>
  <w:p w:rsidR="003F6A8E" w:rsidRPr="000B2D06" w:rsidRDefault="003F6A8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3F6A8E" w:rsidRPr="00370284" w:rsidRDefault="003F6A8E" w:rsidP="003702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DE5" w:rsidRDefault="00055DE5"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28896" behindDoc="1" locked="0" layoutInCell="1" allowOverlap="1" wp14:anchorId="2823024F" wp14:editId="621C4FF0">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27872" behindDoc="1" locked="0" layoutInCell="1" hidden="0" allowOverlap="1" wp14:anchorId="73338FB6" wp14:editId="1C1D3E0B">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7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26848" behindDoc="1" locked="0" layoutInCell="1" allowOverlap="1" wp14:anchorId="28E1E877" wp14:editId="7D9FE71B">
          <wp:simplePos x="0" y="0"/>
          <wp:positionH relativeFrom="column">
            <wp:posOffset>-467360</wp:posOffset>
          </wp:positionH>
          <wp:positionV relativeFrom="paragraph">
            <wp:posOffset>-457835</wp:posOffset>
          </wp:positionV>
          <wp:extent cx="7771130" cy="1647825"/>
          <wp:effectExtent l="0" t="0" r="1270" b="3175"/>
          <wp:wrapNone/>
          <wp:docPr id="1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1. Divisibilidad. Enteros.</w:t>
    </w:r>
  </w:p>
  <w:p w:rsidR="00055DE5" w:rsidRPr="000B2D06" w:rsidRDefault="00055DE5"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055DE5" w:rsidRPr="00370284" w:rsidRDefault="00055DE5" w:rsidP="0037028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DE5" w:rsidRDefault="00055DE5"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32992" behindDoc="1" locked="0" layoutInCell="1" allowOverlap="1" wp14:anchorId="120B5A90" wp14:editId="589E0EB0">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31968" behindDoc="1" locked="0" layoutInCell="1" hidden="0" allowOverlap="1" wp14:anchorId="42A64E7C" wp14:editId="011DC1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80"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30944" behindDoc="1" locked="0" layoutInCell="1" allowOverlap="1" wp14:anchorId="6D8A3079" wp14:editId="69727576">
          <wp:simplePos x="0" y="0"/>
          <wp:positionH relativeFrom="column">
            <wp:posOffset>-467360</wp:posOffset>
          </wp:positionH>
          <wp:positionV relativeFrom="paragraph">
            <wp:posOffset>-457835</wp:posOffset>
          </wp:positionV>
          <wp:extent cx="7771130" cy="1647825"/>
          <wp:effectExtent l="0" t="0" r="1270" b="3175"/>
          <wp:wrapNone/>
          <wp:docPr id="1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2. Fracciones.</w:t>
    </w:r>
  </w:p>
  <w:p w:rsidR="00055DE5" w:rsidRPr="000B2D06" w:rsidRDefault="00055DE5"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055DE5" w:rsidRPr="00370284" w:rsidRDefault="00055DE5" w:rsidP="00370284">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A8E" w:rsidRDefault="003F6A8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2032" behindDoc="1" locked="0" layoutInCell="1" allowOverlap="1" wp14:anchorId="3E2F5B7E" wp14:editId="39D5BDA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1008" behindDoc="1" locked="0" layoutInCell="1" hidden="0" allowOverlap="1" wp14:anchorId="57D97114" wp14:editId="4BD3FC0F">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156"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89984" behindDoc="1" locked="0" layoutInCell="1" allowOverlap="1" wp14:anchorId="1E79A597" wp14:editId="3BD2590A">
          <wp:simplePos x="0" y="0"/>
          <wp:positionH relativeFrom="column">
            <wp:posOffset>-467360</wp:posOffset>
          </wp:positionH>
          <wp:positionV relativeFrom="paragraph">
            <wp:posOffset>-457835</wp:posOffset>
          </wp:positionV>
          <wp:extent cx="7771130" cy="1647825"/>
          <wp:effectExtent l="0" t="0" r="1270" b="3175"/>
          <wp:wrapNone/>
          <wp:docPr id="1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4. Números decimales.</w:t>
    </w:r>
    <w:r w:rsidRPr="000B2D06">
      <w:rPr>
        <w:rFonts w:ascii="Arial Narrow" w:hAnsi="Arial Narrow"/>
        <w:b/>
        <w:color w:val="000000" w:themeColor="text1"/>
        <w:sz w:val="20"/>
        <w:szCs w:val="20"/>
      </w:rPr>
      <w:br/>
    </w:r>
  </w:p>
  <w:p w:rsidR="003F6A8E" w:rsidRPr="000B2D06" w:rsidRDefault="003F6A8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3F6A8E" w:rsidRPr="00370284" w:rsidRDefault="003F6A8E" w:rsidP="00370284">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A8E" w:rsidRDefault="003F6A8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8416" behindDoc="1" locked="0" layoutInCell="1" allowOverlap="1" wp14:anchorId="57F74BCD" wp14:editId="4523D9D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07392" behindDoc="1" locked="0" layoutInCell="1" hidden="0" allowOverlap="1" wp14:anchorId="0B696CFF" wp14:editId="66871C38">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2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06368" behindDoc="1" locked="0" layoutInCell="1" allowOverlap="1" wp14:anchorId="68528947" wp14:editId="41694913">
          <wp:simplePos x="0" y="0"/>
          <wp:positionH relativeFrom="column">
            <wp:posOffset>-467360</wp:posOffset>
          </wp:positionH>
          <wp:positionV relativeFrom="paragraph">
            <wp:posOffset>-457835</wp:posOffset>
          </wp:positionV>
          <wp:extent cx="7771130" cy="1647825"/>
          <wp:effectExtent l="0" t="0" r="1270" b="3175"/>
          <wp:wrapNone/>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5. Proporcionalidad. Porcentajes.</w:t>
    </w:r>
    <w:r w:rsidRPr="000B2D06">
      <w:rPr>
        <w:rFonts w:ascii="Arial Narrow" w:hAnsi="Arial Narrow"/>
        <w:b/>
        <w:color w:val="000000" w:themeColor="text1"/>
        <w:sz w:val="20"/>
        <w:szCs w:val="20"/>
      </w:rPr>
      <w:br/>
    </w:r>
  </w:p>
  <w:p w:rsidR="003F6A8E" w:rsidRPr="000B2D06" w:rsidRDefault="003F6A8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3F6A8E" w:rsidRPr="00370284" w:rsidRDefault="003F6A8E" w:rsidP="00370284">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A8E" w:rsidRDefault="003F6A8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2512" behindDoc="1" locked="0" layoutInCell="1" allowOverlap="1" wp14:anchorId="643F6726" wp14:editId="6F65118A">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1488" behindDoc="1" locked="0" layoutInCell="1" hidden="0" allowOverlap="1" wp14:anchorId="135EDB30" wp14:editId="390B8440">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0464" behindDoc="1" locked="0" layoutInCell="1" allowOverlap="1" wp14:anchorId="09DD4D7E" wp14:editId="09F27DC5">
          <wp:simplePos x="0" y="0"/>
          <wp:positionH relativeFrom="column">
            <wp:posOffset>-467360</wp:posOffset>
          </wp:positionH>
          <wp:positionV relativeFrom="paragraph">
            <wp:posOffset>-457835</wp:posOffset>
          </wp:positionV>
          <wp:extent cx="7771130" cy="1647825"/>
          <wp:effectExtent l="0" t="0" r="1270" b="3175"/>
          <wp:wrapNone/>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6. Álgebra.</w:t>
    </w:r>
    <w:r w:rsidRPr="000B2D06">
      <w:rPr>
        <w:rFonts w:ascii="Arial Narrow" w:hAnsi="Arial Narrow"/>
        <w:b/>
        <w:color w:val="000000" w:themeColor="text1"/>
        <w:sz w:val="20"/>
        <w:szCs w:val="20"/>
      </w:rPr>
      <w:br/>
    </w:r>
  </w:p>
  <w:p w:rsidR="003F6A8E" w:rsidRPr="000B2D06" w:rsidRDefault="003F6A8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3F6A8E" w:rsidRPr="00370284" w:rsidRDefault="003F6A8E" w:rsidP="00370284">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A8E" w:rsidRDefault="003F6A8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16608" behindDoc="1" locked="0" layoutInCell="1" allowOverlap="1" wp14:anchorId="0C5D1BC6" wp14:editId="6AFF26E9">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715584" behindDoc="1" locked="0" layoutInCell="1" hidden="0" allowOverlap="1" wp14:anchorId="5984AA62" wp14:editId="5189679D">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9"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714560" behindDoc="1" locked="0" layoutInCell="1" allowOverlap="1" wp14:anchorId="1F58CF19" wp14:editId="2D0DBC7D">
          <wp:simplePos x="0" y="0"/>
          <wp:positionH relativeFrom="column">
            <wp:posOffset>-467360</wp:posOffset>
          </wp:positionH>
          <wp:positionV relativeFrom="paragraph">
            <wp:posOffset>-457835</wp:posOffset>
          </wp:positionV>
          <wp:extent cx="7771130" cy="1647825"/>
          <wp:effectExtent l="0" t="0" r="1270" b="3175"/>
          <wp:wrapNone/>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7. Geometría.</w:t>
    </w:r>
    <w:r w:rsidRPr="000B2D06">
      <w:rPr>
        <w:rFonts w:ascii="Arial Narrow" w:hAnsi="Arial Narrow"/>
        <w:b/>
        <w:color w:val="000000" w:themeColor="text1"/>
        <w:sz w:val="20"/>
        <w:szCs w:val="20"/>
      </w:rPr>
      <w:br/>
    </w:r>
  </w:p>
  <w:p w:rsidR="003F6A8E" w:rsidRPr="000B2D06" w:rsidRDefault="003F6A8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3F6A8E" w:rsidRPr="00370284" w:rsidRDefault="003F6A8E" w:rsidP="00370284">
    <w:pPr>
      <w:pStyle w:val="Encabezad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A8E" w:rsidRDefault="003F6A8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696128" behindDoc="1" locked="0" layoutInCell="1" allowOverlap="1" wp14:anchorId="2D415E24" wp14:editId="3FC54D17">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5104" behindDoc="1" locked="0" layoutInCell="1" hidden="0" allowOverlap="1" wp14:anchorId="0F2B462C" wp14:editId="0A2FBF29">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31"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4080" behindDoc="1" locked="0" layoutInCell="1" allowOverlap="1" wp14:anchorId="64C52BB5" wp14:editId="7B2AB836">
          <wp:simplePos x="0" y="0"/>
          <wp:positionH relativeFrom="column">
            <wp:posOffset>-467360</wp:posOffset>
          </wp:positionH>
          <wp:positionV relativeFrom="paragraph">
            <wp:posOffset>-457835</wp:posOffset>
          </wp:positionV>
          <wp:extent cx="7771130" cy="1647825"/>
          <wp:effectExtent l="0" t="0" r="1270" b="3175"/>
          <wp:wrapNone/>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8. Funciones.</w:t>
    </w:r>
    <w:r w:rsidRPr="000B2D06">
      <w:rPr>
        <w:rFonts w:ascii="Arial Narrow" w:hAnsi="Arial Narrow"/>
        <w:b/>
        <w:color w:val="000000" w:themeColor="text1"/>
        <w:sz w:val="20"/>
        <w:szCs w:val="20"/>
      </w:rPr>
      <w:br/>
    </w:r>
  </w:p>
  <w:p w:rsidR="003F6A8E" w:rsidRPr="000B2D06" w:rsidRDefault="003F6A8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3F6A8E" w:rsidRPr="00370284" w:rsidRDefault="003F6A8E" w:rsidP="00370284">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6A8E" w:rsidRDefault="003F6A8E" w:rsidP="00370284">
    <w:pPr>
      <w:ind w:left="1560"/>
      <w:rPr>
        <w:rFonts w:ascii="Arial Narrow" w:hAnsi="Arial Narrow"/>
        <w:b/>
        <w:color w:val="000000" w:themeColor="text1"/>
        <w:sz w:val="16"/>
        <w:szCs w:val="16"/>
      </w:rPr>
    </w:pPr>
    <w:r w:rsidRPr="00FB7DFB">
      <w:rPr>
        <w:rFonts w:ascii="Arial Narrow" w:hAnsi="Arial Narrow"/>
        <w:b/>
        <w:noProof/>
        <w:color w:val="000000" w:themeColor="text1"/>
        <w:sz w:val="20"/>
        <w:szCs w:val="20"/>
      </w:rPr>
      <w:drawing>
        <wp:anchor distT="0" distB="0" distL="114300" distR="114300" simplePos="0" relativeHeight="251700224" behindDoc="1" locked="0" layoutInCell="1" allowOverlap="1" wp14:anchorId="5DA31082" wp14:editId="53BD243E">
          <wp:simplePos x="0" y="0"/>
          <wp:positionH relativeFrom="column">
            <wp:posOffset>5186680</wp:posOffset>
          </wp:positionH>
          <wp:positionV relativeFrom="paragraph">
            <wp:posOffset>-320675</wp:posOffset>
          </wp:positionV>
          <wp:extent cx="675005" cy="762635"/>
          <wp:effectExtent l="25400" t="25400" r="23495" b="24765"/>
          <wp:wrapTight wrapText="bothSides">
            <wp:wrapPolygon edited="0">
              <wp:start x="-813" y="-719"/>
              <wp:lineTo x="-813" y="21942"/>
              <wp:lineTo x="21945" y="21942"/>
              <wp:lineTo x="21945" y="-719"/>
              <wp:lineTo x="-813" y="-719"/>
            </wp:wrapPolygon>
          </wp:wrapTight>
          <wp:docPr id="6154" name="Imagen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440" r="3583" b="2915"/>
                  <a:stretch/>
                </pic:blipFill>
                <pic:spPr bwMode="auto">
                  <a:xfrm>
                    <a:off x="0" y="0"/>
                    <a:ext cx="675005" cy="762635"/>
                  </a:xfrm>
                  <a:prstGeom prst="rect">
                    <a:avLst/>
                  </a:prstGeom>
                  <a:ln w="285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7DFB">
      <w:rPr>
        <w:rFonts w:ascii="Arial Narrow" w:hAnsi="Arial Narrow"/>
        <w:b/>
        <w:noProof/>
        <w:color w:val="000000" w:themeColor="text1"/>
        <w:sz w:val="20"/>
        <w:szCs w:val="20"/>
      </w:rPr>
      <w:drawing>
        <wp:anchor distT="0" distB="0" distL="114300" distR="114300" simplePos="0" relativeHeight="251699200" behindDoc="1" locked="0" layoutInCell="1" hidden="0" allowOverlap="1" wp14:anchorId="1A243046" wp14:editId="795CA76C">
          <wp:simplePos x="0" y="0"/>
          <wp:positionH relativeFrom="margin">
            <wp:posOffset>0</wp:posOffset>
          </wp:positionH>
          <wp:positionV relativeFrom="paragraph">
            <wp:posOffset>-317500</wp:posOffset>
          </wp:positionV>
          <wp:extent cx="929005" cy="762635"/>
          <wp:effectExtent l="0" t="0" r="0" b="0"/>
          <wp:wrapTight wrapText="bothSides">
            <wp:wrapPolygon edited="0">
              <wp:start x="0" y="0"/>
              <wp:lineTo x="0" y="21222"/>
              <wp:lineTo x="21260" y="21222"/>
              <wp:lineTo x="21260" y="0"/>
              <wp:lineTo x="0" y="0"/>
            </wp:wrapPolygon>
          </wp:wrapTight>
          <wp:docPr id="6155" name="image4.jpg" descr="CLM_Fondo_Azul_3,5cm"/>
          <wp:cNvGraphicFramePr/>
          <a:graphic xmlns:a="http://schemas.openxmlformats.org/drawingml/2006/main">
            <a:graphicData uri="http://schemas.openxmlformats.org/drawingml/2006/picture">
              <pic:pic xmlns:pic="http://schemas.openxmlformats.org/drawingml/2006/picture">
                <pic:nvPicPr>
                  <pic:cNvPr id="0" name="image4.jpg" descr="CLM_Fondo_Azul_3,5cm"/>
                  <pic:cNvPicPr preferRelativeResize="0"/>
                </pic:nvPicPr>
                <pic:blipFill>
                  <a:blip r:embed="rId2"/>
                  <a:srcRect/>
                  <a:stretch>
                    <a:fillRect/>
                  </a:stretch>
                </pic:blipFill>
                <pic:spPr>
                  <a:xfrm>
                    <a:off x="0" y="0"/>
                    <a:ext cx="929005" cy="76263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98176" behindDoc="1" locked="0" layoutInCell="1" allowOverlap="1" wp14:anchorId="728FCAB3" wp14:editId="11602799">
          <wp:simplePos x="0" y="0"/>
          <wp:positionH relativeFrom="column">
            <wp:posOffset>-467360</wp:posOffset>
          </wp:positionH>
          <wp:positionV relativeFrom="paragraph">
            <wp:posOffset>-457835</wp:posOffset>
          </wp:positionV>
          <wp:extent cx="7771130" cy="1647825"/>
          <wp:effectExtent l="0" t="0" r="1270" b="3175"/>
          <wp:wrapNone/>
          <wp:docPr id="6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a.png"/>
                  <pic:cNvPicPr/>
                </pic:nvPicPr>
                <pic:blipFill>
                  <a:blip r:embed="rId3">
                    <a:extLst>
                      <a:ext uri="{28A0092B-C50C-407E-A947-70E740481C1C}">
                        <a14:useLocalDpi xmlns:a14="http://schemas.microsoft.com/office/drawing/2010/main" val="0"/>
                      </a:ext>
                    </a:extLst>
                  </a:blip>
                  <a:stretch>
                    <a:fillRect/>
                  </a:stretch>
                </pic:blipFill>
                <pic:spPr>
                  <a:xfrm>
                    <a:off x="0" y="0"/>
                    <a:ext cx="7771130" cy="1647825"/>
                  </a:xfrm>
                  <a:prstGeom prst="rect">
                    <a:avLst/>
                  </a:prstGeom>
                </pic:spPr>
              </pic:pic>
            </a:graphicData>
          </a:graphic>
        </wp:anchor>
      </w:drawing>
    </w:r>
    <w:r>
      <w:rPr>
        <w:rFonts w:ascii="Arial Narrow" w:hAnsi="Arial Narrow"/>
        <w:b/>
        <w:color w:val="000000" w:themeColor="text1"/>
        <w:sz w:val="20"/>
        <w:szCs w:val="20"/>
      </w:rPr>
      <w:t>Unidad 9. Probabilidad.</w:t>
    </w:r>
    <w:r w:rsidRPr="000B2D06">
      <w:rPr>
        <w:rFonts w:ascii="Arial Narrow" w:hAnsi="Arial Narrow"/>
        <w:b/>
        <w:color w:val="000000" w:themeColor="text1"/>
        <w:sz w:val="20"/>
        <w:szCs w:val="20"/>
      </w:rPr>
      <w:br/>
    </w:r>
  </w:p>
  <w:p w:rsidR="003F6A8E" w:rsidRPr="000B2D06" w:rsidRDefault="003F6A8E" w:rsidP="00370284">
    <w:pPr>
      <w:ind w:left="1560"/>
      <w:rPr>
        <w:rFonts w:ascii="Arial Narrow" w:hAnsi="Arial Narrow"/>
        <w:b/>
        <w:color w:val="000000" w:themeColor="text1"/>
        <w:sz w:val="14"/>
        <w:szCs w:val="14"/>
      </w:rPr>
    </w:pPr>
    <w:r>
      <w:rPr>
        <w:rFonts w:ascii="Arial Narrow" w:hAnsi="Arial Narrow"/>
        <w:b/>
        <w:color w:val="000000" w:themeColor="text1"/>
        <w:sz w:val="16"/>
        <w:szCs w:val="16"/>
      </w:rPr>
      <w:t>Departamento</w:t>
    </w:r>
    <w:r w:rsidRPr="000B2D06">
      <w:rPr>
        <w:rFonts w:ascii="Arial Narrow" w:hAnsi="Arial Narrow"/>
        <w:b/>
        <w:color w:val="000000" w:themeColor="text1"/>
        <w:sz w:val="16"/>
        <w:szCs w:val="16"/>
      </w:rPr>
      <w:t xml:space="preserve"> de Matemáticas – IES Melchor de </w:t>
    </w:r>
    <w:proofErr w:type="spellStart"/>
    <w:r w:rsidRPr="000B2D06">
      <w:rPr>
        <w:rFonts w:ascii="Arial Narrow" w:hAnsi="Arial Narrow"/>
        <w:b/>
        <w:color w:val="000000" w:themeColor="text1"/>
        <w:sz w:val="16"/>
        <w:szCs w:val="16"/>
      </w:rPr>
      <w:t>Macanaz</w:t>
    </w:r>
    <w:proofErr w:type="spellEnd"/>
  </w:p>
  <w:p w:rsidR="003F6A8E" w:rsidRPr="00370284" w:rsidRDefault="003F6A8E" w:rsidP="003702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lowerLetter"/>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720"/>
        </w:tabs>
        <w:ind w:left="720" w:hanging="360"/>
      </w:pPr>
    </w:lvl>
  </w:abstractNum>
  <w:abstractNum w:abstractNumId="3" w15:restartNumberingAfterBreak="0">
    <w:nsid w:val="00000006"/>
    <w:multiLevelType w:val="singleLevel"/>
    <w:tmpl w:val="00000006"/>
    <w:name w:val="WW8Num7"/>
    <w:lvl w:ilvl="0">
      <w:start w:val="1"/>
      <w:numFmt w:val="lowerLetter"/>
      <w:lvlText w:val="%1)"/>
      <w:lvlJc w:val="left"/>
      <w:pPr>
        <w:tabs>
          <w:tab w:val="num" w:pos="720"/>
        </w:tabs>
        <w:ind w:left="720" w:hanging="360"/>
      </w:pPr>
    </w:lvl>
  </w:abstractNum>
  <w:abstractNum w:abstractNumId="4" w15:restartNumberingAfterBreak="0">
    <w:nsid w:val="00000007"/>
    <w:multiLevelType w:val="singleLevel"/>
    <w:tmpl w:val="00000007"/>
    <w:lvl w:ilvl="0">
      <w:start w:val="1"/>
      <w:numFmt w:val="lowerLetter"/>
      <w:lvlText w:val="%1)"/>
      <w:lvlJc w:val="left"/>
      <w:pPr>
        <w:tabs>
          <w:tab w:val="num" w:pos="720"/>
        </w:tabs>
        <w:ind w:left="720" w:hanging="360"/>
      </w:pPr>
    </w:lvl>
  </w:abstractNum>
  <w:abstractNum w:abstractNumId="5" w15:restartNumberingAfterBreak="0">
    <w:nsid w:val="0CFC62D3"/>
    <w:multiLevelType w:val="hybridMultilevel"/>
    <w:tmpl w:val="04BE48A8"/>
    <w:lvl w:ilvl="0" w:tplc="04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0E297A57"/>
    <w:multiLevelType w:val="hybridMultilevel"/>
    <w:tmpl w:val="567EAB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5A04A1"/>
    <w:multiLevelType w:val="hybridMultilevel"/>
    <w:tmpl w:val="C2A49CEE"/>
    <w:lvl w:ilvl="0" w:tplc="60F65C7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50C2B07"/>
    <w:multiLevelType w:val="hybridMultilevel"/>
    <w:tmpl w:val="C2A49CEE"/>
    <w:lvl w:ilvl="0" w:tplc="60F65C7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F511032"/>
    <w:multiLevelType w:val="hybridMultilevel"/>
    <w:tmpl w:val="181AE65A"/>
    <w:lvl w:ilvl="0" w:tplc="60F65C70">
      <w:start w:val="1"/>
      <w:numFmt w:val="lowerLetter"/>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23995DA2"/>
    <w:multiLevelType w:val="multilevel"/>
    <w:tmpl w:val="B662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B080C"/>
    <w:multiLevelType w:val="hybridMultilevel"/>
    <w:tmpl w:val="A448D05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C410326"/>
    <w:multiLevelType w:val="hybridMultilevel"/>
    <w:tmpl w:val="98240722"/>
    <w:lvl w:ilvl="0" w:tplc="33F485C6">
      <w:start w:val="1"/>
      <w:numFmt w:val="decimal"/>
      <w:lvlText w:val="%1."/>
      <w:lvlJc w:val="left"/>
      <w:pPr>
        <w:ind w:left="360" w:hanging="360"/>
      </w:pPr>
      <w:rPr>
        <w:rFonts w:asciiTheme="minorHAnsi" w:hAnsiTheme="minorHAnsi" w:hint="default"/>
        <w:b w:val="0"/>
        <w:sz w:val="24"/>
        <w:szCs w:val="24"/>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DA55940"/>
    <w:multiLevelType w:val="hybridMultilevel"/>
    <w:tmpl w:val="408000D6"/>
    <w:lvl w:ilvl="0" w:tplc="DC368998">
      <w:start w:val="1"/>
      <w:numFmt w:val="decimal"/>
      <w:lvlText w:val="%1."/>
      <w:lvlJc w:val="left"/>
      <w:pPr>
        <w:ind w:left="3905" w:hanging="360"/>
      </w:pPr>
      <w:rPr>
        <w:rFonts w:asciiTheme="minorHAnsi" w:hAnsiTheme="minorHAns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F797DE4"/>
    <w:multiLevelType w:val="hybridMultilevel"/>
    <w:tmpl w:val="EC8095E6"/>
    <w:lvl w:ilvl="0" w:tplc="1184611A">
      <w:start w:val="1"/>
      <w:numFmt w:val="decimal"/>
      <w:lvlText w:val="%1."/>
      <w:lvlJc w:val="left"/>
      <w:pPr>
        <w:ind w:left="720" w:hanging="360"/>
      </w:pPr>
      <w:rPr>
        <w:rFonts w:asciiTheme="minorHAnsi" w:hAnsiTheme="minorHAnsi" w:hint="default"/>
        <w:sz w:val="24"/>
        <w:u w:val="none"/>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2F976D10"/>
    <w:multiLevelType w:val="multilevel"/>
    <w:tmpl w:val="8D407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8C76AA"/>
    <w:multiLevelType w:val="multilevel"/>
    <w:tmpl w:val="F54C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822B73"/>
    <w:multiLevelType w:val="hybridMultilevel"/>
    <w:tmpl w:val="2F402E1A"/>
    <w:lvl w:ilvl="0" w:tplc="7550145A">
      <w:start w:val="1"/>
      <w:numFmt w:val="bullet"/>
      <w:lvlText w:val="-"/>
      <w:lvlJc w:val="left"/>
      <w:pPr>
        <w:ind w:left="218" w:hanging="360"/>
      </w:pPr>
      <w:rPr>
        <w:rFonts w:ascii="Times New Roman" w:eastAsia="Times New Roman" w:hAnsi="Times New Roman" w:cs="Times New Roman" w:hint="default"/>
      </w:rPr>
    </w:lvl>
    <w:lvl w:ilvl="1" w:tplc="040A0003" w:tentative="1">
      <w:start w:val="1"/>
      <w:numFmt w:val="bullet"/>
      <w:lvlText w:val="o"/>
      <w:lvlJc w:val="left"/>
      <w:pPr>
        <w:ind w:left="938" w:hanging="360"/>
      </w:pPr>
      <w:rPr>
        <w:rFonts w:ascii="Courier New" w:hAnsi="Courier New" w:cs="Courier New" w:hint="default"/>
      </w:rPr>
    </w:lvl>
    <w:lvl w:ilvl="2" w:tplc="040A0005" w:tentative="1">
      <w:start w:val="1"/>
      <w:numFmt w:val="bullet"/>
      <w:lvlText w:val=""/>
      <w:lvlJc w:val="left"/>
      <w:pPr>
        <w:ind w:left="1658" w:hanging="360"/>
      </w:pPr>
      <w:rPr>
        <w:rFonts w:ascii="Wingdings" w:hAnsi="Wingdings" w:hint="default"/>
      </w:rPr>
    </w:lvl>
    <w:lvl w:ilvl="3" w:tplc="040A0001" w:tentative="1">
      <w:start w:val="1"/>
      <w:numFmt w:val="bullet"/>
      <w:lvlText w:val=""/>
      <w:lvlJc w:val="left"/>
      <w:pPr>
        <w:ind w:left="2378" w:hanging="360"/>
      </w:pPr>
      <w:rPr>
        <w:rFonts w:ascii="Symbol" w:hAnsi="Symbol" w:hint="default"/>
      </w:rPr>
    </w:lvl>
    <w:lvl w:ilvl="4" w:tplc="040A0003" w:tentative="1">
      <w:start w:val="1"/>
      <w:numFmt w:val="bullet"/>
      <w:lvlText w:val="o"/>
      <w:lvlJc w:val="left"/>
      <w:pPr>
        <w:ind w:left="3098" w:hanging="360"/>
      </w:pPr>
      <w:rPr>
        <w:rFonts w:ascii="Courier New" w:hAnsi="Courier New" w:cs="Courier New" w:hint="default"/>
      </w:rPr>
    </w:lvl>
    <w:lvl w:ilvl="5" w:tplc="040A0005" w:tentative="1">
      <w:start w:val="1"/>
      <w:numFmt w:val="bullet"/>
      <w:lvlText w:val=""/>
      <w:lvlJc w:val="left"/>
      <w:pPr>
        <w:ind w:left="3818" w:hanging="360"/>
      </w:pPr>
      <w:rPr>
        <w:rFonts w:ascii="Wingdings" w:hAnsi="Wingdings" w:hint="default"/>
      </w:rPr>
    </w:lvl>
    <w:lvl w:ilvl="6" w:tplc="040A0001" w:tentative="1">
      <w:start w:val="1"/>
      <w:numFmt w:val="bullet"/>
      <w:lvlText w:val=""/>
      <w:lvlJc w:val="left"/>
      <w:pPr>
        <w:ind w:left="4538" w:hanging="360"/>
      </w:pPr>
      <w:rPr>
        <w:rFonts w:ascii="Symbol" w:hAnsi="Symbol" w:hint="default"/>
      </w:rPr>
    </w:lvl>
    <w:lvl w:ilvl="7" w:tplc="040A0003" w:tentative="1">
      <w:start w:val="1"/>
      <w:numFmt w:val="bullet"/>
      <w:lvlText w:val="o"/>
      <w:lvlJc w:val="left"/>
      <w:pPr>
        <w:ind w:left="5258" w:hanging="360"/>
      </w:pPr>
      <w:rPr>
        <w:rFonts w:ascii="Courier New" w:hAnsi="Courier New" w:cs="Courier New" w:hint="default"/>
      </w:rPr>
    </w:lvl>
    <w:lvl w:ilvl="8" w:tplc="040A0005" w:tentative="1">
      <w:start w:val="1"/>
      <w:numFmt w:val="bullet"/>
      <w:lvlText w:val=""/>
      <w:lvlJc w:val="left"/>
      <w:pPr>
        <w:ind w:left="5978" w:hanging="360"/>
      </w:pPr>
      <w:rPr>
        <w:rFonts w:ascii="Wingdings" w:hAnsi="Wingdings" w:hint="default"/>
      </w:rPr>
    </w:lvl>
  </w:abstractNum>
  <w:abstractNum w:abstractNumId="18" w15:restartNumberingAfterBreak="0">
    <w:nsid w:val="47EE2F8B"/>
    <w:multiLevelType w:val="hybridMultilevel"/>
    <w:tmpl w:val="229E5886"/>
    <w:lvl w:ilvl="0" w:tplc="486CD732">
      <w:start w:val="1"/>
      <w:numFmt w:val="decimal"/>
      <w:lvlText w:val="%1."/>
      <w:lvlJc w:val="left"/>
      <w:pPr>
        <w:ind w:left="502" w:hanging="360"/>
      </w:pPr>
      <w:rPr>
        <w:rFonts w:asciiTheme="minorHAnsi" w:hAnsiTheme="minorHAnsi" w:hint="default"/>
        <w:b w:val="0"/>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48BB77F6"/>
    <w:multiLevelType w:val="hybridMultilevel"/>
    <w:tmpl w:val="2D2E8DF6"/>
    <w:lvl w:ilvl="0" w:tplc="070A7450">
      <w:start w:val="1"/>
      <w:numFmt w:val="decimal"/>
      <w:lvlText w:val="%1."/>
      <w:lvlJc w:val="left"/>
      <w:pPr>
        <w:ind w:left="360" w:hanging="360"/>
      </w:pPr>
      <w:rPr>
        <w:rFonts w:hint="default"/>
        <w:b w:val="0"/>
        <w:sz w:val="24"/>
        <w:szCs w:val="24"/>
        <w:u w:val="none"/>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94935AB"/>
    <w:multiLevelType w:val="hybridMultilevel"/>
    <w:tmpl w:val="67047A16"/>
    <w:lvl w:ilvl="0" w:tplc="040A0017">
      <w:start w:val="1"/>
      <w:numFmt w:val="lowerLetter"/>
      <w:lvlText w:val="%1)"/>
      <w:lvlJc w:val="lef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1" w15:restartNumberingAfterBreak="0">
    <w:nsid w:val="4B5302A7"/>
    <w:multiLevelType w:val="hybridMultilevel"/>
    <w:tmpl w:val="94C2659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C2579B6"/>
    <w:multiLevelType w:val="hybridMultilevel"/>
    <w:tmpl w:val="386CE6E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4CED7640"/>
    <w:multiLevelType w:val="multilevel"/>
    <w:tmpl w:val="67AEFD8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3F2F6B"/>
    <w:multiLevelType w:val="hybridMultilevel"/>
    <w:tmpl w:val="040E04A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3070833"/>
    <w:multiLevelType w:val="hybridMultilevel"/>
    <w:tmpl w:val="A03A5B54"/>
    <w:lvl w:ilvl="0" w:tplc="EEF256C0">
      <w:start w:val="1"/>
      <w:numFmt w:val="decimal"/>
      <w:lvlText w:val="%1."/>
      <w:lvlJc w:val="left"/>
      <w:pPr>
        <w:ind w:left="218" w:hanging="360"/>
      </w:pPr>
      <w:rPr>
        <w:rFonts w:hint="default"/>
      </w:r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26" w15:restartNumberingAfterBreak="0">
    <w:nsid w:val="53547904"/>
    <w:multiLevelType w:val="hybridMultilevel"/>
    <w:tmpl w:val="22244B6C"/>
    <w:lvl w:ilvl="0" w:tplc="16FE67B4">
      <w:start w:val="1"/>
      <w:numFmt w:val="decimal"/>
      <w:lvlText w:val="%1."/>
      <w:lvlJc w:val="left"/>
      <w:pPr>
        <w:ind w:left="720" w:hanging="360"/>
      </w:pPr>
      <w:rPr>
        <w:rFonts w:asciiTheme="minorHAnsi" w:hAnsiTheme="minorHAnsi"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544E0C6F"/>
    <w:multiLevelType w:val="hybridMultilevel"/>
    <w:tmpl w:val="4EA0D0D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15:restartNumberingAfterBreak="0">
    <w:nsid w:val="54AC21C3"/>
    <w:multiLevelType w:val="multilevel"/>
    <w:tmpl w:val="F54C1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085DC0"/>
    <w:multiLevelType w:val="hybridMultilevel"/>
    <w:tmpl w:val="D7B494E8"/>
    <w:lvl w:ilvl="0" w:tplc="93884E84">
      <w:start w:val="1"/>
      <w:numFmt w:val="decimal"/>
      <w:lvlText w:val="%1."/>
      <w:lvlJc w:val="left"/>
      <w:pPr>
        <w:ind w:left="720" w:hanging="360"/>
      </w:pPr>
      <w:rPr>
        <w:rFonts w:asciiTheme="minorHAnsi" w:hAnsiTheme="minorHAnsi"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5C9F781E"/>
    <w:multiLevelType w:val="hybridMultilevel"/>
    <w:tmpl w:val="C2283118"/>
    <w:lvl w:ilvl="0" w:tplc="60F65C70">
      <w:start w:val="1"/>
      <w:numFmt w:val="lowerLetter"/>
      <w:lvlText w:val="%1)"/>
      <w:lvlJc w:val="left"/>
      <w:pPr>
        <w:ind w:left="108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61FC3A36"/>
    <w:multiLevelType w:val="hybridMultilevel"/>
    <w:tmpl w:val="3F2E49B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A0F118C"/>
    <w:multiLevelType w:val="hybridMultilevel"/>
    <w:tmpl w:val="8E864D84"/>
    <w:lvl w:ilvl="0" w:tplc="C694CB30">
      <w:start w:val="6000"/>
      <w:numFmt w:val="decimal"/>
      <w:lvlText w:val="%1"/>
      <w:lvlJc w:val="left"/>
      <w:pPr>
        <w:ind w:left="840" w:hanging="48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BF97B3B"/>
    <w:multiLevelType w:val="hybridMultilevel"/>
    <w:tmpl w:val="690C5026"/>
    <w:lvl w:ilvl="0" w:tplc="080E4BAC">
      <w:start w:val="1"/>
      <w:numFmt w:val="lowerLetter"/>
      <w:lvlText w:val="%1)"/>
      <w:lvlJc w:val="left"/>
      <w:pPr>
        <w:ind w:left="218" w:hanging="360"/>
      </w:pPr>
      <w:rPr>
        <w:rFonts w:hint="default"/>
      </w:rPr>
    </w:lvl>
    <w:lvl w:ilvl="1" w:tplc="040A0019" w:tentative="1">
      <w:start w:val="1"/>
      <w:numFmt w:val="lowerLetter"/>
      <w:lvlText w:val="%2."/>
      <w:lvlJc w:val="left"/>
      <w:pPr>
        <w:ind w:left="938" w:hanging="360"/>
      </w:pPr>
    </w:lvl>
    <w:lvl w:ilvl="2" w:tplc="040A001B" w:tentative="1">
      <w:start w:val="1"/>
      <w:numFmt w:val="lowerRoman"/>
      <w:lvlText w:val="%3."/>
      <w:lvlJc w:val="right"/>
      <w:pPr>
        <w:ind w:left="1658" w:hanging="180"/>
      </w:pPr>
    </w:lvl>
    <w:lvl w:ilvl="3" w:tplc="040A000F" w:tentative="1">
      <w:start w:val="1"/>
      <w:numFmt w:val="decimal"/>
      <w:lvlText w:val="%4."/>
      <w:lvlJc w:val="left"/>
      <w:pPr>
        <w:ind w:left="2378" w:hanging="360"/>
      </w:pPr>
    </w:lvl>
    <w:lvl w:ilvl="4" w:tplc="040A0019" w:tentative="1">
      <w:start w:val="1"/>
      <w:numFmt w:val="lowerLetter"/>
      <w:lvlText w:val="%5."/>
      <w:lvlJc w:val="left"/>
      <w:pPr>
        <w:ind w:left="3098" w:hanging="360"/>
      </w:pPr>
    </w:lvl>
    <w:lvl w:ilvl="5" w:tplc="040A001B" w:tentative="1">
      <w:start w:val="1"/>
      <w:numFmt w:val="lowerRoman"/>
      <w:lvlText w:val="%6."/>
      <w:lvlJc w:val="right"/>
      <w:pPr>
        <w:ind w:left="3818" w:hanging="180"/>
      </w:pPr>
    </w:lvl>
    <w:lvl w:ilvl="6" w:tplc="040A000F" w:tentative="1">
      <w:start w:val="1"/>
      <w:numFmt w:val="decimal"/>
      <w:lvlText w:val="%7."/>
      <w:lvlJc w:val="left"/>
      <w:pPr>
        <w:ind w:left="4538" w:hanging="360"/>
      </w:pPr>
    </w:lvl>
    <w:lvl w:ilvl="7" w:tplc="040A0019" w:tentative="1">
      <w:start w:val="1"/>
      <w:numFmt w:val="lowerLetter"/>
      <w:lvlText w:val="%8."/>
      <w:lvlJc w:val="left"/>
      <w:pPr>
        <w:ind w:left="5258" w:hanging="360"/>
      </w:pPr>
    </w:lvl>
    <w:lvl w:ilvl="8" w:tplc="040A001B" w:tentative="1">
      <w:start w:val="1"/>
      <w:numFmt w:val="lowerRoman"/>
      <w:lvlText w:val="%9."/>
      <w:lvlJc w:val="right"/>
      <w:pPr>
        <w:ind w:left="5978" w:hanging="180"/>
      </w:pPr>
    </w:lvl>
  </w:abstractNum>
  <w:abstractNum w:abstractNumId="34" w15:restartNumberingAfterBreak="0">
    <w:nsid w:val="6E475757"/>
    <w:multiLevelType w:val="hybridMultilevel"/>
    <w:tmpl w:val="CAA8045E"/>
    <w:lvl w:ilvl="0" w:tplc="F06E4CEA">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1B45C31"/>
    <w:multiLevelType w:val="hybridMultilevel"/>
    <w:tmpl w:val="36A4882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2F20B42"/>
    <w:multiLevelType w:val="hybridMultilevel"/>
    <w:tmpl w:val="BCDAA61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7C1339EA"/>
    <w:multiLevelType w:val="hybridMultilevel"/>
    <w:tmpl w:val="F35841A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 w15:restartNumberingAfterBreak="0">
    <w:nsid w:val="7E5C62B2"/>
    <w:multiLevelType w:val="multilevel"/>
    <w:tmpl w:val="F54C1E2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EBD64AE"/>
    <w:multiLevelType w:val="hybridMultilevel"/>
    <w:tmpl w:val="051C6738"/>
    <w:lvl w:ilvl="0" w:tplc="DC368998">
      <w:start w:val="1"/>
      <w:numFmt w:val="decimal"/>
      <w:lvlText w:val="%1."/>
      <w:lvlJc w:val="left"/>
      <w:pPr>
        <w:ind w:left="3905" w:hanging="360"/>
      </w:pPr>
      <w:rPr>
        <w:rFonts w:asciiTheme="minorHAnsi" w:hAnsiTheme="minorHAns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F9C59CE"/>
    <w:multiLevelType w:val="hybridMultilevel"/>
    <w:tmpl w:val="D9A06EBA"/>
    <w:lvl w:ilvl="0" w:tplc="DC368998">
      <w:start w:val="1"/>
      <w:numFmt w:val="decimal"/>
      <w:lvlText w:val="%1."/>
      <w:lvlJc w:val="left"/>
      <w:pPr>
        <w:ind w:left="3905" w:hanging="360"/>
      </w:pPr>
      <w:rPr>
        <w:rFonts w:asciiTheme="minorHAnsi" w:hAnsiTheme="minorHAnsi"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9"/>
  </w:num>
  <w:num w:numId="2">
    <w:abstractNumId w:val="19"/>
  </w:num>
  <w:num w:numId="3">
    <w:abstractNumId w:val="12"/>
  </w:num>
  <w:num w:numId="4">
    <w:abstractNumId w:val="26"/>
  </w:num>
  <w:num w:numId="5">
    <w:abstractNumId w:val="33"/>
  </w:num>
  <w:num w:numId="6">
    <w:abstractNumId w:val="3"/>
  </w:num>
  <w:num w:numId="7">
    <w:abstractNumId w:val="40"/>
  </w:num>
  <w:num w:numId="8">
    <w:abstractNumId w:val="21"/>
  </w:num>
  <w:num w:numId="9">
    <w:abstractNumId w:val="7"/>
  </w:num>
  <w:num w:numId="10">
    <w:abstractNumId w:val="8"/>
  </w:num>
  <w:num w:numId="11">
    <w:abstractNumId w:val="36"/>
  </w:num>
  <w:num w:numId="12">
    <w:abstractNumId w:val="14"/>
  </w:num>
  <w:num w:numId="13">
    <w:abstractNumId w:val="24"/>
  </w:num>
  <w:num w:numId="14">
    <w:abstractNumId w:val="29"/>
  </w:num>
  <w:num w:numId="15">
    <w:abstractNumId w:val="15"/>
  </w:num>
  <w:num w:numId="16">
    <w:abstractNumId w:val="30"/>
  </w:num>
  <w:num w:numId="17">
    <w:abstractNumId w:val="9"/>
  </w:num>
  <w:num w:numId="18">
    <w:abstractNumId w:val="17"/>
  </w:num>
  <w:num w:numId="19">
    <w:abstractNumId w:val="2"/>
  </w:num>
  <w:num w:numId="20">
    <w:abstractNumId w:val="34"/>
  </w:num>
  <w:num w:numId="21">
    <w:abstractNumId w:val="4"/>
  </w:num>
  <w:num w:numId="22">
    <w:abstractNumId w:val="0"/>
  </w:num>
  <w:num w:numId="23">
    <w:abstractNumId w:val="1"/>
  </w:num>
  <w:num w:numId="24">
    <w:abstractNumId w:val="23"/>
  </w:num>
  <w:num w:numId="25">
    <w:abstractNumId w:val="35"/>
  </w:num>
  <w:num w:numId="26">
    <w:abstractNumId w:val="13"/>
  </w:num>
  <w:num w:numId="27">
    <w:abstractNumId w:val="31"/>
  </w:num>
  <w:num w:numId="28">
    <w:abstractNumId w:val="20"/>
  </w:num>
  <w:num w:numId="29">
    <w:abstractNumId w:val="5"/>
  </w:num>
  <w:num w:numId="30">
    <w:abstractNumId w:val="18"/>
  </w:num>
  <w:num w:numId="31">
    <w:abstractNumId w:val="32"/>
  </w:num>
  <w:num w:numId="32">
    <w:abstractNumId w:val="28"/>
  </w:num>
  <w:num w:numId="33">
    <w:abstractNumId w:val="16"/>
  </w:num>
  <w:num w:numId="34">
    <w:abstractNumId w:val="10"/>
  </w:num>
  <w:num w:numId="35">
    <w:abstractNumId w:val="25"/>
  </w:num>
  <w:num w:numId="36">
    <w:abstractNumId w:val="38"/>
  </w:num>
  <w:num w:numId="37">
    <w:abstractNumId w:val="37"/>
  </w:num>
  <w:num w:numId="38">
    <w:abstractNumId w:val="22"/>
  </w:num>
  <w:num w:numId="39">
    <w:abstractNumId w:val="11"/>
  </w:num>
  <w:num w:numId="40">
    <w:abstractNumId w:val="27"/>
  </w:num>
  <w:num w:numId="41">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defaultTabStop w:val="19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D90"/>
    <w:rsid w:val="000009EB"/>
    <w:rsid w:val="00001A17"/>
    <w:rsid w:val="00002764"/>
    <w:rsid w:val="00002DC3"/>
    <w:rsid w:val="00003BFA"/>
    <w:rsid w:val="00005095"/>
    <w:rsid w:val="000053C9"/>
    <w:rsid w:val="0000575C"/>
    <w:rsid w:val="00005EC7"/>
    <w:rsid w:val="00007446"/>
    <w:rsid w:val="0000781B"/>
    <w:rsid w:val="00007E47"/>
    <w:rsid w:val="00010D97"/>
    <w:rsid w:val="0001339B"/>
    <w:rsid w:val="00013B9B"/>
    <w:rsid w:val="00013C0B"/>
    <w:rsid w:val="0001473D"/>
    <w:rsid w:val="00014823"/>
    <w:rsid w:val="00015CBA"/>
    <w:rsid w:val="000174AA"/>
    <w:rsid w:val="000202C1"/>
    <w:rsid w:val="00021934"/>
    <w:rsid w:val="00022898"/>
    <w:rsid w:val="00024C9B"/>
    <w:rsid w:val="0002523E"/>
    <w:rsid w:val="000279AA"/>
    <w:rsid w:val="00027DD1"/>
    <w:rsid w:val="00031F00"/>
    <w:rsid w:val="00032367"/>
    <w:rsid w:val="00032FCA"/>
    <w:rsid w:val="00035A22"/>
    <w:rsid w:val="00035CAA"/>
    <w:rsid w:val="00035D3E"/>
    <w:rsid w:val="00036715"/>
    <w:rsid w:val="00037A09"/>
    <w:rsid w:val="00037F69"/>
    <w:rsid w:val="00040AEF"/>
    <w:rsid w:val="0004170F"/>
    <w:rsid w:val="00041EA6"/>
    <w:rsid w:val="000443FA"/>
    <w:rsid w:val="000451E3"/>
    <w:rsid w:val="00045972"/>
    <w:rsid w:val="000459CB"/>
    <w:rsid w:val="0004703B"/>
    <w:rsid w:val="000512B0"/>
    <w:rsid w:val="000534FC"/>
    <w:rsid w:val="000538A9"/>
    <w:rsid w:val="00054AF1"/>
    <w:rsid w:val="00054C24"/>
    <w:rsid w:val="00055A68"/>
    <w:rsid w:val="00055DE5"/>
    <w:rsid w:val="00056E0D"/>
    <w:rsid w:val="00057877"/>
    <w:rsid w:val="00061C5F"/>
    <w:rsid w:val="0006222C"/>
    <w:rsid w:val="00062434"/>
    <w:rsid w:val="00063D12"/>
    <w:rsid w:val="000673DB"/>
    <w:rsid w:val="00071464"/>
    <w:rsid w:val="000718B9"/>
    <w:rsid w:val="00073248"/>
    <w:rsid w:val="000733E2"/>
    <w:rsid w:val="00075056"/>
    <w:rsid w:val="00075155"/>
    <w:rsid w:val="00080CC0"/>
    <w:rsid w:val="0008123B"/>
    <w:rsid w:val="00082539"/>
    <w:rsid w:val="00083696"/>
    <w:rsid w:val="000842CD"/>
    <w:rsid w:val="00084B00"/>
    <w:rsid w:val="0008795B"/>
    <w:rsid w:val="000903FD"/>
    <w:rsid w:val="000908D4"/>
    <w:rsid w:val="00090B15"/>
    <w:rsid w:val="00090F8F"/>
    <w:rsid w:val="00091003"/>
    <w:rsid w:val="00091034"/>
    <w:rsid w:val="000931C9"/>
    <w:rsid w:val="000931FC"/>
    <w:rsid w:val="000937F2"/>
    <w:rsid w:val="000949D1"/>
    <w:rsid w:val="00095145"/>
    <w:rsid w:val="00096CB8"/>
    <w:rsid w:val="000976AC"/>
    <w:rsid w:val="000A0962"/>
    <w:rsid w:val="000A0E52"/>
    <w:rsid w:val="000A2090"/>
    <w:rsid w:val="000A301E"/>
    <w:rsid w:val="000A4672"/>
    <w:rsid w:val="000A4978"/>
    <w:rsid w:val="000A4ED8"/>
    <w:rsid w:val="000A52C5"/>
    <w:rsid w:val="000A67C2"/>
    <w:rsid w:val="000A7E1B"/>
    <w:rsid w:val="000B052C"/>
    <w:rsid w:val="000B08A7"/>
    <w:rsid w:val="000B23A8"/>
    <w:rsid w:val="000B29A3"/>
    <w:rsid w:val="000B426D"/>
    <w:rsid w:val="000B4A1A"/>
    <w:rsid w:val="000B6646"/>
    <w:rsid w:val="000B6658"/>
    <w:rsid w:val="000B6737"/>
    <w:rsid w:val="000B7494"/>
    <w:rsid w:val="000B7BAE"/>
    <w:rsid w:val="000C169D"/>
    <w:rsid w:val="000C2234"/>
    <w:rsid w:val="000C32B4"/>
    <w:rsid w:val="000C46E0"/>
    <w:rsid w:val="000C6C10"/>
    <w:rsid w:val="000C7F9D"/>
    <w:rsid w:val="000D01CB"/>
    <w:rsid w:val="000D0AD8"/>
    <w:rsid w:val="000D0F9E"/>
    <w:rsid w:val="000D1BB6"/>
    <w:rsid w:val="000D3890"/>
    <w:rsid w:val="000D4143"/>
    <w:rsid w:val="000D4632"/>
    <w:rsid w:val="000D59B0"/>
    <w:rsid w:val="000D6466"/>
    <w:rsid w:val="000D7431"/>
    <w:rsid w:val="000D7C48"/>
    <w:rsid w:val="000E1D19"/>
    <w:rsid w:val="000E3070"/>
    <w:rsid w:val="000E361B"/>
    <w:rsid w:val="000E3C99"/>
    <w:rsid w:val="000E6766"/>
    <w:rsid w:val="000F03C4"/>
    <w:rsid w:val="000F0F75"/>
    <w:rsid w:val="000F4ECC"/>
    <w:rsid w:val="000F5435"/>
    <w:rsid w:val="000F69C9"/>
    <w:rsid w:val="001031BE"/>
    <w:rsid w:val="00103B83"/>
    <w:rsid w:val="00105560"/>
    <w:rsid w:val="0010605C"/>
    <w:rsid w:val="00107BC0"/>
    <w:rsid w:val="00111168"/>
    <w:rsid w:val="00111927"/>
    <w:rsid w:val="001136C1"/>
    <w:rsid w:val="00113B1F"/>
    <w:rsid w:val="00114C15"/>
    <w:rsid w:val="00114D67"/>
    <w:rsid w:val="001160EE"/>
    <w:rsid w:val="00116635"/>
    <w:rsid w:val="001167F3"/>
    <w:rsid w:val="001169CA"/>
    <w:rsid w:val="00116A90"/>
    <w:rsid w:val="00116FFE"/>
    <w:rsid w:val="00117917"/>
    <w:rsid w:val="0012121C"/>
    <w:rsid w:val="001216D5"/>
    <w:rsid w:val="00121D51"/>
    <w:rsid w:val="0012282A"/>
    <w:rsid w:val="0012311C"/>
    <w:rsid w:val="00123A50"/>
    <w:rsid w:val="0012490C"/>
    <w:rsid w:val="001259DE"/>
    <w:rsid w:val="0012606B"/>
    <w:rsid w:val="001268FD"/>
    <w:rsid w:val="00127B25"/>
    <w:rsid w:val="00131244"/>
    <w:rsid w:val="00132589"/>
    <w:rsid w:val="0013286A"/>
    <w:rsid w:val="0013332F"/>
    <w:rsid w:val="001336CD"/>
    <w:rsid w:val="00133DB5"/>
    <w:rsid w:val="00133DDD"/>
    <w:rsid w:val="0013789D"/>
    <w:rsid w:val="001418D6"/>
    <w:rsid w:val="001419E1"/>
    <w:rsid w:val="00143D24"/>
    <w:rsid w:val="00144771"/>
    <w:rsid w:val="00144AD2"/>
    <w:rsid w:val="0014575F"/>
    <w:rsid w:val="0014702E"/>
    <w:rsid w:val="00151495"/>
    <w:rsid w:val="0015158C"/>
    <w:rsid w:val="00151D52"/>
    <w:rsid w:val="00153F95"/>
    <w:rsid w:val="00154B10"/>
    <w:rsid w:val="00155069"/>
    <w:rsid w:val="00156355"/>
    <w:rsid w:val="00156441"/>
    <w:rsid w:val="001602DC"/>
    <w:rsid w:val="00161A35"/>
    <w:rsid w:val="00161ABE"/>
    <w:rsid w:val="00162DD4"/>
    <w:rsid w:val="00163AB0"/>
    <w:rsid w:val="00163B9E"/>
    <w:rsid w:val="0016611C"/>
    <w:rsid w:val="00166694"/>
    <w:rsid w:val="00170452"/>
    <w:rsid w:val="0017192B"/>
    <w:rsid w:val="00171C73"/>
    <w:rsid w:val="00172C7E"/>
    <w:rsid w:val="00174C7A"/>
    <w:rsid w:val="00175041"/>
    <w:rsid w:val="001762A4"/>
    <w:rsid w:val="00177E9D"/>
    <w:rsid w:val="00180420"/>
    <w:rsid w:val="0018094E"/>
    <w:rsid w:val="00180E3E"/>
    <w:rsid w:val="00181A01"/>
    <w:rsid w:val="00181D6B"/>
    <w:rsid w:val="00181DCD"/>
    <w:rsid w:val="001820C3"/>
    <w:rsid w:val="001825ED"/>
    <w:rsid w:val="001845B1"/>
    <w:rsid w:val="001847D9"/>
    <w:rsid w:val="00185E27"/>
    <w:rsid w:val="001902E0"/>
    <w:rsid w:val="00190BBB"/>
    <w:rsid w:val="00191123"/>
    <w:rsid w:val="00191382"/>
    <w:rsid w:val="00191682"/>
    <w:rsid w:val="00192672"/>
    <w:rsid w:val="00194CAA"/>
    <w:rsid w:val="00195809"/>
    <w:rsid w:val="001A015F"/>
    <w:rsid w:val="001A13EC"/>
    <w:rsid w:val="001A2A95"/>
    <w:rsid w:val="001A2B50"/>
    <w:rsid w:val="001B0CC7"/>
    <w:rsid w:val="001B0F3B"/>
    <w:rsid w:val="001B1CE0"/>
    <w:rsid w:val="001B2BA4"/>
    <w:rsid w:val="001B36CC"/>
    <w:rsid w:val="001B6D0F"/>
    <w:rsid w:val="001B6F31"/>
    <w:rsid w:val="001B72B9"/>
    <w:rsid w:val="001B75E0"/>
    <w:rsid w:val="001B7663"/>
    <w:rsid w:val="001C0B6E"/>
    <w:rsid w:val="001C2543"/>
    <w:rsid w:val="001C3165"/>
    <w:rsid w:val="001C3401"/>
    <w:rsid w:val="001C3588"/>
    <w:rsid w:val="001C433D"/>
    <w:rsid w:val="001C490A"/>
    <w:rsid w:val="001C6158"/>
    <w:rsid w:val="001C61A4"/>
    <w:rsid w:val="001C672D"/>
    <w:rsid w:val="001D1ED4"/>
    <w:rsid w:val="001D43E1"/>
    <w:rsid w:val="001D47C8"/>
    <w:rsid w:val="001D4C9A"/>
    <w:rsid w:val="001D5C72"/>
    <w:rsid w:val="001D7CC5"/>
    <w:rsid w:val="001E11C6"/>
    <w:rsid w:val="001E27EE"/>
    <w:rsid w:val="001E2FC2"/>
    <w:rsid w:val="001E31D8"/>
    <w:rsid w:val="001E3306"/>
    <w:rsid w:val="001E4423"/>
    <w:rsid w:val="001E548A"/>
    <w:rsid w:val="001E5EE0"/>
    <w:rsid w:val="001E679C"/>
    <w:rsid w:val="001F13D8"/>
    <w:rsid w:val="001F43B2"/>
    <w:rsid w:val="001F6BE1"/>
    <w:rsid w:val="00200121"/>
    <w:rsid w:val="00200900"/>
    <w:rsid w:val="002018C1"/>
    <w:rsid w:val="00204EB6"/>
    <w:rsid w:val="00205212"/>
    <w:rsid w:val="00207D34"/>
    <w:rsid w:val="0021084E"/>
    <w:rsid w:val="00211B95"/>
    <w:rsid w:val="002128F3"/>
    <w:rsid w:val="0021297C"/>
    <w:rsid w:val="00212A39"/>
    <w:rsid w:val="002162A8"/>
    <w:rsid w:val="00217375"/>
    <w:rsid w:val="0021778A"/>
    <w:rsid w:val="00217EAF"/>
    <w:rsid w:val="00221147"/>
    <w:rsid w:val="00221356"/>
    <w:rsid w:val="00224E88"/>
    <w:rsid w:val="00226966"/>
    <w:rsid w:val="00226AC7"/>
    <w:rsid w:val="0023041A"/>
    <w:rsid w:val="00230B4A"/>
    <w:rsid w:val="00230DE8"/>
    <w:rsid w:val="00232353"/>
    <w:rsid w:val="00232F98"/>
    <w:rsid w:val="00235776"/>
    <w:rsid w:val="00235802"/>
    <w:rsid w:val="00236714"/>
    <w:rsid w:val="00240A1C"/>
    <w:rsid w:val="00241AF8"/>
    <w:rsid w:val="00241F5E"/>
    <w:rsid w:val="0024368B"/>
    <w:rsid w:val="00245C8B"/>
    <w:rsid w:val="00246B34"/>
    <w:rsid w:val="002470D6"/>
    <w:rsid w:val="0024715D"/>
    <w:rsid w:val="00250732"/>
    <w:rsid w:val="0025382E"/>
    <w:rsid w:val="00253D33"/>
    <w:rsid w:val="00254216"/>
    <w:rsid w:val="00254C03"/>
    <w:rsid w:val="00255F43"/>
    <w:rsid w:val="002565CE"/>
    <w:rsid w:val="00260142"/>
    <w:rsid w:val="002633B3"/>
    <w:rsid w:val="00264488"/>
    <w:rsid w:val="00264B73"/>
    <w:rsid w:val="00266009"/>
    <w:rsid w:val="00266D12"/>
    <w:rsid w:val="00266DF2"/>
    <w:rsid w:val="002706BD"/>
    <w:rsid w:val="00270A0B"/>
    <w:rsid w:val="00272CCF"/>
    <w:rsid w:val="00274CA9"/>
    <w:rsid w:val="00274F8A"/>
    <w:rsid w:val="002756BF"/>
    <w:rsid w:val="00276102"/>
    <w:rsid w:val="00277C4D"/>
    <w:rsid w:val="002808F1"/>
    <w:rsid w:val="00280A6F"/>
    <w:rsid w:val="0028130F"/>
    <w:rsid w:val="002824A2"/>
    <w:rsid w:val="002837E1"/>
    <w:rsid w:val="00284EA2"/>
    <w:rsid w:val="00290EFF"/>
    <w:rsid w:val="002915A9"/>
    <w:rsid w:val="00293EFE"/>
    <w:rsid w:val="00294C1C"/>
    <w:rsid w:val="00295BCB"/>
    <w:rsid w:val="0029663E"/>
    <w:rsid w:val="00296AC5"/>
    <w:rsid w:val="00296F04"/>
    <w:rsid w:val="002972C9"/>
    <w:rsid w:val="00297EE7"/>
    <w:rsid w:val="002A219F"/>
    <w:rsid w:val="002A3002"/>
    <w:rsid w:val="002A59CF"/>
    <w:rsid w:val="002A73B1"/>
    <w:rsid w:val="002A7523"/>
    <w:rsid w:val="002B69A8"/>
    <w:rsid w:val="002B6CAF"/>
    <w:rsid w:val="002B6CD8"/>
    <w:rsid w:val="002B75D5"/>
    <w:rsid w:val="002C022D"/>
    <w:rsid w:val="002C0740"/>
    <w:rsid w:val="002C1AFA"/>
    <w:rsid w:val="002C2C03"/>
    <w:rsid w:val="002C5455"/>
    <w:rsid w:val="002D156D"/>
    <w:rsid w:val="002D1A76"/>
    <w:rsid w:val="002D2549"/>
    <w:rsid w:val="002D2906"/>
    <w:rsid w:val="002D2912"/>
    <w:rsid w:val="002D52BC"/>
    <w:rsid w:val="002D558E"/>
    <w:rsid w:val="002D566E"/>
    <w:rsid w:val="002D6426"/>
    <w:rsid w:val="002D64F7"/>
    <w:rsid w:val="002E3826"/>
    <w:rsid w:val="002F0517"/>
    <w:rsid w:val="002F16AE"/>
    <w:rsid w:val="002F2D57"/>
    <w:rsid w:val="002F595E"/>
    <w:rsid w:val="002F70D9"/>
    <w:rsid w:val="002F7743"/>
    <w:rsid w:val="00300EDE"/>
    <w:rsid w:val="0030467F"/>
    <w:rsid w:val="0030483B"/>
    <w:rsid w:val="0030708F"/>
    <w:rsid w:val="00307961"/>
    <w:rsid w:val="00307E78"/>
    <w:rsid w:val="003108D6"/>
    <w:rsid w:val="00312229"/>
    <w:rsid w:val="003128BE"/>
    <w:rsid w:val="00312BC2"/>
    <w:rsid w:val="00312CB9"/>
    <w:rsid w:val="00314C78"/>
    <w:rsid w:val="0031628C"/>
    <w:rsid w:val="003163E2"/>
    <w:rsid w:val="00317416"/>
    <w:rsid w:val="003205A2"/>
    <w:rsid w:val="003206E2"/>
    <w:rsid w:val="0032463F"/>
    <w:rsid w:val="00325474"/>
    <w:rsid w:val="00326730"/>
    <w:rsid w:val="0032694B"/>
    <w:rsid w:val="003273B1"/>
    <w:rsid w:val="003303EF"/>
    <w:rsid w:val="00330FD1"/>
    <w:rsid w:val="0033313C"/>
    <w:rsid w:val="00334840"/>
    <w:rsid w:val="0033616C"/>
    <w:rsid w:val="0033634E"/>
    <w:rsid w:val="0034018C"/>
    <w:rsid w:val="00340C10"/>
    <w:rsid w:val="003416D2"/>
    <w:rsid w:val="00341B3D"/>
    <w:rsid w:val="00341C35"/>
    <w:rsid w:val="00341F45"/>
    <w:rsid w:val="00341FB1"/>
    <w:rsid w:val="00343B9E"/>
    <w:rsid w:val="00344DB1"/>
    <w:rsid w:val="003474D7"/>
    <w:rsid w:val="003477EB"/>
    <w:rsid w:val="003512A7"/>
    <w:rsid w:val="00351553"/>
    <w:rsid w:val="003520CE"/>
    <w:rsid w:val="00352A1B"/>
    <w:rsid w:val="0035560A"/>
    <w:rsid w:val="003562C6"/>
    <w:rsid w:val="0036025A"/>
    <w:rsid w:val="003609A6"/>
    <w:rsid w:val="0036190C"/>
    <w:rsid w:val="00361E8B"/>
    <w:rsid w:val="00363FBD"/>
    <w:rsid w:val="003647C2"/>
    <w:rsid w:val="003648D2"/>
    <w:rsid w:val="00365224"/>
    <w:rsid w:val="0036590A"/>
    <w:rsid w:val="003668F7"/>
    <w:rsid w:val="00367575"/>
    <w:rsid w:val="0036766A"/>
    <w:rsid w:val="00367916"/>
    <w:rsid w:val="00370284"/>
    <w:rsid w:val="00370FBC"/>
    <w:rsid w:val="0037212D"/>
    <w:rsid w:val="0037212E"/>
    <w:rsid w:val="0037225C"/>
    <w:rsid w:val="003727B5"/>
    <w:rsid w:val="00374791"/>
    <w:rsid w:val="003764FD"/>
    <w:rsid w:val="00376572"/>
    <w:rsid w:val="00377852"/>
    <w:rsid w:val="0038258C"/>
    <w:rsid w:val="003850D9"/>
    <w:rsid w:val="0038659C"/>
    <w:rsid w:val="00387937"/>
    <w:rsid w:val="0039022C"/>
    <w:rsid w:val="00390DC2"/>
    <w:rsid w:val="00390EC2"/>
    <w:rsid w:val="00391095"/>
    <w:rsid w:val="00392694"/>
    <w:rsid w:val="00392CFA"/>
    <w:rsid w:val="00393570"/>
    <w:rsid w:val="003941E6"/>
    <w:rsid w:val="00394CE9"/>
    <w:rsid w:val="003957BF"/>
    <w:rsid w:val="0039598A"/>
    <w:rsid w:val="00395FA4"/>
    <w:rsid w:val="003967C1"/>
    <w:rsid w:val="0039685C"/>
    <w:rsid w:val="00396D90"/>
    <w:rsid w:val="003A00C6"/>
    <w:rsid w:val="003A130B"/>
    <w:rsid w:val="003A26E6"/>
    <w:rsid w:val="003A37E9"/>
    <w:rsid w:val="003A3CBC"/>
    <w:rsid w:val="003A474E"/>
    <w:rsid w:val="003A4D30"/>
    <w:rsid w:val="003B0323"/>
    <w:rsid w:val="003B3E1E"/>
    <w:rsid w:val="003B457B"/>
    <w:rsid w:val="003B6EAD"/>
    <w:rsid w:val="003B712C"/>
    <w:rsid w:val="003B76DB"/>
    <w:rsid w:val="003C1F58"/>
    <w:rsid w:val="003C2E1B"/>
    <w:rsid w:val="003C30B9"/>
    <w:rsid w:val="003C3FD3"/>
    <w:rsid w:val="003C4F41"/>
    <w:rsid w:val="003C5380"/>
    <w:rsid w:val="003C6EDB"/>
    <w:rsid w:val="003C706E"/>
    <w:rsid w:val="003D0327"/>
    <w:rsid w:val="003D1505"/>
    <w:rsid w:val="003D22BA"/>
    <w:rsid w:val="003D3971"/>
    <w:rsid w:val="003D3975"/>
    <w:rsid w:val="003D4B2A"/>
    <w:rsid w:val="003D4CF7"/>
    <w:rsid w:val="003D53F6"/>
    <w:rsid w:val="003D55BB"/>
    <w:rsid w:val="003D58D1"/>
    <w:rsid w:val="003D7DD0"/>
    <w:rsid w:val="003E143E"/>
    <w:rsid w:val="003E1EB7"/>
    <w:rsid w:val="003E40BC"/>
    <w:rsid w:val="003E6787"/>
    <w:rsid w:val="003E6FC8"/>
    <w:rsid w:val="003F009B"/>
    <w:rsid w:val="003F0450"/>
    <w:rsid w:val="003F085D"/>
    <w:rsid w:val="003F0C77"/>
    <w:rsid w:val="003F1E7F"/>
    <w:rsid w:val="003F258F"/>
    <w:rsid w:val="003F5085"/>
    <w:rsid w:val="003F6A8E"/>
    <w:rsid w:val="003F740D"/>
    <w:rsid w:val="003F7F98"/>
    <w:rsid w:val="00400953"/>
    <w:rsid w:val="00401771"/>
    <w:rsid w:val="00401A5B"/>
    <w:rsid w:val="004030BC"/>
    <w:rsid w:val="00403DBA"/>
    <w:rsid w:val="00405634"/>
    <w:rsid w:val="004126DC"/>
    <w:rsid w:val="00413FB2"/>
    <w:rsid w:val="004141CE"/>
    <w:rsid w:val="004142A9"/>
    <w:rsid w:val="004145EA"/>
    <w:rsid w:val="00414EA2"/>
    <w:rsid w:val="0041568E"/>
    <w:rsid w:val="004168B3"/>
    <w:rsid w:val="00417397"/>
    <w:rsid w:val="00420039"/>
    <w:rsid w:val="004219A4"/>
    <w:rsid w:val="004252C8"/>
    <w:rsid w:val="00425780"/>
    <w:rsid w:val="00425E07"/>
    <w:rsid w:val="004261EF"/>
    <w:rsid w:val="004328FD"/>
    <w:rsid w:val="00432A45"/>
    <w:rsid w:val="0043402A"/>
    <w:rsid w:val="00434E1E"/>
    <w:rsid w:val="004364DE"/>
    <w:rsid w:val="004365B8"/>
    <w:rsid w:val="00437AC4"/>
    <w:rsid w:val="004406DC"/>
    <w:rsid w:val="00441B72"/>
    <w:rsid w:val="00441EF5"/>
    <w:rsid w:val="004444AD"/>
    <w:rsid w:val="00445D8D"/>
    <w:rsid w:val="004477A4"/>
    <w:rsid w:val="00450022"/>
    <w:rsid w:val="0045357E"/>
    <w:rsid w:val="00453EE4"/>
    <w:rsid w:val="0045556D"/>
    <w:rsid w:val="00455571"/>
    <w:rsid w:val="0045782A"/>
    <w:rsid w:val="00461F18"/>
    <w:rsid w:val="004630FD"/>
    <w:rsid w:val="00463AF0"/>
    <w:rsid w:val="00463EE8"/>
    <w:rsid w:val="0046763C"/>
    <w:rsid w:val="004677E8"/>
    <w:rsid w:val="004677EF"/>
    <w:rsid w:val="00467A9D"/>
    <w:rsid w:val="00467E6B"/>
    <w:rsid w:val="004707CB"/>
    <w:rsid w:val="00470AA2"/>
    <w:rsid w:val="004738FA"/>
    <w:rsid w:val="00475D3E"/>
    <w:rsid w:val="004765F1"/>
    <w:rsid w:val="00476E26"/>
    <w:rsid w:val="0047762D"/>
    <w:rsid w:val="004777F0"/>
    <w:rsid w:val="004816C0"/>
    <w:rsid w:val="00481FD0"/>
    <w:rsid w:val="0048233B"/>
    <w:rsid w:val="00482DF8"/>
    <w:rsid w:val="004833BD"/>
    <w:rsid w:val="00483642"/>
    <w:rsid w:val="00483E2F"/>
    <w:rsid w:val="00484FF1"/>
    <w:rsid w:val="004870F4"/>
    <w:rsid w:val="004874B3"/>
    <w:rsid w:val="00487E52"/>
    <w:rsid w:val="00490E55"/>
    <w:rsid w:val="004910FA"/>
    <w:rsid w:val="00493FC1"/>
    <w:rsid w:val="00494A7E"/>
    <w:rsid w:val="004A07E4"/>
    <w:rsid w:val="004A1919"/>
    <w:rsid w:val="004A221C"/>
    <w:rsid w:val="004A4715"/>
    <w:rsid w:val="004A525C"/>
    <w:rsid w:val="004A654A"/>
    <w:rsid w:val="004A7641"/>
    <w:rsid w:val="004A7A66"/>
    <w:rsid w:val="004A7D5A"/>
    <w:rsid w:val="004B072E"/>
    <w:rsid w:val="004B347F"/>
    <w:rsid w:val="004B6302"/>
    <w:rsid w:val="004C3357"/>
    <w:rsid w:val="004C3D99"/>
    <w:rsid w:val="004C4673"/>
    <w:rsid w:val="004C6284"/>
    <w:rsid w:val="004C63CD"/>
    <w:rsid w:val="004C688B"/>
    <w:rsid w:val="004D0EB5"/>
    <w:rsid w:val="004D0F2F"/>
    <w:rsid w:val="004D11E4"/>
    <w:rsid w:val="004D137A"/>
    <w:rsid w:val="004D16FF"/>
    <w:rsid w:val="004D1BAE"/>
    <w:rsid w:val="004D27C7"/>
    <w:rsid w:val="004D35E2"/>
    <w:rsid w:val="004D3E9A"/>
    <w:rsid w:val="004D436D"/>
    <w:rsid w:val="004D4BAE"/>
    <w:rsid w:val="004D7BDB"/>
    <w:rsid w:val="004E2486"/>
    <w:rsid w:val="004E29E6"/>
    <w:rsid w:val="004E3182"/>
    <w:rsid w:val="004E6F9F"/>
    <w:rsid w:val="004F023D"/>
    <w:rsid w:val="004F0E51"/>
    <w:rsid w:val="004F1172"/>
    <w:rsid w:val="004F134F"/>
    <w:rsid w:val="004F2B09"/>
    <w:rsid w:val="004F50AB"/>
    <w:rsid w:val="004F52E7"/>
    <w:rsid w:val="004F60BE"/>
    <w:rsid w:val="004F631C"/>
    <w:rsid w:val="004F75F4"/>
    <w:rsid w:val="00502003"/>
    <w:rsid w:val="00503F06"/>
    <w:rsid w:val="00507C2B"/>
    <w:rsid w:val="005120A1"/>
    <w:rsid w:val="00512E48"/>
    <w:rsid w:val="00514A3A"/>
    <w:rsid w:val="00515DFC"/>
    <w:rsid w:val="00516F54"/>
    <w:rsid w:val="00520A07"/>
    <w:rsid w:val="00520AF3"/>
    <w:rsid w:val="00523BC4"/>
    <w:rsid w:val="0052465E"/>
    <w:rsid w:val="00524E1D"/>
    <w:rsid w:val="00525C15"/>
    <w:rsid w:val="00525FA4"/>
    <w:rsid w:val="0052678A"/>
    <w:rsid w:val="00530685"/>
    <w:rsid w:val="00534F39"/>
    <w:rsid w:val="00535562"/>
    <w:rsid w:val="00536E35"/>
    <w:rsid w:val="00537277"/>
    <w:rsid w:val="00537648"/>
    <w:rsid w:val="005407D2"/>
    <w:rsid w:val="0054080F"/>
    <w:rsid w:val="00540DCC"/>
    <w:rsid w:val="00542F79"/>
    <w:rsid w:val="005431E1"/>
    <w:rsid w:val="00544583"/>
    <w:rsid w:val="00544A58"/>
    <w:rsid w:val="00545A74"/>
    <w:rsid w:val="00546046"/>
    <w:rsid w:val="0054614D"/>
    <w:rsid w:val="00546370"/>
    <w:rsid w:val="00552A90"/>
    <w:rsid w:val="005543DC"/>
    <w:rsid w:val="00555A67"/>
    <w:rsid w:val="00555D0B"/>
    <w:rsid w:val="00556D7B"/>
    <w:rsid w:val="00557FD1"/>
    <w:rsid w:val="00560519"/>
    <w:rsid w:val="00561C9D"/>
    <w:rsid w:val="0056245C"/>
    <w:rsid w:val="00563094"/>
    <w:rsid w:val="005652BB"/>
    <w:rsid w:val="00565611"/>
    <w:rsid w:val="00566F24"/>
    <w:rsid w:val="00571695"/>
    <w:rsid w:val="005720F0"/>
    <w:rsid w:val="00572512"/>
    <w:rsid w:val="00573518"/>
    <w:rsid w:val="00574AEA"/>
    <w:rsid w:val="005755DC"/>
    <w:rsid w:val="00575CA0"/>
    <w:rsid w:val="00576416"/>
    <w:rsid w:val="0057647F"/>
    <w:rsid w:val="00577506"/>
    <w:rsid w:val="00577B7A"/>
    <w:rsid w:val="00577EAF"/>
    <w:rsid w:val="005802F3"/>
    <w:rsid w:val="00580A1E"/>
    <w:rsid w:val="00581BA2"/>
    <w:rsid w:val="00582245"/>
    <w:rsid w:val="005825A0"/>
    <w:rsid w:val="00583C2D"/>
    <w:rsid w:val="00584959"/>
    <w:rsid w:val="00584AA7"/>
    <w:rsid w:val="00586DC4"/>
    <w:rsid w:val="005902F3"/>
    <w:rsid w:val="00592322"/>
    <w:rsid w:val="005A0528"/>
    <w:rsid w:val="005A0993"/>
    <w:rsid w:val="005A1574"/>
    <w:rsid w:val="005A3A14"/>
    <w:rsid w:val="005A5ABE"/>
    <w:rsid w:val="005A6E1F"/>
    <w:rsid w:val="005B3C79"/>
    <w:rsid w:val="005B43A3"/>
    <w:rsid w:val="005B5315"/>
    <w:rsid w:val="005B585B"/>
    <w:rsid w:val="005B66F3"/>
    <w:rsid w:val="005B7839"/>
    <w:rsid w:val="005B7AF4"/>
    <w:rsid w:val="005C0D20"/>
    <w:rsid w:val="005C3417"/>
    <w:rsid w:val="005C3ED8"/>
    <w:rsid w:val="005C44E7"/>
    <w:rsid w:val="005C53FA"/>
    <w:rsid w:val="005C6909"/>
    <w:rsid w:val="005C7993"/>
    <w:rsid w:val="005D064C"/>
    <w:rsid w:val="005D0A1B"/>
    <w:rsid w:val="005D1DCB"/>
    <w:rsid w:val="005D326B"/>
    <w:rsid w:val="005D35BD"/>
    <w:rsid w:val="005D5A05"/>
    <w:rsid w:val="005D5E40"/>
    <w:rsid w:val="005D5E87"/>
    <w:rsid w:val="005D65D8"/>
    <w:rsid w:val="005D682A"/>
    <w:rsid w:val="005D6BCE"/>
    <w:rsid w:val="005D6C2A"/>
    <w:rsid w:val="005D756E"/>
    <w:rsid w:val="005E153F"/>
    <w:rsid w:val="005E32F1"/>
    <w:rsid w:val="005E3432"/>
    <w:rsid w:val="005E7A67"/>
    <w:rsid w:val="005E7ED7"/>
    <w:rsid w:val="005F18C2"/>
    <w:rsid w:val="005F58E7"/>
    <w:rsid w:val="005F7121"/>
    <w:rsid w:val="005F7415"/>
    <w:rsid w:val="005F7C9C"/>
    <w:rsid w:val="006019DF"/>
    <w:rsid w:val="006026B2"/>
    <w:rsid w:val="00604398"/>
    <w:rsid w:val="00604D22"/>
    <w:rsid w:val="00605A9A"/>
    <w:rsid w:val="00605FC5"/>
    <w:rsid w:val="00606147"/>
    <w:rsid w:val="0061006F"/>
    <w:rsid w:val="0061099C"/>
    <w:rsid w:val="00613F0A"/>
    <w:rsid w:val="00620CBF"/>
    <w:rsid w:val="00621725"/>
    <w:rsid w:val="00621EF4"/>
    <w:rsid w:val="00622713"/>
    <w:rsid w:val="00622C78"/>
    <w:rsid w:val="00624E14"/>
    <w:rsid w:val="006261EE"/>
    <w:rsid w:val="006271B8"/>
    <w:rsid w:val="00627D55"/>
    <w:rsid w:val="00627FC7"/>
    <w:rsid w:val="0063131B"/>
    <w:rsid w:val="006314F2"/>
    <w:rsid w:val="0063155F"/>
    <w:rsid w:val="00631BE7"/>
    <w:rsid w:val="00631F1E"/>
    <w:rsid w:val="00632BCE"/>
    <w:rsid w:val="00632F5D"/>
    <w:rsid w:val="00633339"/>
    <w:rsid w:val="006334B6"/>
    <w:rsid w:val="006337F0"/>
    <w:rsid w:val="00633923"/>
    <w:rsid w:val="006349AC"/>
    <w:rsid w:val="00634BB9"/>
    <w:rsid w:val="006350D4"/>
    <w:rsid w:val="00635811"/>
    <w:rsid w:val="00636B3B"/>
    <w:rsid w:val="006403F0"/>
    <w:rsid w:val="00640A05"/>
    <w:rsid w:val="00640D0B"/>
    <w:rsid w:val="0064191D"/>
    <w:rsid w:val="00642A33"/>
    <w:rsid w:val="00643D53"/>
    <w:rsid w:val="00645040"/>
    <w:rsid w:val="00645FA7"/>
    <w:rsid w:val="0064620C"/>
    <w:rsid w:val="00647C83"/>
    <w:rsid w:val="00650247"/>
    <w:rsid w:val="00650746"/>
    <w:rsid w:val="00653896"/>
    <w:rsid w:val="00655395"/>
    <w:rsid w:val="00655E45"/>
    <w:rsid w:val="006564B6"/>
    <w:rsid w:val="0065660C"/>
    <w:rsid w:val="006570C3"/>
    <w:rsid w:val="00657EF8"/>
    <w:rsid w:val="00660347"/>
    <w:rsid w:val="00660640"/>
    <w:rsid w:val="00660C8E"/>
    <w:rsid w:val="00661AA5"/>
    <w:rsid w:val="0066352B"/>
    <w:rsid w:val="00664F4A"/>
    <w:rsid w:val="00666D8D"/>
    <w:rsid w:val="0066736B"/>
    <w:rsid w:val="006677CA"/>
    <w:rsid w:val="00673666"/>
    <w:rsid w:val="006752F5"/>
    <w:rsid w:val="00677929"/>
    <w:rsid w:val="00677E63"/>
    <w:rsid w:val="00683718"/>
    <w:rsid w:val="00683992"/>
    <w:rsid w:val="0068405E"/>
    <w:rsid w:val="00684602"/>
    <w:rsid w:val="0068479A"/>
    <w:rsid w:val="00684DA5"/>
    <w:rsid w:val="0068561B"/>
    <w:rsid w:val="00685A47"/>
    <w:rsid w:val="00686841"/>
    <w:rsid w:val="0069098E"/>
    <w:rsid w:val="00692E41"/>
    <w:rsid w:val="006942D1"/>
    <w:rsid w:val="0069584B"/>
    <w:rsid w:val="006A3F8D"/>
    <w:rsid w:val="006A4F14"/>
    <w:rsid w:val="006A502D"/>
    <w:rsid w:val="006A633C"/>
    <w:rsid w:val="006B1512"/>
    <w:rsid w:val="006B4D56"/>
    <w:rsid w:val="006C0060"/>
    <w:rsid w:val="006C1CA3"/>
    <w:rsid w:val="006C30B8"/>
    <w:rsid w:val="006C5F59"/>
    <w:rsid w:val="006C77E1"/>
    <w:rsid w:val="006D1458"/>
    <w:rsid w:val="006D17E3"/>
    <w:rsid w:val="006D19B9"/>
    <w:rsid w:val="006D3F0C"/>
    <w:rsid w:val="006D48EB"/>
    <w:rsid w:val="006D54CF"/>
    <w:rsid w:val="006D55E4"/>
    <w:rsid w:val="006D598D"/>
    <w:rsid w:val="006D618B"/>
    <w:rsid w:val="006D6E48"/>
    <w:rsid w:val="006D7762"/>
    <w:rsid w:val="006E1848"/>
    <w:rsid w:val="006E2442"/>
    <w:rsid w:val="006E3A75"/>
    <w:rsid w:val="006E4EED"/>
    <w:rsid w:val="006E7E7C"/>
    <w:rsid w:val="006F1170"/>
    <w:rsid w:val="006F1987"/>
    <w:rsid w:val="006F241A"/>
    <w:rsid w:val="006F2948"/>
    <w:rsid w:val="006F3199"/>
    <w:rsid w:val="006F36A2"/>
    <w:rsid w:val="006F3903"/>
    <w:rsid w:val="006F443B"/>
    <w:rsid w:val="006F5FD1"/>
    <w:rsid w:val="006F625A"/>
    <w:rsid w:val="006F68B4"/>
    <w:rsid w:val="00701087"/>
    <w:rsid w:val="00701337"/>
    <w:rsid w:val="007039D0"/>
    <w:rsid w:val="00704DB3"/>
    <w:rsid w:val="00706C04"/>
    <w:rsid w:val="007130C1"/>
    <w:rsid w:val="00713380"/>
    <w:rsid w:val="00714CC8"/>
    <w:rsid w:val="00716976"/>
    <w:rsid w:val="00721A7D"/>
    <w:rsid w:val="00721C28"/>
    <w:rsid w:val="0072330F"/>
    <w:rsid w:val="0072331B"/>
    <w:rsid w:val="007243D5"/>
    <w:rsid w:val="00724729"/>
    <w:rsid w:val="00724AEB"/>
    <w:rsid w:val="00725473"/>
    <w:rsid w:val="007305ED"/>
    <w:rsid w:val="00730C46"/>
    <w:rsid w:val="0073146B"/>
    <w:rsid w:val="0073159C"/>
    <w:rsid w:val="00732322"/>
    <w:rsid w:val="0073344D"/>
    <w:rsid w:val="007339A0"/>
    <w:rsid w:val="00734B83"/>
    <w:rsid w:val="00734C34"/>
    <w:rsid w:val="007354A3"/>
    <w:rsid w:val="0073555C"/>
    <w:rsid w:val="00735F36"/>
    <w:rsid w:val="00737ED6"/>
    <w:rsid w:val="007415E4"/>
    <w:rsid w:val="007429FD"/>
    <w:rsid w:val="00743C87"/>
    <w:rsid w:val="0074513D"/>
    <w:rsid w:val="00746CA6"/>
    <w:rsid w:val="007477B6"/>
    <w:rsid w:val="00750B41"/>
    <w:rsid w:val="00751BFC"/>
    <w:rsid w:val="00751C2A"/>
    <w:rsid w:val="00751DDF"/>
    <w:rsid w:val="00752D61"/>
    <w:rsid w:val="00753DB4"/>
    <w:rsid w:val="00753EB8"/>
    <w:rsid w:val="00755258"/>
    <w:rsid w:val="00755296"/>
    <w:rsid w:val="00756EBA"/>
    <w:rsid w:val="00762122"/>
    <w:rsid w:val="007621BB"/>
    <w:rsid w:val="0076260B"/>
    <w:rsid w:val="00763EAA"/>
    <w:rsid w:val="00763F5B"/>
    <w:rsid w:val="00764B1E"/>
    <w:rsid w:val="00766897"/>
    <w:rsid w:val="0077087E"/>
    <w:rsid w:val="007723F6"/>
    <w:rsid w:val="00772AFF"/>
    <w:rsid w:val="007751CF"/>
    <w:rsid w:val="00776B62"/>
    <w:rsid w:val="007808D4"/>
    <w:rsid w:val="00780F1C"/>
    <w:rsid w:val="007813F3"/>
    <w:rsid w:val="00782601"/>
    <w:rsid w:val="007853D0"/>
    <w:rsid w:val="007857E8"/>
    <w:rsid w:val="007863D8"/>
    <w:rsid w:val="007900D5"/>
    <w:rsid w:val="00790C37"/>
    <w:rsid w:val="00791D0B"/>
    <w:rsid w:val="00792E44"/>
    <w:rsid w:val="007933F9"/>
    <w:rsid w:val="0079348F"/>
    <w:rsid w:val="00794178"/>
    <w:rsid w:val="007947F2"/>
    <w:rsid w:val="00794BD9"/>
    <w:rsid w:val="00795BDC"/>
    <w:rsid w:val="007964CD"/>
    <w:rsid w:val="007966B7"/>
    <w:rsid w:val="007969E0"/>
    <w:rsid w:val="0079794D"/>
    <w:rsid w:val="007A1362"/>
    <w:rsid w:val="007A1A3F"/>
    <w:rsid w:val="007A1F63"/>
    <w:rsid w:val="007A2830"/>
    <w:rsid w:val="007A2AD5"/>
    <w:rsid w:val="007A3B35"/>
    <w:rsid w:val="007A4327"/>
    <w:rsid w:val="007A566F"/>
    <w:rsid w:val="007A67A1"/>
    <w:rsid w:val="007B16EA"/>
    <w:rsid w:val="007B1B2E"/>
    <w:rsid w:val="007B2273"/>
    <w:rsid w:val="007B56BE"/>
    <w:rsid w:val="007B74C9"/>
    <w:rsid w:val="007B758B"/>
    <w:rsid w:val="007C18E4"/>
    <w:rsid w:val="007C1BEC"/>
    <w:rsid w:val="007C20D3"/>
    <w:rsid w:val="007C42CD"/>
    <w:rsid w:val="007C45B9"/>
    <w:rsid w:val="007C4C55"/>
    <w:rsid w:val="007C5182"/>
    <w:rsid w:val="007C5911"/>
    <w:rsid w:val="007C5F36"/>
    <w:rsid w:val="007D0DE4"/>
    <w:rsid w:val="007D0E13"/>
    <w:rsid w:val="007D103B"/>
    <w:rsid w:val="007D16AB"/>
    <w:rsid w:val="007D1B6D"/>
    <w:rsid w:val="007D43CC"/>
    <w:rsid w:val="007D4400"/>
    <w:rsid w:val="007D49FD"/>
    <w:rsid w:val="007D64F3"/>
    <w:rsid w:val="007D68A6"/>
    <w:rsid w:val="007D7629"/>
    <w:rsid w:val="007E32BC"/>
    <w:rsid w:val="007E4911"/>
    <w:rsid w:val="007E4DC8"/>
    <w:rsid w:val="007E5439"/>
    <w:rsid w:val="007E5A93"/>
    <w:rsid w:val="007E5CFF"/>
    <w:rsid w:val="007E788C"/>
    <w:rsid w:val="007E78ED"/>
    <w:rsid w:val="007F1E34"/>
    <w:rsid w:val="007F74C2"/>
    <w:rsid w:val="0080188D"/>
    <w:rsid w:val="00801B25"/>
    <w:rsid w:val="008031AA"/>
    <w:rsid w:val="008050DE"/>
    <w:rsid w:val="008060E3"/>
    <w:rsid w:val="008067E5"/>
    <w:rsid w:val="00806E20"/>
    <w:rsid w:val="008102CE"/>
    <w:rsid w:val="0081240F"/>
    <w:rsid w:val="008125C4"/>
    <w:rsid w:val="00813F92"/>
    <w:rsid w:val="00814EFC"/>
    <w:rsid w:val="00815F6C"/>
    <w:rsid w:val="00816C58"/>
    <w:rsid w:val="00817C56"/>
    <w:rsid w:val="0082026F"/>
    <w:rsid w:val="00820BBF"/>
    <w:rsid w:val="00821DD8"/>
    <w:rsid w:val="00821EC5"/>
    <w:rsid w:val="0082281E"/>
    <w:rsid w:val="00823866"/>
    <w:rsid w:val="008248C0"/>
    <w:rsid w:val="00824E51"/>
    <w:rsid w:val="00825BEC"/>
    <w:rsid w:val="00826DA3"/>
    <w:rsid w:val="0082715F"/>
    <w:rsid w:val="008274B4"/>
    <w:rsid w:val="00831E18"/>
    <w:rsid w:val="00832392"/>
    <w:rsid w:val="008327F7"/>
    <w:rsid w:val="008329E3"/>
    <w:rsid w:val="0083726E"/>
    <w:rsid w:val="008416BA"/>
    <w:rsid w:val="00842738"/>
    <w:rsid w:val="00843A60"/>
    <w:rsid w:val="00845A0F"/>
    <w:rsid w:val="00846136"/>
    <w:rsid w:val="0084702A"/>
    <w:rsid w:val="00847542"/>
    <w:rsid w:val="00847A89"/>
    <w:rsid w:val="00851034"/>
    <w:rsid w:val="0085190C"/>
    <w:rsid w:val="00851A3A"/>
    <w:rsid w:val="008522EA"/>
    <w:rsid w:val="0085513B"/>
    <w:rsid w:val="00855500"/>
    <w:rsid w:val="0085634D"/>
    <w:rsid w:val="0086066B"/>
    <w:rsid w:val="00861110"/>
    <w:rsid w:val="008611EE"/>
    <w:rsid w:val="00863DDA"/>
    <w:rsid w:val="00864DCD"/>
    <w:rsid w:val="008655D6"/>
    <w:rsid w:val="00865D08"/>
    <w:rsid w:val="00866865"/>
    <w:rsid w:val="008668B6"/>
    <w:rsid w:val="008674C4"/>
    <w:rsid w:val="0087201E"/>
    <w:rsid w:val="00873DFE"/>
    <w:rsid w:val="00874C3A"/>
    <w:rsid w:val="00876D3A"/>
    <w:rsid w:val="00877A9C"/>
    <w:rsid w:val="00882E72"/>
    <w:rsid w:val="00883A60"/>
    <w:rsid w:val="008840BC"/>
    <w:rsid w:val="0088725F"/>
    <w:rsid w:val="008875FD"/>
    <w:rsid w:val="00890BC8"/>
    <w:rsid w:val="00890DDD"/>
    <w:rsid w:val="00890E1A"/>
    <w:rsid w:val="008940B8"/>
    <w:rsid w:val="00894A85"/>
    <w:rsid w:val="00894D45"/>
    <w:rsid w:val="00897C10"/>
    <w:rsid w:val="008A0631"/>
    <w:rsid w:val="008A180F"/>
    <w:rsid w:val="008A1F76"/>
    <w:rsid w:val="008A296B"/>
    <w:rsid w:val="008A3643"/>
    <w:rsid w:val="008A386E"/>
    <w:rsid w:val="008A3CA7"/>
    <w:rsid w:val="008A518D"/>
    <w:rsid w:val="008A56F7"/>
    <w:rsid w:val="008A7CC0"/>
    <w:rsid w:val="008A7CDA"/>
    <w:rsid w:val="008A7EE5"/>
    <w:rsid w:val="008B1006"/>
    <w:rsid w:val="008B14D6"/>
    <w:rsid w:val="008B195C"/>
    <w:rsid w:val="008B3DA9"/>
    <w:rsid w:val="008B3FFC"/>
    <w:rsid w:val="008B5535"/>
    <w:rsid w:val="008B5936"/>
    <w:rsid w:val="008B6F0F"/>
    <w:rsid w:val="008B7115"/>
    <w:rsid w:val="008C04A2"/>
    <w:rsid w:val="008C1C16"/>
    <w:rsid w:val="008C39BC"/>
    <w:rsid w:val="008C5F47"/>
    <w:rsid w:val="008C5FB3"/>
    <w:rsid w:val="008C7019"/>
    <w:rsid w:val="008C7A67"/>
    <w:rsid w:val="008C7B55"/>
    <w:rsid w:val="008C7C0F"/>
    <w:rsid w:val="008D05C4"/>
    <w:rsid w:val="008D0B91"/>
    <w:rsid w:val="008D553E"/>
    <w:rsid w:val="008D5C79"/>
    <w:rsid w:val="008D639F"/>
    <w:rsid w:val="008D6B48"/>
    <w:rsid w:val="008D7D06"/>
    <w:rsid w:val="008E0CEF"/>
    <w:rsid w:val="008E1BCD"/>
    <w:rsid w:val="008E2C73"/>
    <w:rsid w:val="008E4500"/>
    <w:rsid w:val="008E453B"/>
    <w:rsid w:val="008E72DF"/>
    <w:rsid w:val="008E7E33"/>
    <w:rsid w:val="008F1E16"/>
    <w:rsid w:val="008F211A"/>
    <w:rsid w:val="008F370B"/>
    <w:rsid w:val="008F3E4D"/>
    <w:rsid w:val="008F4088"/>
    <w:rsid w:val="008F48DA"/>
    <w:rsid w:val="008F5620"/>
    <w:rsid w:val="008F6473"/>
    <w:rsid w:val="008F649C"/>
    <w:rsid w:val="008F6689"/>
    <w:rsid w:val="00901C36"/>
    <w:rsid w:val="00901D77"/>
    <w:rsid w:val="00902035"/>
    <w:rsid w:val="0090223B"/>
    <w:rsid w:val="0090677E"/>
    <w:rsid w:val="00906B73"/>
    <w:rsid w:val="0091108E"/>
    <w:rsid w:val="00911D21"/>
    <w:rsid w:val="009126FE"/>
    <w:rsid w:val="00912FA2"/>
    <w:rsid w:val="00913622"/>
    <w:rsid w:val="0091402F"/>
    <w:rsid w:val="00914033"/>
    <w:rsid w:val="00914F3A"/>
    <w:rsid w:val="00920118"/>
    <w:rsid w:val="009208B2"/>
    <w:rsid w:val="0092144E"/>
    <w:rsid w:val="00921572"/>
    <w:rsid w:val="009216D0"/>
    <w:rsid w:val="0092264F"/>
    <w:rsid w:val="009234DC"/>
    <w:rsid w:val="009250E6"/>
    <w:rsid w:val="0092788B"/>
    <w:rsid w:val="009310FE"/>
    <w:rsid w:val="00932057"/>
    <w:rsid w:val="00932E01"/>
    <w:rsid w:val="009332E4"/>
    <w:rsid w:val="00933AA7"/>
    <w:rsid w:val="00933F18"/>
    <w:rsid w:val="009340E6"/>
    <w:rsid w:val="009342E3"/>
    <w:rsid w:val="00935674"/>
    <w:rsid w:val="00935E8B"/>
    <w:rsid w:val="0093684D"/>
    <w:rsid w:val="00940BDC"/>
    <w:rsid w:val="00940F40"/>
    <w:rsid w:val="009418C9"/>
    <w:rsid w:val="00941ADD"/>
    <w:rsid w:val="00942B6B"/>
    <w:rsid w:val="00942F65"/>
    <w:rsid w:val="00943E61"/>
    <w:rsid w:val="009508EE"/>
    <w:rsid w:val="0095228B"/>
    <w:rsid w:val="00953FE8"/>
    <w:rsid w:val="00954ED4"/>
    <w:rsid w:val="00956A99"/>
    <w:rsid w:val="009575AD"/>
    <w:rsid w:val="00957C39"/>
    <w:rsid w:val="00963739"/>
    <w:rsid w:val="0096409C"/>
    <w:rsid w:val="00964EC7"/>
    <w:rsid w:val="00966F88"/>
    <w:rsid w:val="00967B72"/>
    <w:rsid w:val="00967ECF"/>
    <w:rsid w:val="00970ACF"/>
    <w:rsid w:val="00972D6F"/>
    <w:rsid w:val="00973002"/>
    <w:rsid w:val="009738D1"/>
    <w:rsid w:val="0097465F"/>
    <w:rsid w:val="00974A49"/>
    <w:rsid w:val="00975F67"/>
    <w:rsid w:val="00977866"/>
    <w:rsid w:val="0098074C"/>
    <w:rsid w:val="009807B7"/>
    <w:rsid w:val="00980E0B"/>
    <w:rsid w:val="009818E0"/>
    <w:rsid w:val="00984988"/>
    <w:rsid w:val="00984C51"/>
    <w:rsid w:val="009855DB"/>
    <w:rsid w:val="0098761C"/>
    <w:rsid w:val="00987893"/>
    <w:rsid w:val="009903B6"/>
    <w:rsid w:val="009913EA"/>
    <w:rsid w:val="00992319"/>
    <w:rsid w:val="00994E55"/>
    <w:rsid w:val="0099624E"/>
    <w:rsid w:val="009962D4"/>
    <w:rsid w:val="0099702A"/>
    <w:rsid w:val="009A2192"/>
    <w:rsid w:val="009A265A"/>
    <w:rsid w:val="009A28F1"/>
    <w:rsid w:val="009A373C"/>
    <w:rsid w:val="009A569A"/>
    <w:rsid w:val="009B02BD"/>
    <w:rsid w:val="009B02CB"/>
    <w:rsid w:val="009B0726"/>
    <w:rsid w:val="009B1457"/>
    <w:rsid w:val="009B3036"/>
    <w:rsid w:val="009B39C1"/>
    <w:rsid w:val="009B4561"/>
    <w:rsid w:val="009B4CD9"/>
    <w:rsid w:val="009B692A"/>
    <w:rsid w:val="009C0367"/>
    <w:rsid w:val="009C1A27"/>
    <w:rsid w:val="009C58C7"/>
    <w:rsid w:val="009C5956"/>
    <w:rsid w:val="009C5ABE"/>
    <w:rsid w:val="009C5C0A"/>
    <w:rsid w:val="009C616F"/>
    <w:rsid w:val="009D0CC6"/>
    <w:rsid w:val="009D1409"/>
    <w:rsid w:val="009D377F"/>
    <w:rsid w:val="009D3D0C"/>
    <w:rsid w:val="009D5BCE"/>
    <w:rsid w:val="009E038A"/>
    <w:rsid w:val="009E12F8"/>
    <w:rsid w:val="009E24BF"/>
    <w:rsid w:val="009E260F"/>
    <w:rsid w:val="009E2B14"/>
    <w:rsid w:val="009E50B3"/>
    <w:rsid w:val="009E540E"/>
    <w:rsid w:val="009E7F00"/>
    <w:rsid w:val="009F0E45"/>
    <w:rsid w:val="009F707C"/>
    <w:rsid w:val="00A001FD"/>
    <w:rsid w:val="00A004AA"/>
    <w:rsid w:val="00A01257"/>
    <w:rsid w:val="00A03DC9"/>
    <w:rsid w:val="00A04883"/>
    <w:rsid w:val="00A10148"/>
    <w:rsid w:val="00A1159A"/>
    <w:rsid w:val="00A12CAE"/>
    <w:rsid w:val="00A12FD6"/>
    <w:rsid w:val="00A13DC9"/>
    <w:rsid w:val="00A202B8"/>
    <w:rsid w:val="00A20931"/>
    <w:rsid w:val="00A213CA"/>
    <w:rsid w:val="00A2738E"/>
    <w:rsid w:val="00A31AB8"/>
    <w:rsid w:val="00A33DDE"/>
    <w:rsid w:val="00A3465F"/>
    <w:rsid w:val="00A35D01"/>
    <w:rsid w:val="00A37618"/>
    <w:rsid w:val="00A3762D"/>
    <w:rsid w:val="00A37B57"/>
    <w:rsid w:val="00A405B5"/>
    <w:rsid w:val="00A40CF0"/>
    <w:rsid w:val="00A411B0"/>
    <w:rsid w:val="00A41AF4"/>
    <w:rsid w:val="00A41E2A"/>
    <w:rsid w:val="00A41FC0"/>
    <w:rsid w:val="00A42713"/>
    <w:rsid w:val="00A42CD5"/>
    <w:rsid w:val="00A43359"/>
    <w:rsid w:val="00A4490C"/>
    <w:rsid w:val="00A44BBF"/>
    <w:rsid w:val="00A453E7"/>
    <w:rsid w:val="00A45CF1"/>
    <w:rsid w:val="00A46642"/>
    <w:rsid w:val="00A47F39"/>
    <w:rsid w:val="00A50420"/>
    <w:rsid w:val="00A509AE"/>
    <w:rsid w:val="00A51DBC"/>
    <w:rsid w:val="00A5294B"/>
    <w:rsid w:val="00A54C6F"/>
    <w:rsid w:val="00A55C31"/>
    <w:rsid w:val="00A56531"/>
    <w:rsid w:val="00A567B3"/>
    <w:rsid w:val="00A567F1"/>
    <w:rsid w:val="00A569D5"/>
    <w:rsid w:val="00A579A7"/>
    <w:rsid w:val="00A60721"/>
    <w:rsid w:val="00A6116B"/>
    <w:rsid w:val="00A61BCB"/>
    <w:rsid w:val="00A6299E"/>
    <w:rsid w:val="00A63B0F"/>
    <w:rsid w:val="00A66A30"/>
    <w:rsid w:val="00A66D1B"/>
    <w:rsid w:val="00A70960"/>
    <w:rsid w:val="00A70FD9"/>
    <w:rsid w:val="00A71C1C"/>
    <w:rsid w:val="00A71C27"/>
    <w:rsid w:val="00A72327"/>
    <w:rsid w:val="00A7242F"/>
    <w:rsid w:val="00A725CC"/>
    <w:rsid w:val="00A73ED5"/>
    <w:rsid w:val="00A74907"/>
    <w:rsid w:val="00A752D2"/>
    <w:rsid w:val="00A77F88"/>
    <w:rsid w:val="00A802F5"/>
    <w:rsid w:val="00A80B12"/>
    <w:rsid w:val="00A82EA5"/>
    <w:rsid w:val="00A845B3"/>
    <w:rsid w:val="00A84F62"/>
    <w:rsid w:val="00A85DFD"/>
    <w:rsid w:val="00A87FF3"/>
    <w:rsid w:val="00A939AC"/>
    <w:rsid w:val="00A9401A"/>
    <w:rsid w:val="00A95010"/>
    <w:rsid w:val="00A965DF"/>
    <w:rsid w:val="00A979FB"/>
    <w:rsid w:val="00AA06AA"/>
    <w:rsid w:val="00AA1494"/>
    <w:rsid w:val="00AA2FEA"/>
    <w:rsid w:val="00AA4870"/>
    <w:rsid w:val="00AA635A"/>
    <w:rsid w:val="00AA6656"/>
    <w:rsid w:val="00AA73AB"/>
    <w:rsid w:val="00AB1BBB"/>
    <w:rsid w:val="00AB1F0B"/>
    <w:rsid w:val="00AB2E2C"/>
    <w:rsid w:val="00AB30B9"/>
    <w:rsid w:val="00AB3A83"/>
    <w:rsid w:val="00AB4380"/>
    <w:rsid w:val="00AC0318"/>
    <w:rsid w:val="00AC1684"/>
    <w:rsid w:val="00AC1689"/>
    <w:rsid w:val="00AC1C53"/>
    <w:rsid w:val="00AC2148"/>
    <w:rsid w:val="00AC298A"/>
    <w:rsid w:val="00AC2F37"/>
    <w:rsid w:val="00AC32D8"/>
    <w:rsid w:val="00AC3563"/>
    <w:rsid w:val="00AC5883"/>
    <w:rsid w:val="00AC6051"/>
    <w:rsid w:val="00AC672F"/>
    <w:rsid w:val="00AD0687"/>
    <w:rsid w:val="00AD0D5A"/>
    <w:rsid w:val="00AD1C20"/>
    <w:rsid w:val="00AD413E"/>
    <w:rsid w:val="00AD4A4B"/>
    <w:rsid w:val="00AD68FE"/>
    <w:rsid w:val="00AD76A5"/>
    <w:rsid w:val="00AD7762"/>
    <w:rsid w:val="00AE1BB0"/>
    <w:rsid w:val="00AE3302"/>
    <w:rsid w:val="00AE4B28"/>
    <w:rsid w:val="00AE6542"/>
    <w:rsid w:val="00AE67E0"/>
    <w:rsid w:val="00AE7852"/>
    <w:rsid w:val="00AE7D64"/>
    <w:rsid w:val="00AF2134"/>
    <w:rsid w:val="00AF22BE"/>
    <w:rsid w:val="00AF2E33"/>
    <w:rsid w:val="00AF39FE"/>
    <w:rsid w:val="00AF3FD7"/>
    <w:rsid w:val="00AF41DC"/>
    <w:rsid w:val="00AF47C1"/>
    <w:rsid w:val="00AF60AC"/>
    <w:rsid w:val="00AF62B7"/>
    <w:rsid w:val="00AF6BE6"/>
    <w:rsid w:val="00AF7444"/>
    <w:rsid w:val="00B0144C"/>
    <w:rsid w:val="00B01A45"/>
    <w:rsid w:val="00B02FB0"/>
    <w:rsid w:val="00B05D0E"/>
    <w:rsid w:val="00B06187"/>
    <w:rsid w:val="00B0774C"/>
    <w:rsid w:val="00B07EA3"/>
    <w:rsid w:val="00B10584"/>
    <w:rsid w:val="00B10797"/>
    <w:rsid w:val="00B10ABF"/>
    <w:rsid w:val="00B13C14"/>
    <w:rsid w:val="00B13F8A"/>
    <w:rsid w:val="00B14686"/>
    <w:rsid w:val="00B14D58"/>
    <w:rsid w:val="00B17140"/>
    <w:rsid w:val="00B211E4"/>
    <w:rsid w:val="00B21B5D"/>
    <w:rsid w:val="00B21E2D"/>
    <w:rsid w:val="00B252B1"/>
    <w:rsid w:val="00B268E7"/>
    <w:rsid w:val="00B26C79"/>
    <w:rsid w:val="00B30EE4"/>
    <w:rsid w:val="00B317B3"/>
    <w:rsid w:val="00B31D45"/>
    <w:rsid w:val="00B33B33"/>
    <w:rsid w:val="00B341E5"/>
    <w:rsid w:val="00B34AF5"/>
    <w:rsid w:val="00B36BC9"/>
    <w:rsid w:val="00B40A7B"/>
    <w:rsid w:val="00B41D8E"/>
    <w:rsid w:val="00B43C39"/>
    <w:rsid w:val="00B44253"/>
    <w:rsid w:val="00B44402"/>
    <w:rsid w:val="00B46DD1"/>
    <w:rsid w:val="00B47984"/>
    <w:rsid w:val="00B47A7B"/>
    <w:rsid w:val="00B5084D"/>
    <w:rsid w:val="00B50CD0"/>
    <w:rsid w:val="00B50F20"/>
    <w:rsid w:val="00B51388"/>
    <w:rsid w:val="00B52675"/>
    <w:rsid w:val="00B54451"/>
    <w:rsid w:val="00B54B1C"/>
    <w:rsid w:val="00B56FC2"/>
    <w:rsid w:val="00B5750F"/>
    <w:rsid w:val="00B57DAA"/>
    <w:rsid w:val="00B60000"/>
    <w:rsid w:val="00B60303"/>
    <w:rsid w:val="00B628B4"/>
    <w:rsid w:val="00B62978"/>
    <w:rsid w:val="00B63F52"/>
    <w:rsid w:val="00B66222"/>
    <w:rsid w:val="00B67739"/>
    <w:rsid w:val="00B67A6B"/>
    <w:rsid w:val="00B67AFC"/>
    <w:rsid w:val="00B70CD1"/>
    <w:rsid w:val="00B71B5A"/>
    <w:rsid w:val="00B71C48"/>
    <w:rsid w:val="00B7269B"/>
    <w:rsid w:val="00B738ED"/>
    <w:rsid w:val="00B75D90"/>
    <w:rsid w:val="00B767D1"/>
    <w:rsid w:val="00B7787C"/>
    <w:rsid w:val="00B77909"/>
    <w:rsid w:val="00B80FF3"/>
    <w:rsid w:val="00B82D27"/>
    <w:rsid w:val="00B84AEC"/>
    <w:rsid w:val="00B87C65"/>
    <w:rsid w:val="00B901BE"/>
    <w:rsid w:val="00B90807"/>
    <w:rsid w:val="00B93690"/>
    <w:rsid w:val="00B93C54"/>
    <w:rsid w:val="00BA0B6E"/>
    <w:rsid w:val="00BA0FEC"/>
    <w:rsid w:val="00BA31E7"/>
    <w:rsid w:val="00BA42F8"/>
    <w:rsid w:val="00BA57D1"/>
    <w:rsid w:val="00BA5819"/>
    <w:rsid w:val="00BA6700"/>
    <w:rsid w:val="00BA7000"/>
    <w:rsid w:val="00BA72F1"/>
    <w:rsid w:val="00BB12B9"/>
    <w:rsid w:val="00BB1CC6"/>
    <w:rsid w:val="00BB2A5F"/>
    <w:rsid w:val="00BB2ABE"/>
    <w:rsid w:val="00BB2CB2"/>
    <w:rsid w:val="00BB4688"/>
    <w:rsid w:val="00BB6DC5"/>
    <w:rsid w:val="00BB6F41"/>
    <w:rsid w:val="00BC0EF3"/>
    <w:rsid w:val="00BC3399"/>
    <w:rsid w:val="00BC64D2"/>
    <w:rsid w:val="00BC76B5"/>
    <w:rsid w:val="00BD179D"/>
    <w:rsid w:val="00BD1AB5"/>
    <w:rsid w:val="00BD2121"/>
    <w:rsid w:val="00BD24AD"/>
    <w:rsid w:val="00BD2505"/>
    <w:rsid w:val="00BD2553"/>
    <w:rsid w:val="00BD2C20"/>
    <w:rsid w:val="00BD3F71"/>
    <w:rsid w:val="00BD44FE"/>
    <w:rsid w:val="00BD63DB"/>
    <w:rsid w:val="00BD6B2A"/>
    <w:rsid w:val="00BE1A33"/>
    <w:rsid w:val="00BE2270"/>
    <w:rsid w:val="00BE3A35"/>
    <w:rsid w:val="00BE3C9D"/>
    <w:rsid w:val="00BE5E76"/>
    <w:rsid w:val="00BE6707"/>
    <w:rsid w:val="00BE6BD6"/>
    <w:rsid w:val="00BE7DF8"/>
    <w:rsid w:val="00BF08C2"/>
    <w:rsid w:val="00BF0E40"/>
    <w:rsid w:val="00BF0FF1"/>
    <w:rsid w:val="00BF24E8"/>
    <w:rsid w:val="00BF2FB0"/>
    <w:rsid w:val="00BF3A81"/>
    <w:rsid w:val="00BF49BE"/>
    <w:rsid w:val="00BF53CF"/>
    <w:rsid w:val="00BF5741"/>
    <w:rsid w:val="00C009E0"/>
    <w:rsid w:val="00C01305"/>
    <w:rsid w:val="00C01492"/>
    <w:rsid w:val="00C04E03"/>
    <w:rsid w:val="00C067B4"/>
    <w:rsid w:val="00C0689B"/>
    <w:rsid w:val="00C1025A"/>
    <w:rsid w:val="00C138CC"/>
    <w:rsid w:val="00C141F9"/>
    <w:rsid w:val="00C17CED"/>
    <w:rsid w:val="00C20081"/>
    <w:rsid w:val="00C24A2F"/>
    <w:rsid w:val="00C24B75"/>
    <w:rsid w:val="00C25D62"/>
    <w:rsid w:val="00C261AF"/>
    <w:rsid w:val="00C262EF"/>
    <w:rsid w:val="00C30179"/>
    <w:rsid w:val="00C30283"/>
    <w:rsid w:val="00C308CD"/>
    <w:rsid w:val="00C31937"/>
    <w:rsid w:val="00C319C6"/>
    <w:rsid w:val="00C319F3"/>
    <w:rsid w:val="00C329BE"/>
    <w:rsid w:val="00C32F3F"/>
    <w:rsid w:val="00C33028"/>
    <w:rsid w:val="00C33F95"/>
    <w:rsid w:val="00C3620C"/>
    <w:rsid w:val="00C369AD"/>
    <w:rsid w:val="00C41AD2"/>
    <w:rsid w:val="00C41F98"/>
    <w:rsid w:val="00C4219B"/>
    <w:rsid w:val="00C44B5F"/>
    <w:rsid w:val="00C47419"/>
    <w:rsid w:val="00C507FD"/>
    <w:rsid w:val="00C51C91"/>
    <w:rsid w:val="00C55EA6"/>
    <w:rsid w:val="00C57757"/>
    <w:rsid w:val="00C57FFC"/>
    <w:rsid w:val="00C600AB"/>
    <w:rsid w:val="00C619FA"/>
    <w:rsid w:val="00C62835"/>
    <w:rsid w:val="00C65BF2"/>
    <w:rsid w:val="00C67B18"/>
    <w:rsid w:val="00C700F3"/>
    <w:rsid w:val="00C71475"/>
    <w:rsid w:val="00C73B6C"/>
    <w:rsid w:val="00C74728"/>
    <w:rsid w:val="00C759D6"/>
    <w:rsid w:val="00C825ED"/>
    <w:rsid w:val="00C836E9"/>
    <w:rsid w:val="00C84CD8"/>
    <w:rsid w:val="00C85A6A"/>
    <w:rsid w:val="00C8759C"/>
    <w:rsid w:val="00C90B9F"/>
    <w:rsid w:val="00C91337"/>
    <w:rsid w:val="00C9152B"/>
    <w:rsid w:val="00C92497"/>
    <w:rsid w:val="00C92B22"/>
    <w:rsid w:val="00C92C1B"/>
    <w:rsid w:val="00C933B3"/>
    <w:rsid w:val="00C93914"/>
    <w:rsid w:val="00C955E8"/>
    <w:rsid w:val="00CA04CE"/>
    <w:rsid w:val="00CA242A"/>
    <w:rsid w:val="00CA423F"/>
    <w:rsid w:val="00CA521D"/>
    <w:rsid w:val="00CA57A9"/>
    <w:rsid w:val="00CA7D6F"/>
    <w:rsid w:val="00CB287B"/>
    <w:rsid w:val="00CB3AD7"/>
    <w:rsid w:val="00CB3BBD"/>
    <w:rsid w:val="00CB6789"/>
    <w:rsid w:val="00CB7A14"/>
    <w:rsid w:val="00CC002F"/>
    <w:rsid w:val="00CC2A3E"/>
    <w:rsid w:val="00CC5303"/>
    <w:rsid w:val="00CC5434"/>
    <w:rsid w:val="00CC5E40"/>
    <w:rsid w:val="00CC6BBF"/>
    <w:rsid w:val="00CC6C5A"/>
    <w:rsid w:val="00CC748D"/>
    <w:rsid w:val="00CD02BB"/>
    <w:rsid w:val="00CD54D8"/>
    <w:rsid w:val="00CD56FA"/>
    <w:rsid w:val="00CD5933"/>
    <w:rsid w:val="00CD6759"/>
    <w:rsid w:val="00CD7050"/>
    <w:rsid w:val="00CD78A6"/>
    <w:rsid w:val="00CD7BA5"/>
    <w:rsid w:val="00CD7C43"/>
    <w:rsid w:val="00CE12F0"/>
    <w:rsid w:val="00CE271A"/>
    <w:rsid w:val="00CE4CE4"/>
    <w:rsid w:val="00CE694E"/>
    <w:rsid w:val="00CE6A7F"/>
    <w:rsid w:val="00CE6D36"/>
    <w:rsid w:val="00CE734A"/>
    <w:rsid w:val="00CE75A2"/>
    <w:rsid w:val="00CF2FD3"/>
    <w:rsid w:val="00CF3B95"/>
    <w:rsid w:val="00CF5A92"/>
    <w:rsid w:val="00CF771E"/>
    <w:rsid w:val="00D00E1F"/>
    <w:rsid w:val="00D011DC"/>
    <w:rsid w:val="00D014BB"/>
    <w:rsid w:val="00D017C6"/>
    <w:rsid w:val="00D018A0"/>
    <w:rsid w:val="00D02792"/>
    <w:rsid w:val="00D04DAF"/>
    <w:rsid w:val="00D05554"/>
    <w:rsid w:val="00D07696"/>
    <w:rsid w:val="00D07785"/>
    <w:rsid w:val="00D07B37"/>
    <w:rsid w:val="00D07FAE"/>
    <w:rsid w:val="00D07FF7"/>
    <w:rsid w:val="00D11AF7"/>
    <w:rsid w:val="00D11D01"/>
    <w:rsid w:val="00D13C08"/>
    <w:rsid w:val="00D1511C"/>
    <w:rsid w:val="00D1682B"/>
    <w:rsid w:val="00D17455"/>
    <w:rsid w:val="00D1747A"/>
    <w:rsid w:val="00D17786"/>
    <w:rsid w:val="00D2054D"/>
    <w:rsid w:val="00D20632"/>
    <w:rsid w:val="00D2121A"/>
    <w:rsid w:val="00D2270D"/>
    <w:rsid w:val="00D265CC"/>
    <w:rsid w:val="00D303B9"/>
    <w:rsid w:val="00D30BEB"/>
    <w:rsid w:val="00D3123B"/>
    <w:rsid w:val="00D31DAF"/>
    <w:rsid w:val="00D33B73"/>
    <w:rsid w:val="00D36CF8"/>
    <w:rsid w:val="00D426AB"/>
    <w:rsid w:val="00D44EE2"/>
    <w:rsid w:val="00D4638D"/>
    <w:rsid w:val="00D50267"/>
    <w:rsid w:val="00D50C75"/>
    <w:rsid w:val="00D512B5"/>
    <w:rsid w:val="00D5204F"/>
    <w:rsid w:val="00D5221C"/>
    <w:rsid w:val="00D52F04"/>
    <w:rsid w:val="00D545A5"/>
    <w:rsid w:val="00D547FD"/>
    <w:rsid w:val="00D54DD4"/>
    <w:rsid w:val="00D5739A"/>
    <w:rsid w:val="00D57D2E"/>
    <w:rsid w:val="00D610E2"/>
    <w:rsid w:val="00D631A7"/>
    <w:rsid w:val="00D65C96"/>
    <w:rsid w:val="00D67001"/>
    <w:rsid w:val="00D67A1F"/>
    <w:rsid w:val="00D70A30"/>
    <w:rsid w:val="00D70E80"/>
    <w:rsid w:val="00D714D6"/>
    <w:rsid w:val="00D73272"/>
    <w:rsid w:val="00D73A78"/>
    <w:rsid w:val="00D73B05"/>
    <w:rsid w:val="00D741A7"/>
    <w:rsid w:val="00D75A81"/>
    <w:rsid w:val="00D75B8C"/>
    <w:rsid w:val="00D8054B"/>
    <w:rsid w:val="00D81AEA"/>
    <w:rsid w:val="00D833AE"/>
    <w:rsid w:val="00D84F64"/>
    <w:rsid w:val="00D851E9"/>
    <w:rsid w:val="00D85616"/>
    <w:rsid w:val="00D87942"/>
    <w:rsid w:val="00D87FF9"/>
    <w:rsid w:val="00D90356"/>
    <w:rsid w:val="00D92F83"/>
    <w:rsid w:val="00D938E7"/>
    <w:rsid w:val="00D94593"/>
    <w:rsid w:val="00D962AD"/>
    <w:rsid w:val="00D9704C"/>
    <w:rsid w:val="00DA06D7"/>
    <w:rsid w:val="00DA09B0"/>
    <w:rsid w:val="00DA3299"/>
    <w:rsid w:val="00DA3E3E"/>
    <w:rsid w:val="00DA46D9"/>
    <w:rsid w:val="00DA4783"/>
    <w:rsid w:val="00DA6055"/>
    <w:rsid w:val="00DA7141"/>
    <w:rsid w:val="00DA7958"/>
    <w:rsid w:val="00DB2DFD"/>
    <w:rsid w:val="00DB3C04"/>
    <w:rsid w:val="00DB6328"/>
    <w:rsid w:val="00DB7C4A"/>
    <w:rsid w:val="00DC136A"/>
    <w:rsid w:val="00DC49D1"/>
    <w:rsid w:val="00DC5A94"/>
    <w:rsid w:val="00DC649D"/>
    <w:rsid w:val="00DC6EB6"/>
    <w:rsid w:val="00DC724F"/>
    <w:rsid w:val="00DD1F7F"/>
    <w:rsid w:val="00DD2B6B"/>
    <w:rsid w:val="00DD4AC6"/>
    <w:rsid w:val="00DD5FB8"/>
    <w:rsid w:val="00DD648F"/>
    <w:rsid w:val="00DD76ED"/>
    <w:rsid w:val="00DE25AF"/>
    <w:rsid w:val="00DE2C4F"/>
    <w:rsid w:val="00DE4FA8"/>
    <w:rsid w:val="00DE5698"/>
    <w:rsid w:val="00DF0374"/>
    <w:rsid w:val="00DF2434"/>
    <w:rsid w:val="00DF64A5"/>
    <w:rsid w:val="00DF6FB9"/>
    <w:rsid w:val="00DF7228"/>
    <w:rsid w:val="00E017DA"/>
    <w:rsid w:val="00E01C83"/>
    <w:rsid w:val="00E02082"/>
    <w:rsid w:val="00E04B7E"/>
    <w:rsid w:val="00E07260"/>
    <w:rsid w:val="00E10DFB"/>
    <w:rsid w:val="00E11E3F"/>
    <w:rsid w:val="00E12AD5"/>
    <w:rsid w:val="00E13E07"/>
    <w:rsid w:val="00E166B8"/>
    <w:rsid w:val="00E20174"/>
    <w:rsid w:val="00E23FCD"/>
    <w:rsid w:val="00E2652E"/>
    <w:rsid w:val="00E27111"/>
    <w:rsid w:val="00E3028B"/>
    <w:rsid w:val="00E311D1"/>
    <w:rsid w:val="00E3141E"/>
    <w:rsid w:val="00E31A93"/>
    <w:rsid w:val="00E32039"/>
    <w:rsid w:val="00E33AC9"/>
    <w:rsid w:val="00E33CE6"/>
    <w:rsid w:val="00E33E9E"/>
    <w:rsid w:val="00E3481D"/>
    <w:rsid w:val="00E350E4"/>
    <w:rsid w:val="00E35B06"/>
    <w:rsid w:val="00E36958"/>
    <w:rsid w:val="00E372F3"/>
    <w:rsid w:val="00E374A5"/>
    <w:rsid w:val="00E37699"/>
    <w:rsid w:val="00E378FE"/>
    <w:rsid w:val="00E40434"/>
    <w:rsid w:val="00E405B8"/>
    <w:rsid w:val="00E42CB7"/>
    <w:rsid w:val="00E458F2"/>
    <w:rsid w:val="00E45CC1"/>
    <w:rsid w:val="00E50D4C"/>
    <w:rsid w:val="00E53845"/>
    <w:rsid w:val="00E53D5B"/>
    <w:rsid w:val="00E54F15"/>
    <w:rsid w:val="00E56360"/>
    <w:rsid w:val="00E56CED"/>
    <w:rsid w:val="00E56DCC"/>
    <w:rsid w:val="00E603AF"/>
    <w:rsid w:val="00E604E0"/>
    <w:rsid w:val="00E60BAD"/>
    <w:rsid w:val="00E62272"/>
    <w:rsid w:val="00E6237A"/>
    <w:rsid w:val="00E64289"/>
    <w:rsid w:val="00E65584"/>
    <w:rsid w:val="00E65E9A"/>
    <w:rsid w:val="00E678FA"/>
    <w:rsid w:val="00E67BC1"/>
    <w:rsid w:val="00E713BC"/>
    <w:rsid w:val="00E7176F"/>
    <w:rsid w:val="00E71B83"/>
    <w:rsid w:val="00E71CBF"/>
    <w:rsid w:val="00E73A5C"/>
    <w:rsid w:val="00E7478B"/>
    <w:rsid w:val="00E806E4"/>
    <w:rsid w:val="00E814B2"/>
    <w:rsid w:val="00E829DC"/>
    <w:rsid w:val="00E8454B"/>
    <w:rsid w:val="00E850F5"/>
    <w:rsid w:val="00E858A2"/>
    <w:rsid w:val="00E8593E"/>
    <w:rsid w:val="00E85D30"/>
    <w:rsid w:val="00E86053"/>
    <w:rsid w:val="00E86722"/>
    <w:rsid w:val="00E86ACC"/>
    <w:rsid w:val="00E8759A"/>
    <w:rsid w:val="00E87ADC"/>
    <w:rsid w:val="00E87F0D"/>
    <w:rsid w:val="00E90E8C"/>
    <w:rsid w:val="00E925EC"/>
    <w:rsid w:val="00E9444C"/>
    <w:rsid w:val="00E94C7E"/>
    <w:rsid w:val="00E95EC5"/>
    <w:rsid w:val="00E96C1B"/>
    <w:rsid w:val="00EA11D3"/>
    <w:rsid w:val="00EA1C5B"/>
    <w:rsid w:val="00EA231F"/>
    <w:rsid w:val="00EA42FA"/>
    <w:rsid w:val="00EA48A9"/>
    <w:rsid w:val="00EA59E3"/>
    <w:rsid w:val="00EA5BCE"/>
    <w:rsid w:val="00EA7127"/>
    <w:rsid w:val="00EA724E"/>
    <w:rsid w:val="00EA79F8"/>
    <w:rsid w:val="00EB08E8"/>
    <w:rsid w:val="00EB0C60"/>
    <w:rsid w:val="00EB0D71"/>
    <w:rsid w:val="00EB11FA"/>
    <w:rsid w:val="00EB1BB0"/>
    <w:rsid w:val="00EB2285"/>
    <w:rsid w:val="00EB32EC"/>
    <w:rsid w:val="00EB3D4F"/>
    <w:rsid w:val="00EB4012"/>
    <w:rsid w:val="00EB49DF"/>
    <w:rsid w:val="00EB4DA7"/>
    <w:rsid w:val="00EB50E9"/>
    <w:rsid w:val="00EB7F1F"/>
    <w:rsid w:val="00EC0281"/>
    <w:rsid w:val="00EC09D7"/>
    <w:rsid w:val="00EC2972"/>
    <w:rsid w:val="00EC2BFD"/>
    <w:rsid w:val="00EC30C2"/>
    <w:rsid w:val="00EC6F19"/>
    <w:rsid w:val="00EC7279"/>
    <w:rsid w:val="00ED06FD"/>
    <w:rsid w:val="00ED0C4D"/>
    <w:rsid w:val="00ED14D9"/>
    <w:rsid w:val="00ED2ABF"/>
    <w:rsid w:val="00ED2EF4"/>
    <w:rsid w:val="00ED302F"/>
    <w:rsid w:val="00ED646D"/>
    <w:rsid w:val="00EE04DC"/>
    <w:rsid w:val="00EE1057"/>
    <w:rsid w:val="00EE237C"/>
    <w:rsid w:val="00EE5645"/>
    <w:rsid w:val="00EE5CC6"/>
    <w:rsid w:val="00EE6E0F"/>
    <w:rsid w:val="00EE7AA3"/>
    <w:rsid w:val="00EF174B"/>
    <w:rsid w:val="00EF1FEB"/>
    <w:rsid w:val="00EF2055"/>
    <w:rsid w:val="00EF25BB"/>
    <w:rsid w:val="00EF2D7B"/>
    <w:rsid w:val="00EF5093"/>
    <w:rsid w:val="00EF55A3"/>
    <w:rsid w:val="00EF5E60"/>
    <w:rsid w:val="00F0037D"/>
    <w:rsid w:val="00F0096E"/>
    <w:rsid w:val="00F01388"/>
    <w:rsid w:val="00F0316B"/>
    <w:rsid w:val="00F03E6E"/>
    <w:rsid w:val="00F04B71"/>
    <w:rsid w:val="00F04BF8"/>
    <w:rsid w:val="00F05B2D"/>
    <w:rsid w:val="00F06477"/>
    <w:rsid w:val="00F06FAD"/>
    <w:rsid w:val="00F072E1"/>
    <w:rsid w:val="00F07A06"/>
    <w:rsid w:val="00F07DB6"/>
    <w:rsid w:val="00F10BB7"/>
    <w:rsid w:val="00F115A5"/>
    <w:rsid w:val="00F12AAF"/>
    <w:rsid w:val="00F12BAD"/>
    <w:rsid w:val="00F1427B"/>
    <w:rsid w:val="00F1483C"/>
    <w:rsid w:val="00F1517D"/>
    <w:rsid w:val="00F21366"/>
    <w:rsid w:val="00F22184"/>
    <w:rsid w:val="00F23351"/>
    <w:rsid w:val="00F239A6"/>
    <w:rsid w:val="00F248C5"/>
    <w:rsid w:val="00F2526A"/>
    <w:rsid w:val="00F25554"/>
    <w:rsid w:val="00F25C77"/>
    <w:rsid w:val="00F32D9E"/>
    <w:rsid w:val="00F33953"/>
    <w:rsid w:val="00F33A7E"/>
    <w:rsid w:val="00F3423E"/>
    <w:rsid w:val="00F3633A"/>
    <w:rsid w:val="00F41852"/>
    <w:rsid w:val="00F4322B"/>
    <w:rsid w:val="00F43299"/>
    <w:rsid w:val="00F43620"/>
    <w:rsid w:val="00F4417A"/>
    <w:rsid w:val="00F461F1"/>
    <w:rsid w:val="00F46323"/>
    <w:rsid w:val="00F4634C"/>
    <w:rsid w:val="00F47802"/>
    <w:rsid w:val="00F47D4E"/>
    <w:rsid w:val="00F50CCA"/>
    <w:rsid w:val="00F515BB"/>
    <w:rsid w:val="00F52C74"/>
    <w:rsid w:val="00F5367F"/>
    <w:rsid w:val="00F5370C"/>
    <w:rsid w:val="00F54129"/>
    <w:rsid w:val="00F55135"/>
    <w:rsid w:val="00F558B2"/>
    <w:rsid w:val="00F55F96"/>
    <w:rsid w:val="00F569AF"/>
    <w:rsid w:val="00F57D7E"/>
    <w:rsid w:val="00F615A2"/>
    <w:rsid w:val="00F66243"/>
    <w:rsid w:val="00F66DD9"/>
    <w:rsid w:val="00F67012"/>
    <w:rsid w:val="00F67A9F"/>
    <w:rsid w:val="00F70A14"/>
    <w:rsid w:val="00F70B64"/>
    <w:rsid w:val="00F714AD"/>
    <w:rsid w:val="00F734FD"/>
    <w:rsid w:val="00F75E1D"/>
    <w:rsid w:val="00F773E3"/>
    <w:rsid w:val="00F8094C"/>
    <w:rsid w:val="00F80F48"/>
    <w:rsid w:val="00F8143F"/>
    <w:rsid w:val="00F8177A"/>
    <w:rsid w:val="00F82957"/>
    <w:rsid w:val="00F833FB"/>
    <w:rsid w:val="00F83FB6"/>
    <w:rsid w:val="00F865EB"/>
    <w:rsid w:val="00F86EA4"/>
    <w:rsid w:val="00F8755D"/>
    <w:rsid w:val="00F9055E"/>
    <w:rsid w:val="00F92D73"/>
    <w:rsid w:val="00F96069"/>
    <w:rsid w:val="00F96D81"/>
    <w:rsid w:val="00FA0584"/>
    <w:rsid w:val="00FA1E44"/>
    <w:rsid w:val="00FA2487"/>
    <w:rsid w:val="00FA28EE"/>
    <w:rsid w:val="00FA4BDC"/>
    <w:rsid w:val="00FA5C39"/>
    <w:rsid w:val="00FA6C01"/>
    <w:rsid w:val="00FA70A3"/>
    <w:rsid w:val="00FB0645"/>
    <w:rsid w:val="00FB088A"/>
    <w:rsid w:val="00FB2823"/>
    <w:rsid w:val="00FB3185"/>
    <w:rsid w:val="00FB37EA"/>
    <w:rsid w:val="00FB3CE0"/>
    <w:rsid w:val="00FB4911"/>
    <w:rsid w:val="00FB4D3F"/>
    <w:rsid w:val="00FB4E5D"/>
    <w:rsid w:val="00FB7486"/>
    <w:rsid w:val="00FB7C13"/>
    <w:rsid w:val="00FB7DB6"/>
    <w:rsid w:val="00FB7DFB"/>
    <w:rsid w:val="00FC1032"/>
    <w:rsid w:val="00FC24DE"/>
    <w:rsid w:val="00FC319F"/>
    <w:rsid w:val="00FC3D6D"/>
    <w:rsid w:val="00FC49E3"/>
    <w:rsid w:val="00FD0554"/>
    <w:rsid w:val="00FD09D0"/>
    <w:rsid w:val="00FD2FDF"/>
    <w:rsid w:val="00FD46FB"/>
    <w:rsid w:val="00FD68C5"/>
    <w:rsid w:val="00FE5361"/>
    <w:rsid w:val="00FE6BA2"/>
    <w:rsid w:val="00FE75AB"/>
    <w:rsid w:val="00FF1782"/>
    <w:rsid w:val="00FF1EE9"/>
    <w:rsid w:val="00FF20B1"/>
    <w:rsid w:val="00FF270A"/>
    <w:rsid w:val="00FF39CD"/>
    <w:rsid w:val="00FF428A"/>
    <w:rsid w:val="00FF46DD"/>
    <w:rsid w:val="00FF4E03"/>
    <w:rsid w:val="00FF5BAF"/>
    <w:rsid w:val="00FF661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47AA6"/>
  <w15:chartTrackingRefBased/>
  <w15:docId w15:val="{C79B2BCD-1F04-2F41-BB2E-BB5BEAA23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1EB7"/>
    <w:rPr>
      <w:rFonts w:ascii="Times New Roman" w:eastAsia="Times New Roman" w:hAnsi="Times New Roman" w:cs="Times New Roman"/>
      <w:lang w:eastAsia="es-ES_tradnl"/>
    </w:rPr>
  </w:style>
  <w:style w:type="paragraph" w:styleId="Ttulo8">
    <w:name w:val="heading 8"/>
    <w:basedOn w:val="Normal"/>
    <w:next w:val="Normal"/>
    <w:link w:val="Ttulo8Car"/>
    <w:uiPriority w:val="9"/>
    <w:semiHidden/>
    <w:unhideWhenUsed/>
    <w:qFormat/>
    <w:rsid w:val="003474D7"/>
    <w:pPr>
      <w:spacing w:before="240" w:after="60" w:line="276" w:lineRule="auto"/>
      <w:outlineLvl w:val="7"/>
    </w:pPr>
    <w:rPr>
      <w:rFonts w:ascii="Calibri" w:hAnsi="Calibri"/>
      <w:i/>
      <w:i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650746"/>
    <w:pPr>
      <w:spacing w:after="200" w:line="276" w:lineRule="auto"/>
      <w:jc w:val="both"/>
    </w:pPr>
    <w:rPr>
      <w:rFonts w:ascii="Georgia" w:hAnsi="Georgia"/>
      <w:b/>
      <w:i/>
      <w:color w:val="C45911" w:themeColor="accent2" w:themeShade="BF"/>
      <w:sz w:val="28"/>
      <w:szCs w:val="22"/>
    </w:rPr>
  </w:style>
  <w:style w:type="paragraph" w:styleId="Encabezado">
    <w:name w:val="header"/>
    <w:basedOn w:val="Normal"/>
    <w:link w:val="EncabezadoCar"/>
    <w:uiPriority w:val="99"/>
    <w:unhideWhenUsed/>
    <w:rsid w:val="002A7523"/>
    <w:pPr>
      <w:tabs>
        <w:tab w:val="center" w:pos="4419"/>
        <w:tab w:val="right" w:pos="8838"/>
      </w:tabs>
    </w:pPr>
  </w:style>
  <w:style w:type="character" w:customStyle="1" w:styleId="EncabezadoCar">
    <w:name w:val="Encabezado Car"/>
    <w:basedOn w:val="Fuentedeprrafopredeter"/>
    <w:link w:val="Encabezado"/>
    <w:uiPriority w:val="99"/>
    <w:rsid w:val="002A7523"/>
  </w:style>
  <w:style w:type="paragraph" w:styleId="Piedepgina">
    <w:name w:val="footer"/>
    <w:basedOn w:val="Normal"/>
    <w:link w:val="PiedepginaCar"/>
    <w:uiPriority w:val="99"/>
    <w:unhideWhenUsed/>
    <w:rsid w:val="002A7523"/>
    <w:pPr>
      <w:tabs>
        <w:tab w:val="center" w:pos="4419"/>
        <w:tab w:val="right" w:pos="8838"/>
      </w:tabs>
    </w:pPr>
  </w:style>
  <w:style w:type="character" w:customStyle="1" w:styleId="PiedepginaCar">
    <w:name w:val="Pie de página Car"/>
    <w:basedOn w:val="Fuentedeprrafopredeter"/>
    <w:link w:val="Piedepgina"/>
    <w:uiPriority w:val="99"/>
    <w:rsid w:val="002A7523"/>
  </w:style>
  <w:style w:type="paragraph" w:styleId="Sinespaciado">
    <w:name w:val="No Spacing"/>
    <w:link w:val="SinespaciadoCar"/>
    <w:uiPriority w:val="1"/>
    <w:qFormat/>
    <w:rsid w:val="002A7523"/>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A7523"/>
    <w:rPr>
      <w:rFonts w:eastAsiaTheme="minorEastAsia"/>
      <w:sz w:val="22"/>
      <w:szCs w:val="22"/>
      <w:lang w:val="en-US" w:eastAsia="zh-CN"/>
    </w:rPr>
  </w:style>
  <w:style w:type="paragraph" w:customStyle="1" w:styleId="Tituloborde">
    <w:name w:val="Titulo_borde"/>
    <w:basedOn w:val="Normal"/>
    <w:link w:val="TitulobordeCar"/>
    <w:qFormat/>
    <w:rsid w:val="00C507FD"/>
    <w:pPr>
      <w:pBdr>
        <w:bottom w:val="single" w:sz="4" w:space="1" w:color="BFBFBF" w:themeColor="background1" w:themeShade="BF"/>
      </w:pBdr>
      <w:shd w:val="clear" w:color="auto" w:fill="F2F2F2" w:themeFill="background1" w:themeFillShade="F2"/>
    </w:pPr>
    <w:rPr>
      <w:lang w:eastAsia="es-ES"/>
    </w:rPr>
  </w:style>
  <w:style w:type="character" w:customStyle="1" w:styleId="TitulobordeCar">
    <w:name w:val="Titulo_borde Car"/>
    <w:basedOn w:val="Fuentedeprrafopredeter"/>
    <w:link w:val="Tituloborde"/>
    <w:rsid w:val="00C507FD"/>
    <w:rPr>
      <w:rFonts w:eastAsia="Times New Roman" w:cs="Times New Roman"/>
      <w:shd w:val="clear" w:color="auto" w:fill="F2F2F2" w:themeFill="background1" w:themeFillShade="F2"/>
      <w:lang w:eastAsia="es-ES"/>
    </w:rPr>
  </w:style>
  <w:style w:type="paragraph" w:styleId="Prrafodelista">
    <w:name w:val="List Paragraph"/>
    <w:basedOn w:val="Normal"/>
    <w:link w:val="PrrafodelistaCar"/>
    <w:uiPriority w:val="34"/>
    <w:qFormat/>
    <w:rsid w:val="00C507FD"/>
    <w:pPr>
      <w:ind w:left="720"/>
      <w:contextualSpacing/>
    </w:pPr>
  </w:style>
  <w:style w:type="table" w:styleId="Tablaconcuadrcula">
    <w:name w:val="Table Grid"/>
    <w:basedOn w:val="Tablanormal"/>
    <w:uiPriority w:val="59"/>
    <w:rsid w:val="00C50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984C51"/>
    <w:rPr>
      <w:color w:val="0000FF"/>
      <w:u w:val="single"/>
    </w:rPr>
  </w:style>
  <w:style w:type="character" w:styleId="Textodelmarcadordeposicin">
    <w:name w:val="Placeholder Text"/>
    <w:basedOn w:val="Fuentedeprrafopredeter"/>
    <w:uiPriority w:val="99"/>
    <w:semiHidden/>
    <w:rsid w:val="0016611C"/>
    <w:rPr>
      <w:color w:val="808080"/>
    </w:rPr>
  </w:style>
  <w:style w:type="paragraph" w:styleId="NormalWeb">
    <w:name w:val="Normal (Web)"/>
    <w:basedOn w:val="Normal"/>
    <w:uiPriority w:val="99"/>
    <w:unhideWhenUsed/>
    <w:rsid w:val="0082281E"/>
    <w:pPr>
      <w:spacing w:before="100" w:beforeAutospacing="1" w:after="100" w:afterAutospacing="1"/>
    </w:pPr>
  </w:style>
  <w:style w:type="character" w:styleId="Mencinsinresolver">
    <w:name w:val="Unresolved Mention"/>
    <w:basedOn w:val="Fuentedeprrafopredeter"/>
    <w:uiPriority w:val="99"/>
    <w:semiHidden/>
    <w:unhideWhenUsed/>
    <w:rsid w:val="00B36BC9"/>
    <w:rPr>
      <w:color w:val="605E5C"/>
      <w:shd w:val="clear" w:color="auto" w:fill="E1DFDD"/>
    </w:rPr>
  </w:style>
  <w:style w:type="character" w:styleId="Hipervnculovisitado">
    <w:name w:val="FollowedHyperlink"/>
    <w:basedOn w:val="Fuentedeprrafopredeter"/>
    <w:uiPriority w:val="99"/>
    <w:semiHidden/>
    <w:unhideWhenUsed/>
    <w:rsid w:val="001F13D8"/>
    <w:rPr>
      <w:color w:val="954F72" w:themeColor="followedHyperlink"/>
      <w:u w:val="single"/>
    </w:rPr>
  </w:style>
  <w:style w:type="character" w:styleId="nfasis">
    <w:name w:val="Emphasis"/>
    <w:uiPriority w:val="20"/>
    <w:qFormat/>
    <w:rsid w:val="00BF49BE"/>
    <w:rPr>
      <w:i/>
      <w:iCs/>
    </w:rPr>
  </w:style>
  <w:style w:type="paragraph" w:styleId="Textodeglobo">
    <w:name w:val="Balloon Text"/>
    <w:basedOn w:val="Normal"/>
    <w:link w:val="TextodegloboCar"/>
    <w:uiPriority w:val="99"/>
    <w:semiHidden/>
    <w:unhideWhenUsed/>
    <w:rsid w:val="00E94C7E"/>
    <w:rPr>
      <w:sz w:val="18"/>
      <w:szCs w:val="18"/>
    </w:rPr>
  </w:style>
  <w:style w:type="character" w:customStyle="1" w:styleId="TextodegloboCar">
    <w:name w:val="Texto de globo Car"/>
    <w:basedOn w:val="Fuentedeprrafopredeter"/>
    <w:link w:val="Textodeglobo"/>
    <w:uiPriority w:val="99"/>
    <w:semiHidden/>
    <w:rsid w:val="00E94C7E"/>
    <w:rPr>
      <w:rFonts w:ascii="Times New Roman" w:eastAsia="Times New Roman" w:hAnsi="Times New Roman" w:cs="Times New Roman"/>
      <w:sz w:val="18"/>
      <w:szCs w:val="18"/>
      <w:lang w:eastAsia="es-ES_tradnl"/>
    </w:rPr>
  </w:style>
  <w:style w:type="character" w:customStyle="1" w:styleId="Ttulo8Car">
    <w:name w:val="Título 8 Car"/>
    <w:basedOn w:val="Fuentedeprrafopredeter"/>
    <w:link w:val="Ttulo8"/>
    <w:uiPriority w:val="9"/>
    <w:semiHidden/>
    <w:rsid w:val="003474D7"/>
    <w:rPr>
      <w:rFonts w:ascii="Calibri" w:eastAsia="Times New Roman" w:hAnsi="Calibri" w:cs="Times New Roman"/>
      <w:i/>
      <w:iCs/>
    </w:rPr>
  </w:style>
  <w:style w:type="paragraph" w:styleId="Ttulo">
    <w:name w:val="Title"/>
    <w:basedOn w:val="Normal"/>
    <w:next w:val="Normal"/>
    <w:link w:val="TtuloCar"/>
    <w:qFormat/>
    <w:rsid w:val="00A37618"/>
    <w:pPr>
      <w:spacing w:before="240" w:after="60" w:line="276" w:lineRule="auto"/>
      <w:jc w:val="center"/>
      <w:outlineLvl w:val="0"/>
    </w:pPr>
    <w:rPr>
      <w:rFonts w:ascii="Cambria" w:hAnsi="Cambria"/>
      <w:b/>
      <w:bCs/>
      <w:kern w:val="28"/>
      <w:sz w:val="32"/>
      <w:szCs w:val="32"/>
      <w:lang w:eastAsia="en-US"/>
    </w:rPr>
  </w:style>
  <w:style w:type="character" w:customStyle="1" w:styleId="TtuloCar">
    <w:name w:val="Título Car"/>
    <w:basedOn w:val="Fuentedeprrafopredeter"/>
    <w:link w:val="Ttulo"/>
    <w:rsid w:val="00A37618"/>
    <w:rPr>
      <w:rFonts w:ascii="Cambria" w:eastAsia="Times New Roman" w:hAnsi="Cambria" w:cs="Times New Roman"/>
      <w:b/>
      <w:bCs/>
      <w:kern w:val="28"/>
      <w:sz w:val="32"/>
      <w:szCs w:val="32"/>
    </w:rPr>
  </w:style>
  <w:style w:type="character" w:customStyle="1" w:styleId="PrrafodelistaCar">
    <w:name w:val="Párrafo de lista Car"/>
    <w:basedOn w:val="Fuentedeprrafopredeter"/>
    <w:link w:val="Prrafodelista"/>
    <w:uiPriority w:val="34"/>
    <w:rsid w:val="00A37618"/>
    <w:rPr>
      <w:rFonts w:ascii="Times New Roman" w:eastAsia="Times New Roman" w:hAnsi="Times New Roman" w:cs="Times New Roman"/>
      <w:lang w:eastAsia="es-ES_tradnl"/>
    </w:rPr>
  </w:style>
  <w:style w:type="character" w:customStyle="1" w:styleId="apple-converted-space">
    <w:name w:val="apple-converted-space"/>
    <w:rsid w:val="003E6FC8"/>
  </w:style>
  <w:style w:type="paragraph" w:styleId="Textoindependiente">
    <w:name w:val="Body Text"/>
    <w:basedOn w:val="Normal"/>
    <w:link w:val="TextoindependienteCar"/>
    <w:semiHidden/>
    <w:rsid w:val="009310FE"/>
    <w:pPr>
      <w:suppressAutoHyphens/>
      <w:spacing w:after="120"/>
    </w:pPr>
    <w:rPr>
      <w:lang w:eastAsia="ar-SA"/>
    </w:rPr>
  </w:style>
  <w:style w:type="character" w:customStyle="1" w:styleId="TextoindependienteCar">
    <w:name w:val="Texto independiente Car"/>
    <w:basedOn w:val="Fuentedeprrafopredeter"/>
    <w:link w:val="Textoindependiente"/>
    <w:semiHidden/>
    <w:rsid w:val="009310FE"/>
    <w:rPr>
      <w:rFonts w:ascii="Times New Roman" w:eastAsia="Times New Roman" w:hAnsi="Times New Roman" w:cs="Times New Roman"/>
      <w:lang w:eastAsia="ar-SA"/>
    </w:rPr>
  </w:style>
  <w:style w:type="character" w:customStyle="1" w:styleId="WW-Absatz-Standardschriftart1111111">
    <w:name w:val="WW-Absatz-Standardschriftart1111111"/>
    <w:rsid w:val="008C70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941">
      <w:bodyDiv w:val="1"/>
      <w:marLeft w:val="0"/>
      <w:marRight w:val="0"/>
      <w:marTop w:val="0"/>
      <w:marBottom w:val="0"/>
      <w:divBdr>
        <w:top w:val="none" w:sz="0" w:space="0" w:color="auto"/>
        <w:left w:val="none" w:sz="0" w:space="0" w:color="auto"/>
        <w:bottom w:val="none" w:sz="0" w:space="0" w:color="auto"/>
        <w:right w:val="none" w:sz="0" w:space="0" w:color="auto"/>
      </w:divBdr>
      <w:divsChild>
        <w:div w:id="811629974">
          <w:marLeft w:val="0"/>
          <w:marRight w:val="0"/>
          <w:marTop w:val="0"/>
          <w:marBottom w:val="0"/>
          <w:divBdr>
            <w:top w:val="none" w:sz="0" w:space="0" w:color="auto"/>
            <w:left w:val="none" w:sz="0" w:space="0" w:color="auto"/>
            <w:bottom w:val="none" w:sz="0" w:space="0" w:color="auto"/>
            <w:right w:val="none" w:sz="0" w:space="0" w:color="auto"/>
          </w:divBdr>
          <w:divsChild>
            <w:div w:id="1065840285">
              <w:marLeft w:val="0"/>
              <w:marRight w:val="0"/>
              <w:marTop w:val="0"/>
              <w:marBottom w:val="0"/>
              <w:divBdr>
                <w:top w:val="none" w:sz="0" w:space="0" w:color="auto"/>
                <w:left w:val="none" w:sz="0" w:space="0" w:color="auto"/>
                <w:bottom w:val="none" w:sz="0" w:space="0" w:color="auto"/>
                <w:right w:val="none" w:sz="0" w:space="0" w:color="auto"/>
              </w:divBdr>
              <w:divsChild>
                <w:div w:id="1290432628">
                  <w:marLeft w:val="0"/>
                  <w:marRight w:val="0"/>
                  <w:marTop w:val="0"/>
                  <w:marBottom w:val="0"/>
                  <w:divBdr>
                    <w:top w:val="none" w:sz="0" w:space="0" w:color="auto"/>
                    <w:left w:val="none" w:sz="0" w:space="0" w:color="auto"/>
                    <w:bottom w:val="none" w:sz="0" w:space="0" w:color="auto"/>
                    <w:right w:val="none" w:sz="0" w:space="0" w:color="auto"/>
                  </w:divBdr>
                  <w:divsChild>
                    <w:div w:id="10840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6336">
      <w:bodyDiv w:val="1"/>
      <w:marLeft w:val="0"/>
      <w:marRight w:val="0"/>
      <w:marTop w:val="0"/>
      <w:marBottom w:val="0"/>
      <w:divBdr>
        <w:top w:val="none" w:sz="0" w:space="0" w:color="auto"/>
        <w:left w:val="none" w:sz="0" w:space="0" w:color="auto"/>
        <w:bottom w:val="none" w:sz="0" w:space="0" w:color="auto"/>
        <w:right w:val="none" w:sz="0" w:space="0" w:color="auto"/>
      </w:divBdr>
      <w:divsChild>
        <w:div w:id="984970859">
          <w:marLeft w:val="0"/>
          <w:marRight w:val="0"/>
          <w:marTop w:val="0"/>
          <w:marBottom w:val="0"/>
          <w:divBdr>
            <w:top w:val="none" w:sz="0" w:space="0" w:color="auto"/>
            <w:left w:val="none" w:sz="0" w:space="0" w:color="auto"/>
            <w:bottom w:val="none" w:sz="0" w:space="0" w:color="auto"/>
            <w:right w:val="none" w:sz="0" w:space="0" w:color="auto"/>
          </w:divBdr>
          <w:divsChild>
            <w:div w:id="1882935306">
              <w:marLeft w:val="0"/>
              <w:marRight w:val="0"/>
              <w:marTop w:val="0"/>
              <w:marBottom w:val="0"/>
              <w:divBdr>
                <w:top w:val="none" w:sz="0" w:space="0" w:color="auto"/>
                <w:left w:val="none" w:sz="0" w:space="0" w:color="auto"/>
                <w:bottom w:val="none" w:sz="0" w:space="0" w:color="auto"/>
                <w:right w:val="none" w:sz="0" w:space="0" w:color="auto"/>
              </w:divBdr>
              <w:divsChild>
                <w:div w:id="145575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363">
      <w:bodyDiv w:val="1"/>
      <w:marLeft w:val="0"/>
      <w:marRight w:val="0"/>
      <w:marTop w:val="0"/>
      <w:marBottom w:val="0"/>
      <w:divBdr>
        <w:top w:val="none" w:sz="0" w:space="0" w:color="auto"/>
        <w:left w:val="none" w:sz="0" w:space="0" w:color="auto"/>
        <w:bottom w:val="none" w:sz="0" w:space="0" w:color="auto"/>
        <w:right w:val="none" w:sz="0" w:space="0" w:color="auto"/>
      </w:divBdr>
      <w:divsChild>
        <w:div w:id="1370454171">
          <w:marLeft w:val="0"/>
          <w:marRight w:val="0"/>
          <w:marTop w:val="0"/>
          <w:marBottom w:val="0"/>
          <w:divBdr>
            <w:top w:val="none" w:sz="0" w:space="0" w:color="auto"/>
            <w:left w:val="none" w:sz="0" w:space="0" w:color="auto"/>
            <w:bottom w:val="none" w:sz="0" w:space="0" w:color="auto"/>
            <w:right w:val="none" w:sz="0" w:space="0" w:color="auto"/>
          </w:divBdr>
          <w:divsChild>
            <w:div w:id="2005814846">
              <w:marLeft w:val="0"/>
              <w:marRight w:val="0"/>
              <w:marTop w:val="0"/>
              <w:marBottom w:val="0"/>
              <w:divBdr>
                <w:top w:val="none" w:sz="0" w:space="0" w:color="auto"/>
                <w:left w:val="none" w:sz="0" w:space="0" w:color="auto"/>
                <w:bottom w:val="none" w:sz="0" w:space="0" w:color="auto"/>
                <w:right w:val="none" w:sz="0" w:space="0" w:color="auto"/>
              </w:divBdr>
              <w:divsChild>
                <w:div w:id="2402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5955">
      <w:bodyDiv w:val="1"/>
      <w:marLeft w:val="0"/>
      <w:marRight w:val="0"/>
      <w:marTop w:val="0"/>
      <w:marBottom w:val="0"/>
      <w:divBdr>
        <w:top w:val="none" w:sz="0" w:space="0" w:color="auto"/>
        <w:left w:val="none" w:sz="0" w:space="0" w:color="auto"/>
        <w:bottom w:val="none" w:sz="0" w:space="0" w:color="auto"/>
        <w:right w:val="none" w:sz="0" w:space="0" w:color="auto"/>
      </w:divBdr>
      <w:divsChild>
        <w:div w:id="1683773883">
          <w:marLeft w:val="0"/>
          <w:marRight w:val="0"/>
          <w:marTop w:val="0"/>
          <w:marBottom w:val="0"/>
          <w:divBdr>
            <w:top w:val="none" w:sz="0" w:space="0" w:color="auto"/>
            <w:left w:val="none" w:sz="0" w:space="0" w:color="auto"/>
            <w:bottom w:val="none" w:sz="0" w:space="0" w:color="auto"/>
            <w:right w:val="none" w:sz="0" w:space="0" w:color="auto"/>
          </w:divBdr>
          <w:divsChild>
            <w:div w:id="1713993809">
              <w:marLeft w:val="0"/>
              <w:marRight w:val="0"/>
              <w:marTop w:val="0"/>
              <w:marBottom w:val="0"/>
              <w:divBdr>
                <w:top w:val="none" w:sz="0" w:space="0" w:color="auto"/>
                <w:left w:val="none" w:sz="0" w:space="0" w:color="auto"/>
                <w:bottom w:val="none" w:sz="0" w:space="0" w:color="auto"/>
                <w:right w:val="none" w:sz="0" w:space="0" w:color="auto"/>
              </w:divBdr>
              <w:divsChild>
                <w:div w:id="150839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1426">
      <w:bodyDiv w:val="1"/>
      <w:marLeft w:val="0"/>
      <w:marRight w:val="0"/>
      <w:marTop w:val="0"/>
      <w:marBottom w:val="0"/>
      <w:divBdr>
        <w:top w:val="none" w:sz="0" w:space="0" w:color="auto"/>
        <w:left w:val="none" w:sz="0" w:space="0" w:color="auto"/>
        <w:bottom w:val="none" w:sz="0" w:space="0" w:color="auto"/>
        <w:right w:val="none" w:sz="0" w:space="0" w:color="auto"/>
      </w:divBdr>
      <w:divsChild>
        <w:div w:id="185674501">
          <w:marLeft w:val="0"/>
          <w:marRight w:val="0"/>
          <w:marTop w:val="0"/>
          <w:marBottom w:val="0"/>
          <w:divBdr>
            <w:top w:val="none" w:sz="0" w:space="0" w:color="auto"/>
            <w:left w:val="none" w:sz="0" w:space="0" w:color="auto"/>
            <w:bottom w:val="none" w:sz="0" w:space="0" w:color="auto"/>
            <w:right w:val="none" w:sz="0" w:space="0" w:color="auto"/>
          </w:divBdr>
          <w:divsChild>
            <w:div w:id="671378630">
              <w:marLeft w:val="0"/>
              <w:marRight w:val="0"/>
              <w:marTop w:val="0"/>
              <w:marBottom w:val="0"/>
              <w:divBdr>
                <w:top w:val="none" w:sz="0" w:space="0" w:color="auto"/>
                <w:left w:val="none" w:sz="0" w:space="0" w:color="auto"/>
                <w:bottom w:val="none" w:sz="0" w:space="0" w:color="auto"/>
                <w:right w:val="none" w:sz="0" w:space="0" w:color="auto"/>
              </w:divBdr>
              <w:divsChild>
                <w:div w:id="156844314">
                  <w:marLeft w:val="0"/>
                  <w:marRight w:val="0"/>
                  <w:marTop w:val="0"/>
                  <w:marBottom w:val="0"/>
                  <w:divBdr>
                    <w:top w:val="none" w:sz="0" w:space="0" w:color="auto"/>
                    <w:left w:val="none" w:sz="0" w:space="0" w:color="auto"/>
                    <w:bottom w:val="none" w:sz="0" w:space="0" w:color="auto"/>
                    <w:right w:val="none" w:sz="0" w:space="0" w:color="auto"/>
                  </w:divBdr>
                  <w:divsChild>
                    <w:div w:id="16650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63332">
      <w:bodyDiv w:val="1"/>
      <w:marLeft w:val="0"/>
      <w:marRight w:val="0"/>
      <w:marTop w:val="0"/>
      <w:marBottom w:val="0"/>
      <w:divBdr>
        <w:top w:val="none" w:sz="0" w:space="0" w:color="auto"/>
        <w:left w:val="none" w:sz="0" w:space="0" w:color="auto"/>
        <w:bottom w:val="none" w:sz="0" w:space="0" w:color="auto"/>
        <w:right w:val="none" w:sz="0" w:space="0" w:color="auto"/>
      </w:divBdr>
      <w:divsChild>
        <w:div w:id="348409791">
          <w:marLeft w:val="0"/>
          <w:marRight w:val="0"/>
          <w:marTop w:val="0"/>
          <w:marBottom w:val="0"/>
          <w:divBdr>
            <w:top w:val="none" w:sz="0" w:space="0" w:color="auto"/>
            <w:left w:val="none" w:sz="0" w:space="0" w:color="auto"/>
            <w:bottom w:val="none" w:sz="0" w:space="0" w:color="auto"/>
            <w:right w:val="none" w:sz="0" w:space="0" w:color="auto"/>
          </w:divBdr>
          <w:divsChild>
            <w:div w:id="1852333630">
              <w:marLeft w:val="0"/>
              <w:marRight w:val="0"/>
              <w:marTop w:val="0"/>
              <w:marBottom w:val="0"/>
              <w:divBdr>
                <w:top w:val="none" w:sz="0" w:space="0" w:color="auto"/>
                <w:left w:val="none" w:sz="0" w:space="0" w:color="auto"/>
                <w:bottom w:val="none" w:sz="0" w:space="0" w:color="auto"/>
                <w:right w:val="none" w:sz="0" w:space="0" w:color="auto"/>
              </w:divBdr>
              <w:divsChild>
                <w:div w:id="33057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9559">
      <w:bodyDiv w:val="1"/>
      <w:marLeft w:val="0"/>
      <w:marRight w:val="0"/>
      <w:marTop w:val="0"/>
      <w:marBottom w:val="0"/>
      <w:divBdr>
        <w:top w:val="none" w:sz="0" w:space="0" w:color="auto"/>
        <w:left w:val="none" w:sz="0" w:space="0" w:color="auto"/>
        <w:bottom w:val="none" w:sz="0" w:space="0" w:color="auto"/>
        <w:right w:val="none" w:sz="0" w:space="0" w:color="auto"/>
      </w:divBdr>
      <w:divsChild>
        <w:div w:id="400182307">
          <w:marLeft w:val="0"/>
          <w:marRight w:val="0"/>
          <w:marTop w:val="0"/>
          <w:marBottom w:val="0"/>
          <w:divBdr>
            <w:top w:val="none" w:sz="0" w:space="0" w:color="auto"/>
            <w:left w:val="none" w:sz="0" w:space="0" w:color="auto"/>
            <w:bottom w:val="none" w:sz="0" w:space="0" w:color="auto"/>
            <w:right w:val="none" w:sz="0" w:space="0" w:color="auto"/>
          </w:divBdr>
          <w:divsChild>
            <w:div w:id="837306967">
              <w:marLeft w:val="0"/>
              <w:marRight w:val="0"/>
              <w:marTop w:val="0"/>
              <w:marBottom w:val="0"/>
              <w:divBdr>
                <w:top w:val="none" w:sz="0" w:space="0" w:color="auto"/>
                <w:left w:val="none" w:sz="0" w:space="0" w:color="auto"/>
                <w:bottom w:val="none" w:sz="0" w:space="0" w:color="auto"/>
                <w:right w:val="none" w:sz="0" w:space="0" w:color="auto"/>
              </w:divBdr>
              <w:divsChild>
                <w:div w:id="5672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07027">
      <w:bodyDiv w:val="1"/>
      <w:marLeft w:val="0"/>
      <w:marRight w:val="0"/>
      <w:marTop w:val="0"/>
      <w:marBottom w:val="0"/>
      <w:divBdr>
        <w:top w:val="none" w:sz="0" w:space="0" w:color="auto"/>
        <w:left w:val="none" w:sz="0" w:space="0" w:color="auto"/>
        <w:bottom w:val="none" w:sz="0" w:space="0" w:color="auto"/>
        <w:right w:val="none" w:sz="0" w:space="0" w:color="auto"/>
      </w:divBdr>
      <w:divsChild>
        <w:div w:id="605776363">
          <w:marLeft w:val="0"/>
          <w:marRight w:val="0"/>
          <w:marTop w:val="0"/>
          <w:marBottom w:val="0"/>
          <w:divBdr>
            <w:top w:val="none" w:sz="0" w:space="0" w:color="auto"/>
            <w:left w:val="none" w:sz="0" w:space="0" w:color="auto"/>
            <w:bottom w:val="none" w:sz="0" w:space="0" w:color="auto"/>
            <w:right w:val="none" w:sz="0" w:space="0" w:color="auto"/>
          </w:divBdr>
          <w:divsChild>
            <w:div w:id="82998311">
              <w:marLeft w:val="0"/>
              <w:marRight w:val="0"/>
              <w:marTop w:val="0"/>
              <w:marBottom w:val="0"/>
              <w:divBdr>
                <w:top w:val="none" w:sz="0" w:space="0" w:color="auto"/>
                <w:left w:val="none" w:sz="0" w:space="0" w:color="auto"/>
                <w:bottom w:val="none" w:sz="0" w:space="0" w:color="auto"/>
                <w:right w:val="none" w:sz="0" w:space="0" w:color="auto"/>
              </w:divBdr>
              <w:divsChild>
                <w:div w:id="651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529">
      <w:bodyDiv w:val="1"/>
      <w:marLeft w:val="0"/>
      <w:marRight w:val="0"/>
      <w:marTop w:val="0"/>
      <w:marBottom w:val="0"/>
      <w:divBdr>
        <w:top w:val="none" w:sz="0" w:space="0" w:color="auto"/>
        <w:left w:val="none" w:sz="0" w:space="0" w:color="auto"/>
        <w:bottom w:val="none" w:sz="0" w:space="0" w:color="auto"/>
        <w:right w:val="none" w:sz="0" w:space="0" w:color="auto"/>
      </w:divBdr>
      <w:divsChild>
        <w:div w:id="1480417534">
          <w:marLeft w:val="0"/>
          <w:marRight w:val="0"/>
          <w:marTop w:val="0"/>
          <w:marBottom w:val="0"/>
          <w:divBdr>
            <w:top w:val="none" w:sz="0" w:space="0" w:color="auto"/>
            <w:left w:val="none" w:sz="0" w:space="0" w:color="auto"/>
            <w:bottom w:val="none" w:sz="0" w:space="0" w:color="auto"/>
            <w:right w:val="none" w:sz="0" w:space="0" w:color="auto"/>
          </w:divBdr>
          <w:divsChild>
            <w:div w:id="865559615">
              <w:marLeft w:val="0"/>
              <w:marRight w:val="0"/>
              <w:marTop w:val="0"/>
              <w:marBottom w:val="0"/>
              <w:divBdr>
                <w:top w:val="none" w:sz="0" w:space="0" w:color="auto"/>
                <w:left w:val="none" w:sz="0" w:space="0" w:color="auto"/>
                <w:bottom w:val="none" w:sz="0" w:space="0" w:color="auto"/>
                <w:right w:val="none" w:sz="0" w:space="0" w:color="auto"/>
              </w:divBdr>
              <w:divsChild>
                <w:div w:id="20983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367">
      <w:bodyDiv w:val="1"/>
      <w:marLeft w:val="0"/>
      <w:marRight w:val="0"/>
      <w:marTop w:val="0"/>
      <w:marBottom w:val="0"/>
      <w:divBdr>
        <w:top w:val="none" w:sz="0" w:space="0" w:color="auto"/>
        <w:left w:val="none" w:sz="0" w:space="0" w:color="auto"/>
        <w:bottom w:val="none" w:sz="0" w:space="0" w:color="auto"/>
        <w:right w:val="none" w:sz="0" w:space="0" w:color="auto"/>
      </w:divBdr>
      <w:divsChild>
        <w:div w:id="1589194428">
          <w:marLeft w:val="0"/>
          <w:marRight w:val="0"/>
          <w:marTop w:val="0"/>
          <w:marBottom w:val="0"/>
          <w:divBdr>
            <w:top w:val="none" w:sz="0" w:space="0" w:color="auto"/>
            <w:left w:val="none" w:sz="0" w:space="0" w:color="auto"/>
            <w:bottom w:val="none" w:sz="0" w:space="0" w:color="auto"/>
            <w:right w:val="none" w:sz="0" w:space="0" w:color="auto"/>
          </w:divBdr>
          <w:divsChild>
            <w:div w:id="31535400">
              <w:marLeft w:val="0"/>
              <w:marRight w:val="0"/>
              <w:marTop w:val="0"/>
              <w:marBottom w:val="0"/>
              <w:divBdr>
                <w:top w:val="none" w:sz="0" w:space="0" w:color="auto"/>
                <w:left w:val="none" w:sz="0" w:space="0" w:color="auto"/>
                <w:bottom w:val="none" w:sz="0" w:space="0" w:color="auto"/>
                <w:right w:val="none" w:sz="0" w:space="0" w:color="auto"/>
              </w:divBdr>
              <w:divsChild>
                <w:div w:id="1044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420">
      <w:bodyDiv w:val="1"/>
      <w:marLeft w:val="0"/>
      <w:marRight w:val="0"/>
      <w:marTop w:val="0"/>
      <w:marBottom w:val="0"/>
      <w:divBdr>
        <w:top w:val="none" w:sz="0" w:space="0" w:color="auto"/>
        <w:left w:val="none" w:sz="0" w:space="0" w:color="auto"/>
        <w:bottom w:val="none" w:sz="0" w:space="0" w:color="auto"/>
        <w:right w:val="none" w:sz="0" w:space="0" w:color="auto"/>
      </w:divBdr>
      <w:divsChild>
        <w:div w:id="1824656632">
          <w:marLeft w:val="0"/>
          <w:marRight w:val="0"/>
          <w:marTop w:val="0"/>
          <w:marBottom w:val="0"/>
          <w:divBdr>
            <w:top w:val="none" w:sz="0" w:space="0" w:color="auto"/>
            <w:left w:val="none" w:sz="0" w:space="0" w:color="auto"/>
            <w:bottom w:val="none" w:sz="0" w:space="0" w:color="auto"/>
            <w:right w:val="none" w:sz="0" w:space="0" w:color="auto"/>
          </w:divBdr>
          <w:divsChild>
            <w:div w:id="1661499870">
              <w:marLeft w:val="0"/>
              <w:marRight w:val="0"/>
              <w:marTop w:val="0"/>
              <w:marBottom w:val="0"/>
              <w:divBdr>
                <w:top w:val="none" w:sz="0" w:space="0" w:color="auto"/>
                <w:left w:val="none" w:sz="0" w:space="0" w:color="auto"/>
                <w:bottom w:val="none" w:sz="0" w:space="0" w:color="auto"/>
                <w:right w:val="none" w:sz="0" w:space="0" w:color="auto"/>
              </w:divBdr>
              <w:divsChild>
                <w:div w:id="103673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39841">
      <w:bodyDiv w:val="1"/>
      <w:marLeft w:val="0"/>
      <w:marRight w:val="0"/>
      <w:marTop w:val="0"/>
      <w:marBottom w:val="0"/>
      <w:divBdr>
        <w:top w:val="none" w:sz="0" w:space="0" w:color="auto"/>
        <w:left w:val="none" w:sz="0" w:space="0" w:color="auto"/>
        <w:bottom w:val="none" w:sz="0" w:space="0" w:color="auto"/>
        <w:right w:val="none" w:sz="0" w:space="0" w:color="auto"/>
      </w:divBdr>
      <w:divsChild>
        <w:div w:id="62221703">
          <w:marLeft w:val="0"/>
          <w:marRight w:val="0"/>
          <w:marTop w:val="0"/>
          <w:marBottom w:val="0"/>
          <w:divBdr>
            <w:top w:val="none" w:sz="0" w:space="0" w:color="auto"/>
            <w:left w:val="none" w:sz="0" w:space="0" w:color="auto"/>
            <w:bottom w:val="none" w:sz="0" w:space="0" w:color="auto"/>
            <w:right w:val="none" w:sz="0" w:space="0" w:color="auto"/>
          </w:divBdr>
          <w:divsChild>
            <w:div w:id="2120417353">
              <w:marLeft w:val="0"/>
              <w:marRight w:val="0"/>
              <w:marTop w:val="0"/>
              <w:marBottom w:val="0"/>
              <w:divBdr>
                <w:top w:val="none" w:sz="0" w:space="0" w:color="auto"/>
                <w:left w:val="none" w:sz="0" w:space="0" w:color="auto"/>
                <w:bottom w:val="none" w:sz="0" w:space="0" w:color="auto"/>
                <w:right w:val="none" w:sz="0" w:space="0" w:color="auto"/>
              </w:divBdr>
              <w:divsChild>
                <w:div w:id="12901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03241">
      <w:bodyDiv w:val="1"/>
      <w:marLeft w:val="0"/>
      <w:marRight w:val="0"/>
      <w:marTop w:val="0"/>
      <w:marBottom w:val="0"/>
      <w:divBdr>
        <w:top w:val="none" w:sz="0" w:space="0" w:color="auto"/>
        <w:left w:val="none" w:sz="0" w:space="0" w:color="auto"/>
        <w:bottom w:val="none" w:sz="0" w:space="0" w:color="auto"/>
        <w:right w:val="none" w:sz="0" w:space="0" w:color="auto"/>
      </w:divBdr>
    </w:div>
    <w:div w:id="73935138">
      <w:bodyDiv w:val="1"/>
      <w:marLeft w:val="0"/>
      <w:marRight w:val="0"/>
      <w:marTop w:val="0"/>
      <w:marBottom w:val="0"/>
      <w:divBdr>
        <w:top w:val="none" w:sz="0" w:space="0" w:color="auto"/>
        <w:left w:val="none" w:sz="0" w:space="0" w:color="auto"/>
        <w:bottom w:val="none" w:sz="0" w:space="0" w:color="auto"/>
        <w:right w:val="none" w:sz="0" w:space="0" w:color="auto"/>
      </w:divBdr>
      <w:divsChild>
        <w:div w:id="284239051">
          <w:marLeft w:val="0"/>
          <w:marRight w:val="0"/>
          <w:marTop w:val="0"/>
          <w:marBottom w:val="0"/>
          <w:divBdr>
            <w:top w:val="none" w:sz="0" w:space="0" w:color="auto"/>
            <w:left w:val="none" w:sz="0" w:space="0" w:color="auto"/>
            <w:bottom w:val="none" w:sz="0" w:space="0" w:color="auto"/>
            <w:right w:val="none" w:sz="0" w:space="0" w:color="auto"/>
          </w:divBdr>
          <w:divsChild>
            <w:div w:id="757412484">
              <w:marLeft w:val="0"/>
              <w:marRight w:val="0"/>
              <w:marTop w:val="0"/>
              <w:marBottom w:val="0"/>
              <w:divBdr>
                <w:top w:val="none" w:sz="0" w:space="0" w:color="auto"/>
                <w:left w:val="none" w:sz="0" w:space="0" w:color="auto"/>
                <w:bottom w:val="none" w:sz="0" w:space="0" w:color="auto"/>
                <w:right w:val="none" w:sz="0" w:space="0" w:color="auto"/>
              </w:divBdr>
              <w:divsChild>
                <w:div w:id="140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10831">
      <w:bodyDiv w:val="1"/>
      <w:marLeft w:val="0"/>
      <w:marRight w:val="0"/>
      <w:marTop w:val="0"/>
      <w:marBottom w:val="0"/>
      <w:divBdr>
        <w:top w:val="none" w:sz="0" w:space="0" w:color="auto"/>
        <w:left w:val="none" w:sz="0" w:space="0" w:color="auto"/>
        <w:bottom w:val="none" w:sz="0" w:space="0" w:color="auto"/>
        <w:right w:val="none" w:sz="0" w:space="0" w:color="auto"/>
      </w:divBdr>
      <w:divsChild>
        <w:div w:id="612131653">
          <w:marLeft w:val="0"/>
          <w:marRight w:val="0"/>
          <w:marTop w:val="0"/>
          <w:marBottom w:val="0"/>
          <w:divBdr>
            <w:top w:val="none" w:sz="0" w:space="0" w:color="auto"/>
            <w:left w:val="none" w:sz="0" w:space="0" w:color="auto"/>
            <w:bottom w:val="none" w:sz="0" w:space="0" w:color="auto"/>
            <w:right w:val="none" w:sz="0" w:space="0" w:color="auto"/>
          </w:divBdr>
          <w:divsChild>
            <w:div w:id="555432351">
              <w:marLeft w:val="0"/>
              <w:marRight w:val="0"/>
              <w:marTop w:val="0"/>
              <w:marBottom w:val="0"/>
              <w:divBdr>
                <w:top w:val="none" w:sz="0" w:space="0" w:color="auto"/>
                <w:left w:val="none" w:sz="0" w:space="0" w:color="auto"/>
                <w:bottom w:val="none" w:sz="0" w:space="0" w:color="auto"/>
                <w:right w:val="none" w:sz="0" w:space="0" w:color="auto"/>
              </w:divBdr>
              <w:divsChild>
                <w:div w:id="1563952609">
                  <w:marLeft w:val="0"/>
                  <w:marRight w:val="0"/>
                  <w:marTop w:val="0"/>
                  <w:marBottom w:val="0"/>
                  <w:divBdr>
                    <w:top w:val="none" w:sz="0" w:space="0" w:color="auto"/>
                    <w:left w:val="none" w:sz="0" w:space="0" w:color="auto"/>
                    <w:bottom w:val="none" w:sz="0" w:space="0" w:color="auto"/>
                    <w:right w:val="none" w:sz="0" w:space="0" w:color="auto"/>
                  </w:divBdr>
                  <w:divsChild>
                    <w:div w:id="69253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86508">
      <w:bodyDiv w:val="1"/>
      <w:marLeft w:val="0"/>
      <w:marRight w:val="0"/>
      <w:marTop w:val="0"/>
      <w:marBottom w:val="0"/>
      <w:divBdr>
        <w:top w:val="none" w:sz="0" w:space="0" w:color="auto"/>
        <w:left w:val="none" w:sz="0" w:space="0" w:color="auto"/>
        <w:bottom w:val="none" w:sz="0" w:space="0" w:color="auto"/>
        <w:right w:val="none" w:sz="0" w:space="0" w:color="auto"/>
      </w:divBdr>
    </w:div>
    <w:div w:id="82459710">
      <w:bodyDiv w:val="1"/>
      <w:marLeft w:val="0"/>
      <w:marRight w:val="0"/>
      <w:marTop w:val="0"/>
      <w:marBottom w:val="0"/>
      <w:divBdr>
        <w:top w:val="none" w:sz="0" w:space="0" w:color="auto"/>
        <w:left w:val="none" w:sz="0" w:space="0" w:color="auto"/>
        <w:bottom w:val="none" w:sz="0" w:space="0" w:color="auto"/>
        <w:right w:val="none" w:sz="0" w:space="0" w:color="auto"/>
      </w:divBdr>
    </w:div>
    <w:div w:id="82646903">
      <w:bodyDiv w:val="1"/>
      <w:marLeft w:val="0"/>
      <w:marRight w:val="0"/>
      <w:marTop w:val="0"/>
      <w:marBottom w:val="0"/>
      <w:divBdr>
        <w:top w:val="none" w:sz="0" w:space="0" w:color="auto"/>
        <w:left w:val="none" w:sz="0" w:space="0" w:color="auto"/>
        <w:bottom w:val="none" w:sz="0" w:space="0" w:color="auto"/>
        <w:right w:val="none" w:sz="0" w:space="0" w:color="auto"/>
      </w:divBdr>
      <w:divsChild>
        <w:div w:id="1822772363">
          <w:marLeft w:val="0"/>
          <w:marRight w:val="0"/>
          <w:marTop w:val="0"/>
          <w:marBottom w:val="0"/>
          <w:divBdr>
            <w:top w:val="none" w:sz="0" w:space="0" w:color="auto"/>
            <w:left w:val="none" w:sz="0" w:space="0" w:color="auto"/>
            <w:bottom w:val="none" w:sz="0" w:space="0" w:color="auto"/>
            <w:right w:val="none" w:sz="0" w:space="0" w:color="auto"/>
          </w:divBdr>
          <w:divsChild>
            <w:div w:id="1533836576">
              <w:marLeft w:val="0"/>
              <w:marRight w:val="0"/>
              <w:marTop w:val="0"/>
              <w:marBottom w:val="0"/>
              <w:divBdr>
                <w:top w:val="none" w:sz="0" w:space="0" w:color="auto"/>
                <w:left w:val="none" w:sz="0" w:space="0" w:color="auto"/>
                <w:bottom w:val="none" w:sz="0" w:space="0" w:color="auto"/>
                <w:right w:val="none" w:sz="0" w:space="0" w:color="auto"/>
              </w:divBdr>
              <w:divsChild>
                <w:div w:id="831487247">
                  <w:marLeft w:val="0"/>
                  <w:marRight w:val="0"/>
                  <w:marTop w:val="0"/>
                  <w:marBottom w:val="0"/>
                  <w:divBdr>
                    <w:top w:val="none" w:sz="0" w:space="0" w:color="auto"/>
                    <w:left w:val="none" w:sz="0" w:space="0" w:color="auto"/>
                    <w:bottom w:val="none" w:sz="0" w:space="0" w:color="auto"/>
                    <w:right w:val="none" w:sz="0" w:space="0" w:color="auto"/>
                  </w:divBdr>
                  <w:divsChild>
                    <w:div w:id="153603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49524">
      <w:bodyDiv w:val="1"/>
      <w:marLeft w:val="0"/>
      <w:marRight w:val="0"/>
      <w:marTop w:val="0"/>
      <w:marBottom w:val="0"/>
      <w:divBdr>
        <w:top w:val="none" w:sz="0" w:space="0" w:color="auto"/>
        <w:left w:val="none" w:sz="0" w:space="0" w:color="auto"/>
        <w:bottom w:val="none" w:sz="0" w:space="0" w:color="auto"/>
        <w:right w:val="none" w:sz="0" w:space="0" w:color="auto"/>
      </w:divBdr>
    </w:div>
    <w:div w:id="84154806">
      <w:bodyDiv w:val="1"/>
      <w:marLeft w:val="0"/>
      <w:marRight w:val="0"/>
      <w:marTop w:val="0"/>
      <w:marBottom w:val="0"/>
      <w:divBdr>
        <w:top w:val="none" w:sz="0" w:space="0" w:color="auto"/>
        <w:left w:val="none" w:sz="0" w:space="0" w:color="auto"/>
        <w:bottom w:val="none" w:sz="0" w:space="0" w:color="auto"/>
        <w:right w:val="none" w:sz="0" w:space="0" w:color="auto"/>
      </w:divBdr>
      <w:divsChild>
        <w:div w:id="895311702">
          <w:marLeft w:val="0"/>
          <w:marRight w:val="0"/>
          <w:marTop w:val="0"/>
          <w:marBottom w:val="0"/>
          <w:divBdr>
            <w:top w:val="none" w:sz="0" w:space="0" w:color="auto"/>
            <w:left w:val="none" w:sz="0" w:space="0" w:color="auto"/>
            <w:bottom w:val="none" w:sz="0" w:space="0" w:color="auto"/>
            <w:right w:val="none" w:sz="0" w:space="0" w:color="auto"/>
          </w:divBdr>
          <w:divsChild>
            <w:div w:id="940994769">
              <w:marLeft w:val="0"/>
              <w:marRight w:val="0"/>
              <w:marTop w:val="0"/>
              <w:marBottom w:val="0"/>
              <w:divBdr>
                <w:top w:val="none" w:sz="0" w:space="0" w:color="auto"/>
                <w:left w:val="none" w:sz="0" w:space="0" w:color="auto"/>
                <w:bottom w:val="none" w:sz="0" w:space="0" w:color="auto"/>
                <w:right w:val="none" w:sz="0" w:space="0" w:color="auto"/>
              </w:divBdr>
              <w:divsChild>
                <w:div w:id="2030373670">
                  <w:marLeft w:val="0"/>
                  <w:marRight w:val="0"/>
                  <w:marTop w:val="0"/>
                  <w:marBottom w:val="0"/>
                  <w:divBdr>
                    <w:top w:val="none" w:sz="0" w:space="0" w:color="auto"/>
                    <w:left w:val="none" w:sz="0" w:space="0" w:color="auto"/>
                    <w:bottom w:val="none" w:sz="0" w:space="0" w:color="auto"/>
                    <w:right w:val="none" w:sz="0" w:space="0" w:color="auto"/>
                  </w:divBdr>
                  <w:divsChild>
                    <w:div w:id="815337605">
                      <w:marLeft w:val="0"/>
                      <w:marRight w:val="0"/>
                      <w:marTop w:val="0"/>
                      <w:marBottom w:val="0"/>
                      <w:divBdr>
                        <w:top w:val="none" w:sz="0" w:space="0" w:color="auto"/>
                        <w:left w:val="none" w:sz="0" w:space="0" w:color="auto"/>
                        <w:bottom w:val="none" w:sz="0" w:space="0" w:color="auto"/>
                        <w:right w:val="none" w:sz="0" w:space="0" w:color="auto"/>
                      </w:divBdr>
                    </w:div>
                    <w:div w:id="108668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16844">
      <w:bodyDiv w:val="1"/>
      <w:marLeft w:val="0"/>
      <w:marRight w:val="0"/>
      <w:marTop w:val="0"/>
      <w:marBottom w:val="0"/>
      <w:divBdr>
        <w:top w:val="none" w:sz="0" w:space="0" w:color="auto"/>
        <w:left w:val="none" w:sz="0" w:space="0" w:color="auto"/>
        <w:bottom w:val="none" w:sz="0" w:space="0" w:color="auto"/>
        <w:right w:val="none" w:sz="0" w:space="0" w:color="auto"/>
      </w:divBdr>
      <w:divsChild>
        <w:div w:id="1707025811">
          <w:marLeft w:val="0"/>
          <w:marRight w:val="0"/>
          <w:marTop w:val="0"/>
          <w:marBottom w:val="0"/>
          <w:divBdr>
            <w:top w:val="none" w:sz="0" w:space="0" w:color="auto"/>
            <w:left w:val="none" w:sz="0" w:space="0" w:color="auto"/>
            <w:bottom w:val="none" w:sz="0" w:space="0" w:color="auto"/>
            <w:right w:val="none" w:sz="0" w:space="0" w:color="auto"/>
          </w:divBdr>
          <w:divsChild>
            <w:div w:id="386144764">
              <w:marLeft w:val="0"/>
              <w:marRight w:val="0"/>
              <w:marTop w:val="0"/>
              <w:marBottom w:val="0"/>
              <w:divBdr>
                <w:top w:val="none" w:sz="0" w:space="0" w:color="auto"/>
                <w:left w:val="none" w:sz="0" w:space="0" w:color="auto"/>
                <w:bottom w:val="none" w:sz="0" w:space="0" w:color="auto"/>
                <w:right w:val="none" w:sz="0" w:space="0" w:color="auto"/>
              </w:divBdr>
              <w:divsChild>
                <w:div w:id="1914660471">
                  <w:marLeft w:val="0"/>
                  <w:marRight w:val="0"/>
                  <w:marTop w:val="0"/>
                  <w:marBottom w:val="0"/>
                  <w:divBdr>
                    <w:top w:val="none" w:sz="0" w:space="0" w:color="auto"/>
                    <w:left w:val="none" w:sz="0" w:space="0" w:color="auto"/>
                    <w:bottom w:val="none" w:sz="0" w:space="0" w:color="auto"/>
                    <w:right w:val="none" w:sz="0" w:space="0" w:color="auto"/>
                  </w:divBdr>
                  <w:divsChild>
                    <w:div w:id="164982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77242">
      <w:bodyDiv w:val="1"/>
      <w:marLeft w:val="0"/>
      <w:marRight w:val="0"/>
      <w:marTop w:val="0"/>
      <w:marBottom w:val="0"/>
      <w:divBdr>
        <w:top w:val="none" w:sz="0" w:space="0" w:color="auto"/>
        <w:left w:val="none" w:sz="0" w:space="0" w:color="auto"/>
        <w:bottom w:val="none" w:sz="0" w:space="0" w:color="auto"/>
        <w:right w:val="none" w:sz="0" w:space="0" w:color="auto"/>
      </w:divBdr>
    </w:div>
    <w:div w:id="92209473">
      <w:bodyDiv w:val="1"/>
      <w:marLeft w:val="0"/>
      <w:marRight w:val="0"/>
      <w:marTop w:val="0"/>
      <w:marBottom w:val="0"/>
      <w:divBdr>
        <w:top w:val="none" w:sz="0" w:space="0" w:color="auto"/>
        <w:left w:val="none" w:sz="0" w:space="0" w:color="auto"/>
        <w:bottom w:val="none" w:sz="0" w:space="0" w:color="auto"/>
        <w:right w:val="none" w:sz="0" w:space="0" w:color="auto"/>
      </w:divBdr>
      <w:divsChild>
        <w:div w:id="1360623187">
          <w:marLeft w:val="0"/>
          <w:marRight w:val="0"/>
          <w:marTop w:val="0"/>
          <w:marBottom w:val="0"/>
          <w:divBdr>
            <w:top w:val="none" w:sz="0" w:space="0" w:color="auto"/>
            <w:left w:val="none" w:sz="0" w:space="0" w:color="auto"/>
            <w:bottom w:val="none" w:sz="0" w:space="0" w:color="auto"/>
            <w:right w:val="none" w:sz="0" w:space="0" w:color="auto"/>
          </w:divBdr>
          <w:divsChild>
            <w:div w:id="1274553575">
              <w:marLeft w:val="0"/>
              <w:marRight w:val="0"/>
              <w:marTop w:val="0"/>
              <w:marBottom w:val="0"/>
              <w:divBdr>
                <w:top w:val="none" w:sz="0" w:space="0" w:color="auto"/>
                <w:left w:val="none" w:sz="0" w:space="0" w:color="auto"/>
                <w:bottom w:val="none" w:sz="0" w:space="0" w:color="auto"/>
                <w:right w:val="none" w:sz="0" w:space="0" w:color="auto"/>
              </w:divBdr>
              <w:divsChild>
                <w:div w:id="94288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95827">
      <w:bodyDiv w:val="1"/>
      <w:marLeft w:val="0"/>
      <w:marRight w:val="0"/>
      <w:marTop w:val="0"/>
      <w:marBottom w:val="0"/>
      <w:divBdr>
        <w:top w:val="none" w:sz="0" w:space="0" w:color="auto"/>
        <w:left w:val="none" w:sz="0" w:space="0" w:color="auto"/>
        <w:bottom w:val="none" w:sz="0" w:space="0" w:color="auto"/>
        <w:right w:val="none" w:sz="0" w:space="0" w:color="auto"/>
      </w:divBdr>
      <w:divsChild>
        <w:div w:id="1370181484">
          <w:marLeft w:val="0"/>
          <w:marRight w:val="0"/>
          <w:marTop w:val="0"/>
          <w:marBottom w:val="0"/>
          <w:divBdr>
            <w:top w:val="none" w:sz="0" w:space="0" w:color="auto"/>
            <w:left w:val="none" w:sz="0" w:space="0" w:color="auto"/>
            <w:bottom w:val="none" w:sz="0" w:space="0" w:color="auto"/>
            <w:right w:val="none" w:sz="0" w:space="0" w:color="auto"/>
          </w:divBdr>
          <w:divsChild>
            <w:div w:id="1177693329">
              <w:marLeft w:val="0"/>
              <w:marRight w:val="0"/>
              <w:marTop w:val="0"/>
              <w:marBottom w:val="0"/>
              <w:divBdr>
                <w:top w:val="none" w:sz="0" w:space="0" w:color="auto"/>
                <w:left w:val="none" w:sz="0" w:space="0" w:color="auto"/>
                <w:bottom w:val="none" w:sz="0" w:space="0" w:color="auto"/>
                <w:right w:val="none" w:sz="0" w:space="0" w:color="auto"/>
              </w:divBdr>
              <w:divsChild>
                <w:div w:id="187378332">
                  <w:marLeft w:val="0"/>
                  <w:marRight w:val="0"/>
                  <w:marTop w:val="0"/>
                  <w:marBottom w:val="0"/>
                  <w:divBdr>
                    <w:top w:val="none" w:sz="0" w:space="0" w:color="auto"/>
                    <w:left w:val="none" w:sz="0" w:space="0" w:color="auto"/>
                    <w:bottom w:val="none" w:sz="0" w:space="0" w:color="auto"/>
                    <w:right w:val="none" w:sz="0" w:space="0" w:color="auto"/>
                  </w:divBdr>
                  <w:divsChild>
                    <w:div w:id="80990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7257">
      <w:bodyDiv w:val="1"/>
      <w:marLeft w:val="0"/>
      <w:marRight w:val="0"/>
      <w:marTop w:val="0"/>
      <w:marBottom w:val="0"/>
      <w:divBdr>
        <w:top w:val="none" w:sz="0" w:space="0" w:color="auto"/>
        <w:left w:val="none" w:sz="0" w:space="0" w:color="auto"/>
        <w:bottom w:val="none" w:sz="0" w:space="0" w:color="auto"/>
        <w:right w:val="none" w:sz="0" w:space="0" w:color="auto"/>
      </w:divBdr>
      <w:divsChild>
        <w:div w:id="1461723195">
          <w:marLeft w:val="0"/>
          <w:marRight w:val="0"/>
          <w:marTop w:val="0"/>
          <w:marBottom w:val="0"/>
          <w:divBdr>
            <w:top w:val="none" w:sz="0" w:space="0" w:color="auto"/>
            <w:left w:val="none" w:sz="0" w:space="0" w:color="auto"/>
            <w:bottom w:val="none" w:sz="0" w:space="0" w:color="auto"/>
            <w:right w:val="none" w:sz="0" w:space="0" w:color="auto"/>
          </w:divBdr>
          <w:divsChild>
            <w:div w:id="737896828">
              <w:marLeft w:val="0"/>
              <w:marRight w:val="0"/>
              <w:marTop w:val="0"/>
              <w:marBottom w:val="0"/>
              <w:divBdr>
                <w:top w:val="none" w:sz="0" w:space="0" w:color="auto"/>
                <w:left w:val="none" w:sz="0" w:space="0" w:color="auto"/>
                <w:bottom w:val="none" w:sz="0" w:space="0" w:color="auto"/>
                <w:right w:val="none" w:sz="0" w:space="0" w:color="auto"/>
              </w:divBdr>
              <w:divsChild>
                <w:div w:id="151383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32453">
      <w:bodyDiv w:val="1"/>
      <w:marLeft w:val="0"/>
      <w:marRight w:val="0"/>
      <w:marTop w:val="0"/>
      <w:marBottom w:val="0"/>
      <w:divBdr>
        <w:top w:val="none" w:sz="0" w:space="0" w:color="auto"/>
        <w:left w:val="none" w:sz="0" w:space="0" w:color="auto"/>
        <w:bottom w:val="none" w:sz="0" w:space="0" w:color="auto"/>
        <w:right w:val="none" w:sz="0" w:space="0" w:color="auto"/>
      </w:divBdr>
      <w:divsChild>
        <w:div w:id="1714646207">
          <w:marLeft w:val="0"/>
          <w:marRight w:val="0"/>
          <w:marTop w:val="0"/>
          <w:marBottom w:val="0"/>
          <w:divBdr>
            <w:top w:val="none" w:sz="0" w:space="0" w:color="auto"/>
            <w:left w:val="none" w:sz="0" w:space="0" w:color="auto"/>
            <w:bottom w:val="none" w:sz="0" w:space="0" w:color="auto"/>
            <w:right w:val="none" w:sz="0" w:space="0" w:color="auto"/>
          </w:divBdr>
          <w:divsChild>
            <w:div w:id="285963358">
              <w:marLeft w:val="0"/>
              <w:marRight w:val="0"/>
              <w:marTop w:val="0"/>
              <w:marBottom w:val="0"/>
              <w:divBdr>
                <w:top w:val="none" w:sz="0" w:space="0" w:color="auto"/>
                <w:left w:val="none" w:sz="0" w:space="0" w:color="auto"/>
                <w:bottom w:val="none" w:sz="0" w:space="0" w:color="auto"/>
                <w:right w:val="none" w:sz="0" w:space="0" w:color="auto"/>
              </w:divBdr>
              <w:divsChild>
                <w:div w:id="12090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7283">
      <w:bodyDiv w:val="1"/>
      <w:marLeft w:val="0"/>
      <w:marRight w:val="0"/>
      <w:marTop w:val="0"/>
      <w:marBottom w:val="0"/>
      <w:divBdr>
        <w:top w:val="none" w:sz="0" w:space="0" w:color="auto"/>
        <w:left w:val="none" w:sz="0" w:space="0" w:color="auto"/>
        <w:bottom w:val="none" w:sz="0" w:space="0" w:color="auto"/>
        <w:right w:val="none" w:sz="0" w:space="0" w:color="auto"/>
      </w:divBdr>
    </w:div>
    <w:div w:id="133302130">
      <w:bodyDiv w:val="1"/>
      <w:marLeft w:val="0"/>
      <w:marRight w:val="0"/>
      <w:marTop w:val="0"/>
      <w:marBottom w:val="0"/>
      <w:divBdr>
        <w:top w:val="none" w:sz="0" w:space="0" w:color="auto"/>
        <w:left w:val="none" w:sz="0" w:space="0" w:color="auto"/>
        <w:bottom w:val="none" w:sz="0" w:space="0" w:color="auto"/>
        <w:right w:val="none" w:sz="0" w:space="0" w:color="auto"/>
      </w:divBdr>
      <w:divsChild>
        <w:div w:id="997730077">
          <w:marLeft w:val="0"/>
          <w:marRight w:val="0"/>
          <w:marTop w:val="0"/>
          <w:marBottom w:val="0"/>
          <w:divBdr>
            <w:top w:val="none" w:sz="0" w:space="0" w:color="auto"/>
            <w:left w:val="none" w:sz="0" w:space="0" w:color="auto"/>
            <w:bottom w:val="none" w:sz="0" w:space="0" w:color="auto"/>
            <w:right w:val="none" w:sz="0" w:space="0" w:color="auto"/>
          </w:divBdr>
          <w:divsChild>
            <w:div w:id="414057233">
              <w:marLeft w:val="0"/>
              <w:marRight w:val="0"/>
              <w:marTop w:val="0"/>
              <w:marBottom w:val="0"/>
              <w:divBdr>
                <w:top w:val="none" w:sz="0" w:space="0" w:color="auto"/>
                <w:left w:val="none" w:sz="0" w:space="0" w:color="auto"/>
                <w:bottom w:val="none" w:sz="0" w:space="0" w:color="auto"/>
                <w:right w:val="none" w:sz="0" w:space="0" w:color="auto"/>
              </w:divBdr>
              <w:divsChild>
                <w:div w:id="364645307">
                  <w:marLeft w:val="0"/>
                  <w:marRight w:val="0"/>
                  <w:marTop w:val="0"/>
                  <w:marBottom w:val="0"/>
                  <w:divBdr>
                    <w:top w:val="none" w:sz="0" w:space="0" w:color="auto"/>
                    <w:left w:val="none" w:sz="0" w:space="0" w:color="auto"/>
                    <w:bottom w:val="none" w:sz="0" w:space="0" w:color="auto"/>
                    <w:right w:val="none" w:sz="0" w:space="0" w:color="auto"/>
                  </w:divBdr>
                </w:div>
              </w:divsChild>
            </w:div>
            <w:div w:id="1052189612">
              <w:marLeft w:val="0"/>
              <w:marRight w:val="0"/>
              <w:marTop w:val="0"/>
              <w:marBottom w:val="0"/>
              <w:divBdr>
                <w:top w:val="none" w:sz="0" w:space="0" w:color="auto"/>
                <w:left w:val="none" w:sz="0" w:space="0" w:color="auto"/>
                <w:bottom w:val="none" w:sz="0" w:space="0" w:color="auto"/>
                <w:right w:val="none" w:sz="0" w:space="0" w:color="auto"/>
              </w:divBdr>
              <w:divsChild>
                <w:div w:id="150347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33180">
      <w:bodyDiv w:val="1"/>
      <w:marLeft w:val="0"/>
      <w:marRight w:val="0"/>
      <w:marTop w:val="0"/>
      <w:marBottom w:val="0"/>
      <w:divBdr>
        <w:top w:val="none" w:sz="0" w:space="0" w:color="auto"/>
        <w:left w:val="none" w:sz="0" w:space="0" w:color="auto"/>
        <w:bottom w:val="none" w:sz="0" w:space="0" w:color="auto"/>
        <w:right w:val="none" w:sz="0" w:space="0" w:color="auto"/>
      </w:divBdr>
      <w:divsChild>
        <w:div w:id="465702253">
          <w:marLeft w:val="0"/>
          <w:marRight w:val="0"/>
          <w:marTop w:val="0"/>
          <w:marBottom w:val="0"/>
          <w:divBdr>
            <w:top w:val="none" w:sz="0" w:space="0" w:color="auto"/>
            <w:left w:val="none" w:sz="0" w:space="0" w:color="auto"/>
            <w:bottom w:val="none" w:sz="0" w:space="0" w:color="auto"/>
            <w:right w:val="none" w:sz="0" w:space="0" w:color="auto"/>
          </w:divBdr>
          <w:divsChild>
            <w:div w:id="683046908">
              <w:marLeft w:val="0"/>
              <w:marRight w:val="0"/>
              <w:marTop w:val="0"/>
              <w:marBottom w:val="0"/>
              <w:divBdr>
                <w:top w:val="none" w:sz="0" w:space="0" w:color="auto"/>
                <w:left w:val="none" w:sz="0" w:space="0" w:color="auto"/>
                <w:bottom w:val="none" w:sz="0" w:space="0" w:color="auto"/>
                <w:right w:val="none" w:sz="0" w:space="0" w:color="auto"/>
              </w:divBdr>
              <w:divsChild>
                <w:div w:id="371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1953">
      <w:bodyDiv w:val="1"/>
      <w:marLeft w:val="0"/>
      <w:marRight w:val="0"/>
      <w:marTop w:val="0"/>
      <w:marBottom w:val="0"/>
      <w:divBdr>
        <w:top w:val="none" w:sz="0" w:space="0" w:color="auto"/>
        <w:left w:val="none" w:sz="0" w:space="0" w:color="auto"/>
        <w:bottom w:val="none" w:sz="0" w:space="0" w:color="auto"/>
        <w:right w:val="none" w:sz="0" w:space="0" w:color="auto"/>
      </w:divBdr>
      <w:divsChild>
        <w:div w:id="477190090">
          <w:marLeft w:val="0"/>
          <w:marRight w:val="0"/>
          <w:marTop w:val="0"/>
          <w:marBottom w:val="0"/>
          <w:divBdr>
            <w:top w:val="none" w:sz="0" w:space="0" w:color="auto"/>
            <w:left w:val="none" w:sz="0" w:space="0" w:color="auto"/>
            <w:bottom w:val="none" w:sz="0" w:space="0" w:color="auto"/>
            <w:right w:val="none" w:sz="0" w:space="0" w:color="auto"/>
          </w:divBdr>
          <w:divsChild>
            <w:div w:id="807088409">
              <w:marLeft w:val="0"/>
              <w:marRight w:val="0"/>
              <w:marTop w:val="0"/>
              <w:marBottom w:val="0"/>
              <w:divBdr>
                <w:top w:val="none" w:sz="0" w:space="0" w:color="auto"/>
                <w:left w:val="none" w:sz="0" w:space="0" w:color="auto"/>
                <w:bottom w:val="none" w:sz="0" w:space="0" w:color="auto"/>
                <w:right w:val="none" w:sz="0" w:space="0" w:color="auto"/>
              </w:divBdr>
              <w:divsChild>
                <w:div w:id="11766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7607">
      <w:bodyDiv w:val="1"/>
      <w:marLeft w:val="0"/>
      <w:marRight w:val="0"/>
      <w:marTop w:val="0"/>
      <w:marBottom w:val="0"/>
      <w:divBdr>
        <w:top w:val="none" w:sz="0" w:space="0" w:color="auto"/>
        <w:left w:val="none" w:sz="0" w:space="0" w:color="auto"/>
        <w:bottom w:val="none" w:sz="0" w:space="0" w:color="auto"/>
        <w:right w:val="none" w:sz="0" w:space="0" w:color="auto"/>
      </w:divBdr>
    </w:div>
    <w:div w:id="155802127">
      <w:bodyDiv w:val="1"/>
      <w:marLeft w:val="0"/>
      <w:marRight w:val="0"/>
      <w:marTop w:val="0"/>
      <w:marBottom w:val="0"/>
      <w:divBdr>
        <w:top w:val="none" w:sz="0" w:space="0" w:color="auto"/>
        <w:left w:val="none" w:sz="0" w:space="0" w:color="auto"/>
        <w:bottom w:val="none" w:sz="0" w:space="0" w:color="auto"/>
        <w:right w:val="none" w:sz="0" w:space="0" w:color="auto"/>
      </w:divBdr>
      <w:divsChild>
        <w:div w:id="1536889754">
          <w:marLeft w:val="0"/>
          <w:marRight w:val="0"/>
          <w:marTop w:val="0"/>
          <w:marBottom w:val="0"/>
          <w:divBdr>
            <w:top w:val="none" w:sz="0" w:space="0" w:color="auto"/>
            <w:left w:val="none" w:sz="0" w:space="0" w:color="auto"/>
            <w:bottom w:val="none" w:sz="0" w:space="0" w:color="auto"/>
            <w:right w:val="none" w:sz="0" w:space="0" w:color="auto"/>
          </w:divBdr>
          <w:divsChild>
            <w:div w:id="664549322">
              <w:marLeft w:val="0"/>
              <w:marRight w:val="0"/>
              <w:marTop w:val="0"/>
              <w:marBottom w:val="0"/>
              <w:divBdr>
                <w:top w:val="none" w:sz="0" w:space="0" w:color="auto"/>
                <w:left w:val="none" w:sz="0" w:space="0" w:color="auto"/>
                <w:bottom w:val="none" w:sz="0" w:space="0" w:color="auto"/>
                <w:right w:val="none" w:sz="0" w:space="0" w:color="auto"/>
              </w:divBdr>
              <w:divsChild>
                <w:div w:id="465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10539">
      <w:bodyDiv w:val="1"/>
      <w:marLeft w:val="0"/>
      <w:marRight w:val="0"/>
      <w:marTop w:val="0"/>
      <w:marBottom w:val="0"/>
      <w:divBdr>
        <w:top w:val="none" w:sz="0" w:space="0" w:color="auto"/>
        <w:left w:val="none" w:sz="0" w:space="0" w:color="auto"/>
        <w:bottom w:val="none" w:sz="0" w:space="0" w:color="auto"/>
        <w:right w:val="none" w:sz="0" w:space="0" w:color="auto"/>
      </w:divBdr>
      <w:divsChild>
        <w:div w:id="679698536">
          <w:marLeft w:val="0"/>
          <w:marRight w:val="0"/>
          <w:marTop w:val="0"/>
          <w:marBottom w:val="0"/>
          <w:divBdr>
            <w:top w:val="none" w:sz="0" w:space="0" w:color="auto"/>
            <w:left w:val="none" w:sz="0" w:space="0" w:color="auto"/>
            <w:bottom w:val="none" w:sz="0" w:space="0" w:color="auto"/>
            <w:right w:val="none" w:sz="0" w:space="0" w:color="auto"/>
          </w:divBdr>
          <w:divsChild>
            <w:div w:id="696541442">
              <w:marLeft w:val="0"/>
              <w:marRight w:val="0"/>
              <w:marTop w:val="0"/>
              <w:marBottom w:val="0"/>
              <w:divBdr>
                <w:top w:val="none" w:sz="0" w:space="0" w:color="auto"/>
                <w:left w:val="none" w:sz="0" w:space="0" w:color="auto"/>
                <w:bottom w:val="none" w:sz="0" w:space="0" w:color="auto"/>
                <w:right w:val="none" w:sz="0" w:space="0" w:color="auto"/>
              </w:divBdr>
              <w:divsChild>
                <w:div w:id="111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7220">
      <w:bodyDiv w:val="1"/>
      <w:marLeft w:val="0"/>
      <w:marRight w:val="0"/>
      <w:marTop w:val="0"/>
      <w:marBottom w:val="0"/>
      <w:divBdr>
        <w:top w:val="none" w:sz="0" w:space="0" w:color="auto"/>
        <w:left w:val="none" w:sz="0" w:space="0" w:color="auto"/>
        <w:bottom w:val="none" w:sz="0" w:space="0" w:color="auto"/>
        <w:right w:val="none" w:sz="0" w:space="0" w:color="auto"/>
      </w:divBdr>
      <w:divsChild>
        <w:div w:id="344207207">
          <w:marLeft w:val="0"/>
          <w:marRight w:val="0"/>
          <w:marTop w:val="0"/>
          <w:marBottom w:val="0"/>
          <w:divBdr>
            <w:top w:val="none" w:sz="0" w:space="0" w:color="auto"/>
            <w:left w:val="none" w:sz="0" w:space="0" w:color="auto"/>
            <w:bottom w:val="none" w:sz="0" w:space="0" w:color="auto"/>
            <w:right w:val="none" w:sz="0" w:space="0" w:color="auto"/>
          </w:divBdr>
          <w:divsChild>
            <w:div w:id="74283881">
              <w:marLeft w:val="0"/>
              <w:marRight w:val="0"/>
              <w:marTop w:val="0"/>
              <w:marBottom w:val="0"/>
              <w:divBdr>
                <w:top w:val="none" w:sz="0" w:space="0" w:color="auto"/>
                <w:left w:val="none" w:sz="0" w:space="0" w:color="auto"/>
                <w:bottom w:val="none" w:sz="0" w:space="0" w:color="auto"/>
                <w:right w:val="none" w:sz="0" w:space="0" w:color="auto"/>
              </w:divBdr>
              <w:divsChild>
                <w:div w:id="989597594">
                  <w:marLeft w:val="0"/>
                  <w:marRight w:val="0"/>
                  <w:marTop w:val="0"/>
                  <w:marBottom w:val="0"/>
                  <w:divBdr>
                    <w:top w:val="none" w:sz="0" w:space="0" w:color="auto"/>
                    <w:left w:val="none" w:sz="0" w:space="0" w:color="auto"/>
                    <w:bottom w:val="none" w:sz="0" w:space="0" w:color="auto"/>
                    <w:right w:val="none" w:sz="0" w:space="0" w:color="auto"/>
                  </w:divBdr>
                  <w:divsChild>
                    <w:div w:id="4582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76111">
      <w:bodyDiv w:val="1"/>
      <w:marLeft w:val="0"/>
      <w:marRight w:val="0"/>
      <w:marTop w:val="0"/>
      <w:marBottom w:val="0"/>
      <w:divBdr>
        <w:top w:val="none" w:sz="0" w:space="0" w:color="auto"/>
        <w:left w:val="none" w:sz="0" w:space="0" w:color="auto"/>
        <w:bottom w:val="none" w:sz="0" w:space="0" w:color="auto"/>
        <w:right w:val="none" w:sz="0" w:space="0" w:color="auto"/>
      </w:divBdr>
      <w:divsChild>
        <w:div w:id="483283180">
          <w:marLeft w:val="0"/>
          <w:marRight w:val="0"/>
          <w:marTop w:val="0"/>
          <w:marBottom w:val="0"/>
          <w:divBdr>
            <w:top w:val="none" w:sz="0" w:space="0" w:color="auto"/>
            <w:left w:val="none" w:sz="0" w:space="0" w:color="auto"/>
            <w:bottom w:val="none" w:sz="0" w:space="0" w:color="auto"/>
            <w:right w:val="none" w:sz="0" w:space="0" w:color="auto"/>
          </w:divBdr>
          <w:divsChild>
            <w:div w:id="394353100">
              <w:marLeft w:val="0"/>
              <w:marRight w:val="0"/>
              <w:marTop w:val="0"/>
              <w:marBottom w:val="0"/>
              <w:divBdr>
                <w:top w:val="none" w:sz="0" w:space="0" w:color="auto"/>
                <w:left w:val="none" w:sz="0" w:space="0" w:color="auto"/>
                <w:bottom w:val="none" w:sz="0" w:space="0" w:color="auto"/>
                <w:right w:val="none" w:sz="0" w:space="0" w:color="auto"/>
              </w:divBdr>
              <w:divsChild>
                <w:div w:id="12581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7978">
      <w:bodyDiv w:val="1"/>
      <w:marLeft w:val="0"/>
      <w:marRight w:val="0"/>
      <w:marTop w:val="0"/>
      <w:marBottom w:val="0"/>
      <w:divBdr>
        <w:top w:val="none" w:sz="0" w:space="0" w:color="auto"/>
        <w:left w:val="none" w:sz="0" w:space="0" w:color="auto"/>
        <w:bottom w:val="none" w:sz="0" w:space="0" w:color="auto"/>
        <w:right w:val="none" w:sz="0" w:space="0" w:color="auto"/>
      </w:divBdr>
      <w:divsChild>
        <w:div w:id="451049287">
          <w:marLeft w:val="0"/>
          <w:marRight w:val="0"/>
          <w:marTop w:val="0"/>
          <w:marBottom w:val="0"/>
          <w:divBdr>
            <w:top w:val="none" w:sz="0" w:space="0" w:color="auto"/>
            <w:left w:val="none" w:sz="0" w:space="0" w:color="auto"/>
            <w:bottom w:val="none" w:sz="0" w:space="0" w:color="auto"/>
            <w:right w:val="none" w:sz="0" w:space="0" w:color="auto"/>
          </w:divBdr>
          <w:divsChild>
            <w:div w:id="994531235">
              <w:marLeft w:val="0"/>
              <w:marRight w:val="0"/>
              <w:marTop w:val="0"/>
              <w:marBottom w:val="0"/>
              <w:divBdr>
                <w:top w:val="none" w:sz="0" w:space="0" w:color="auto"/>
                <w:left w:val="none" w:sz="0" w:space="0" w:color="auto"/>
                <w:bottom w:val="none" w:sz="0" w:space="0" w:color="auto"/>
                <w:right w:val="none" w:sz="0" w:space="0" w:color="auto"/>
              </w:divBdr>
              <w:divsChild>
                <w:div w:id="1533766288">
                  <w:marLeft w:val="0"/>
                  <w:marRight w:val="0"/>
                  <w:marTop w:val="0"/>
                  <w:marBottom w:val="0"/>
                  <w:divBdr>
                    <w:top w:val="none" w:sz="0" w:space="0" w:color="auto"/>
                    <w:left w:val="none" w:sz="0" w:space="0" w:color="auto"/>
                    <w:bottom w:val="none" w:sz="0" w:space="0" w:color="auto"/>
                    <w:right w:val="none" w:sz="0" w:space="0" w:color="auto"/>
                  </w:divBdr>
                  <w:divsChild>
                    <w:div w:id="184847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94484">
      <w:bodyDiv w:val="1"/>
      <w:marLeft w:val="0"/>
      <w:marRight w:val="0"/>
      <w:marTop w:val="0"/>
      <w:marBottom w:val="0"/>
      <w:divBdr>
        <w:top w:val="none" w:sz="0" w:space="0" w:color="auto"/>
        <w:left w:val="none" w:sz="0" w:space="0" w:color="auto"/>
        <w:bottom w:val="none" w:sz="0" w:space="0" w:color="auto"/>
        <w:right w:val="none" w:sz="0" w:space="0" w:color="auto"/>
      </w:divBdr>
      <w:divsChild>
        <w:div w:id="606893425">
          <w:marLeft w:val="0"/>
          <w:marRight w:val="0"/>
          <w:marTop w:val="0"/>
          <w:marBottom w:val="0"/>
          <w:divBdr>
            <w:top w:val="none" w:sz="0" w:space="0" w:color="auto"/>
            <w:left w:val="none" w:sz="0" w:space="0" w:color="auto"/>
            <w:bottom w:val="none" w:sz="0" w:space="0" w:color="auto"/>
            <w:right w:val="none" w:sz="0" w:space="0" w:color="auto"/>
          </w:divBdr>
          <w:divsChild>
            <w:div w:id="1843660418">
              <w:marLeft w:val="0"/>
              <w:marRight w:val="0"/>
              <w:marTop w:val="0"/>
              <w:marBottom w:val="0"/>
              <w:divBdr>
                <w:top w:val="none" w:sz="0" w:space="0" w:color="auto"/>
                <w:left w:val="none" w:sz="0" w:space="0" w:color="auto"/>
                <w:bottom w:val="none" w:sz="0" w:space="0" w:color="auto"/>
                <w:right w:val="none" w:sz="0" w:space="0" w:color="auto"/>
              </w:divBdr>
              <w:divsChild>
                <w:div w:id="14185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40644">
      <w:bodyDiv w:val="1"/>
      <w:marLeft w:val="0"/>
      <w:marRight w:val="0"/>
      <w:marTop w:val="0"/>
      <w:marBottom w:val="0"/>
      <w:divBdr>
        <w:top w:val="none" w:sz="0" w:space="0" w:color="auto"/>
        <w:left w:val="none" w:sz="0" w:space="0" w:color="auto"/>
        <w:bottom w:val="none" w:sz="0" w:space="0" w:color="auto"/>
        <w:right w:val="none" w:sz="0" w:space="0" w:color="auto"/>
      </w:divBdr>
    </w:div>
    <w:div w:id="175927818">
      <w:bodyDiv w:val="1"/>
      <w:marLeft w:val="0"/>
      <w:marRight w:val="0"/>
      <w:marTop w:val="0"/>
      <w:marBottom w:val="0"/>
      <w:divBdr>
        <w:top w:val="none" w:sz="0" w:space="0" w:color="auto"/>
        <w:left w:val="none" w:sz="0" w:space="0" w:color="auto"/>
        <w:bottom w:val="none" w:sz="0" w:space="0" w:color="auto"/>
        <w:right w:val="none" w:sz="0" w:space="0" w:color="auto"/>
      </w:divBdr>
      <w:divsChild>
        <w:div w:id="1891529786">
          <w:marLeft w:val="0"/>
          <w:marRight w:val="0"/>
          <w:marTop w:val="0"/>
          <w:marBottom w:val="0"/>
          <w:divBdr>
            <w:top w:val="none" w:sz="0" w:space="0" w:color="auto"/>
            <w:left w:val="none" w:sz="0" w:space="0" w:color="auto"/>
            <w:bottom w:val="none" w:sz="0" w:space="0" w:color="auto"/>
            <w:right w:val="none" w:sz="0" w:space="0" w:color="auto"/>
          </w:divBdr>
          <w:divsChild>
            <w:div w:id="389352785">
              <w:marLeft w:val="0"/>
              <w:marRight w:val="0"/>
              <w:marTop w:val="0"/>
              <w:marBottom w:val="0"/>
              <w:divBdr>
                <w:top w:val="none" w:sz="0" w:space="0" w:color="auto"/>
                <w:left w:val="none" w:sz="0" w:space="0" w:color="auto"/>
                <w:bottom w:val="none" w:sz="0" w:space="0" w:color="auto"/>
                <w:right w:val="none" w:sz="0" w:space="0" w:color="auto"/>
              </w:divBdr>
              <w:divsChild>
                <w:div w:id="1447579374">
                  <w:marLeft w:val="0"/>
                  <w:marRight w:val="0"/>
                  <w:marTop w:val="0"/>
                  <w:marBottom w:val="0"/>
                  <w:divBdr>
                    <w:top w:val="none" w:sz="0" w:space="0" w:color="auto"/>
                    <w:left w:val="none" w:sz="0" w:space="0" w:color="auto"/>
                    <w:bottom w:val="none" w:sz="0" w:space="0" w:color="auto"/>
                    <w:right w:val="none" w:sz="0" w:space="0" w:color="auto"/>
                  </w:divBdr>
                  <w:divsChild>
                    <w:div w:id="14013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05429">
      <w:bodyDiv w:val="1"/>
      <w:marLeft w:val="0"/>
      <w:marRight w:val="0"/>
      <w:marTop w:val="0"/>
      <w:marBottom w:val="0"/>
      <w:divBdr>
        <w:top w:val="none" w:sz="0" w:space="0" w:color="auto"/>
        <w:left w:val="none" w:sz="0" w:space="0" w:color="auto"/>
        <w:bottom w:val="none" w:sz="0" w:space="0" w:color="auto"/>
        <w:right w:val="none" w:sz="0" w:space="0" w:color="auto"/>
      </w:divBdr>
      <w:divsChild>
        <w:div w:id="1137531740">
          <w:marLeft w:val="0"/>
          <w:marRight w:val="0"/>
          <w:marTop w:val="0"/>
          <w:marBottom w:val="0"/>
          <w:divBdr>
            <w:top w:val="none" w:sz="0" w:space="0" w:color="auto"/>
            <w:left w:val="none" w:sz="0" w:space="0" w:color="auto"/>
            <w:bottom w:val="none" w:sz="0" w:space="0" w:color="auto"/>
            <w:right w:val="none" w:sz="0" w:space="0" w:color="auto"/>
          </w:divBdr>
          <w:divsChild>
            <w:div w:id="1175875847">
              <w:marLeft w:val="0"/>
              <w:marRight w:val="0"/>
              <w:marTop w:val="0"/>
              <w:marBottom w:val="0"/>
              <w:divBdr>
                <w:top w:val="none" w:sz="0" w:space="0" w:color="auto"/>
                <w:left w:val="none" w:sz="0" w:space="0" w:color="auto"/>
                <w:bottom w:val="none" w:sz="0" w:space="0" w:color="auto"/>
                <w:right w:val="none" w:sz="0" w:space="0" w:color="auto"/>
              </w:divBdr>
              <w:divsChild>
                <w:div w:id="605427915">
                  <w:marLeft w:val="0"/>
                  <w:marRight w:val="0"/>
                  <w:marTop w:val="0"/>
                  <w:marBottom w:val="0"/>
                  <w:divBdr>
                    <w:top w:val="none" w:sz="0" w:space="0" w:color="auto"/>
                    <w:left w:val="none" w:sz="0" w:space="0" w:color="auto"/>
                    <w:bottom w:val="none" w:sz="0" w:space="0" w:color="auto"/>
                    <w:right w:val="none" w:sz="0" w:space="0" w:color="auto"/>
                  </w:divBdr>
                  <w:divsChild>
                    <w:div w:id="81016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9258">
      <w:bodyDiv w:val="1"/>
      <w:marLeft w:val="0"/>
      <w:marRight w:val="0"/>
      <w:marTop w:val="0"/>
      <w:marBottom w:val="0"/>
      <w:divBdr>
        <w:top w:val="none" w:sz="0" w:space="0" w:color="auto"/>
        <w:left w:val="none" w:sz="0" w:space="0" w:color="auto"/>
        <w:bottom w:val="none" w:sz="0" w:space="0" w:color="auto"/>
        <w:right w:val="none" w:sz="0" w:space="0" w:color="auto"/>
      </w:divBdr>
      <w:divsChild>
        <w:div w:id="738136409">
          <w:marLeft w:val="0"/>
          <w:marRight w:val="0"/>
          <w:marTop w:val="0"/>
          <w:marBottom w:val="0"/>
          <w:divBdr>
            <w:top w:val="none" w:sz="0" w:space="0" w:color="auto"/>
            <w:left w:val="none" w:sz="0" w:space="0" w:color="auto"/>
            <w:bottom w:val="none" w:sz="0" w:space="0" w:color="auto"/>
            <w:right w:val="none" w:sz="0" w:space="0" w:color="auto"/>
          </w:divBdr>
          <w:divsChild>
            <w:div w:id="2046323737">
              <w:marLeft w:val="0"/>
              <w:marRight w:val="0"/>
              <w:marTop w:val="0"/>
              <w:marBottom w:val="0"/>
              <w:divBdr>
                <w:top w:val="none" w:sz="0" w:space="0" w:color="auto"/>
                <w:left w:val="none" w:sz="0" w:space="0" w:color="auto"/>
                <w:bottom w:val="none" w:sz="0" w:space="0" w:color="auto"/>
                <w:right w:val="none" w:sz="0" w:space="0" w:color="auto"/>
              </w:divBdr>
              <w:divsChild>
                <w:div w:id="100999977">
                  <w:marLeft w:val="0"/>
                  <w:marRight w:val="0"/>
                  <w:marTop w:val="0"/>
                  <w:marBottom w:val="0"/>
                  <w:divBdr>
                    <w:top w:val="none" w:sz="0" w:space="0" w:color="auto"/>
                    <w:left w:val="none" w:sz="0" w:space="0" w:color="auto"/>
                    <w:bottom w:val="none" w:sz="0" w:space="0" w:color="auto"/>
                    <w:right w:val="none" w:sz="0" w:space="0" w:color="auto"/>
                  </w:divBdr>
                  <w:divsChild>
                    <w:div w:id="102258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21069">
      <w:bodyDiv w:val="1"/>
      <w:marLeft w:val="0"/>
      <w:marRight w:val="0"/>
      <w:marTop w:val="0"/>
      <w:marBottom w:val="0"/>
      <w:divBdr>
        <w:top w:val="none" w:sz="0" w:space="0" w:color="auto"/>
        <w:left w:val="none" w:sz="0" w:space="0" w:color="auto"/>
        <w:bottom w:val="none" w:sz="0" w:space="0" w:color="auto"/>
        <w:right w:val="none" w:sz="0" w:space="0" w:color="auto"/>
      </w:divBdr>
      <w:divsChild>
        <w:div w:id="1441877731">
          <w:marLeft w:val="0"/>
          <w:marRight w:val="0"/>
          <w:marTop w:val="0"/>
          <w:marBottom w:val="0"/>
          <w:divBdr>
            <w:top w:val="none" w:sz="0" w:space="0" w:color="auto"/>
            <w:left w:val="none" w:sz="0" w:space="0" w:color="auto"/>
            <w:bottom w:val="none" w:sz="0" w:space="0" w:color="auto"/>
            <w:right w:val="none" w:sz="0" w:space="0" w:color="auto"/>
          </w:divBdr>
          <w:divsChild>
            <w:div w:id="1528717478">
              <w:marLeft w:val="0"/>
              <w:marRight w:val="0"/>
              <w:marTop w:val="0"/>
              <w:marBottom w:val="0"/>
              <w:divBdr>
                <w:top w:val="none" w:sz="0" w:space="0" w:color="auto"/>
                <w:left w:val="none" w:sz="0" w:space="0" w:color="auto"/>
                <w:bottom w:val="none" w:sz="0" w:space="0" w:color="auto"/>
                <w:right w:val="none" w:sz="0" w:space="0" w:color="auto"/>
              </w:divBdr>
              <w:divsChild>
                <w:div w:id="323049367">
                  <w:marLeft w:val="0"/>
                  <w:marRight w:val="0"/>
                  <w:marTop w:val="0"/>
                  <w:marBottom w:val="0"/>
                  <w:divBdr>
                    <w:top w:val="none" w:sz="0" w:space="0" w:color="auto"/>
                    <w:left w:val="none" w:sz="0" w:space="0" w:color="auto"/>
                    <w:bottom w:val="none" w:sz="0" w:space="0" w:color="auto"/>
                    <w:right w:val="none" w:sz="0" w:space="0" w:color="auto"/>
                  </w:divBdr>
                  <w:divsChild>
                    <w:div w:id="143340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3291">
      <w:bodyDiv w:val="1"/>
      <w:marLeft w:val="0"/>
      <w:marRight w:val="0"/>
      <w:marTop w:val="0"/>
      <w:marBottom w:val="0"/>
      <w:divBdr>
        <w:top w:val="none" w:sz="0" w:space="0" w:color="auto"/>
        <w:left w:val="none" w:sz="0" w:space="0" w:color="auto"/>
        <w:bottom w:val="none" w:sz="0" w:space="0" w:color="auto"/>
        <w:right w:val="none" w:sz="0" w:space="0" w:color="auto"/>
      </w:divBdr>
      <w:divsChild>
        <w:div w:id="435565602">
          <w:marLeft w:val="0"/>
          <w:marRight w:val="0"/>
          <w:marTop w:val="0"/>
          <w:marBottom w:val="0"/>
          <w:divBdr>
            <w:top w:val="none" w:sz="0" w:space="0" w:color="auto"/>
            <w:left w:val="none" w:sz="0" w:space="0" w:color="auto"/>
            <w:bottom w:val="none" w:sz="0" w:space="0" w:color="auto"/>
            <w:right w:val="none" w:sz="0" w:space="0" w:color="auto"/>
          </w:divBdr>
          <w:divsChild>
            <w:div w:id="1281375500">
              <w:marLeft w:val="0"/>
              <w:marRight w:val="0"/>
              <w:marTop w:val="0"/>
              <w:marBottom w:val="0"/>
              <w:divBdr>
                <w:top w:val="none" w:sz="0" w:space="0" w:color="auto"/>
                <w:left w:val="none" w:sz="0" w:space="0" w:color="auto"/>
                <w:bottom w:val="none" w:sz="0" w:space="0" w:color="auto"/>
                <w:right w:val="none" w:sz="0" w:space="0" w:color="auto"/>
              </w:divBdr>
              <w:divsChild>
                <w:div w:id="5817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7140">
      <w:bodyDiv w:val="1"/>
      <w:marLeft w:val="0"/>
      <w:marRight w:val="0"/>
      <w:marTop w:val="0"/>
      <w:marBottom w:val="0"/>
      <w:divBdr>
        <w:top w:val="none" w:sz="0" w:space="0" w:color="auto"/>
        <w:left w:val="none" w:sz="0" w:space="0" w:color="auto"/>
        <w:bottom w:val="none" w:sz="0" w:space="0" w:color="auto"/>
        <w:right w:val="none" w:sz="0" w:space="0" w:color="auto"/>
      </w:divBdr>
      <w:divsChild>
        <w:div w:id="549004304">
          <w:marLeft w:val="0"/>
          <w:marRight w:val="0"/>
          <w:marTop w:val="0"/>
          <w:marBottom w:val="0"/>
          <w:divBdr>
            <w:top w:val="none" w:sz="0" w:space="0" w:color="auto"/>
            <w:left w:val="none" w:sz="0" w:space="0" w:color="auto"/>
            <w:bottom w:val="none" w:sz="0" w:space="0" w:color="auto"/>
            <w:right w:val="none" w:sz="0" w:space="0" w:color="auto"/>
          </w:divBdr>
          <w:divsChild>
            <w:div w:id="430049792">
              <w:marLeft w:val="0"/>
              <w:marRight w:val="0"/>
              <w:marTop w:val="0"/>
              <w:marBottom w:val="0"/>
              <w:divBdr>
                <w:top w:val="none" w:sz="0" w:space="0" w:color="auto"/>
                <w:left w:val="none" w:sz="0" w:space="0" w:color="auto"/>
                <w:bottom w:val="none" w:sz="0" w:space="0" w:color="auto"/>
                <w:right w:val="none" w:sz="0" w:space="0" w:color="auto"/>
              </w:divBdr>
              <w:divsChild>
                <w:div w:id="1231891740">
                  <w:marLeft w:val="0"/>
                  <w:marRight w:val="0"/>
                  <w:marTop w:val="0"/>
                  <w:marBottom w:val="0"/>
                  <w:divBdr>
                    <w:top w:val="none" w:sz="0" w:space="0" w:color="auto"/>
                    <w:left w:val="none" w:sz="0" w:space="0" w:color="auto"/>
                    <w:bottom w:val="none" w:sz="0" w:space="0" w:color="auto"/>
                    <w:right w:val="none" w:sz="0" w:space="0" w:color="auto"/>
                  </w:divBdr>
                  <w:divsChild>
                    <w:div w:id="152702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85765">
      <w:bodyDiv w:val="1"/>
      <w:marLeft w:val="0"/>
      <w:marRight w:val="0"/>
      <w:marTop w:val="0"/>
      <w:marBottom w:val="0"/>
      <w:divBdr>
        <w:top w:val="none" w:sz="0" w:space="0" w:color="auto"/>
        <w:left w:val="none" w:sz="0" w:space="0" w:color="auto"/>
        <w:bottom w:val="none" w:sz="0" w:space="0" w:color="auto"/>
        <w:right w:val="none" w:sz="0" w:space="0" w:color="auto"/>
      </w:divBdr>
      <w:divsChild>
        <w:div w:id="243540828">
          <w:marLeft w:val="0"/>
          <w:marRight w:val="0"/>
          <w:marTop w:val="0"/>
          <w:marBottom w:val="0"/>
          <w:divBdr>
            <w:top w:val="none" w:sz="0" w:space="0" w:color="auto"/>
            <w:left w:val="none" w:sz="0" w:space="0" w:color="auto"/>
            <w:bottom w:val="none" w:sz="0" w:space="0" w:color="auto"/>
            <w:right w:val="none" w:sz="0" w:space="0" w:color="auto"/>
          </w:divBdr>
          <w:divsChild>
            <w:div w:id="1882742718">
              <w:marLeft w:val="0"/>
              <w:marRight w:val="0"/>
              <w:marTop w:val="0"/>
              <w:marBottom w:val="0"/>
              <w:divBdr>
                <w:top w:val="none" w:sz="0" w:space="0" w:color="auto"/>
                <w:left w:val="none" w:sz="0" w:space="0" w:color="auto"/>
                <w:bottom w:val="none" w:sz="0" w:space="0" w:color="auto"/>
                <w:right w:val="none" w:sz="0" w:space="0" w:color="auto"/>
              </w:divBdr>
              <w:divsChild>
                <w:div w:id="144901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12674">
      <w:bodyDiv w:val="1"/>
      <w:marLeft w:val="0"/>
      <w:marRight w:val="0"/>
      <w:marTop w:val="0"/>
      <w:marBottom w:val="0"/>
      <w:divBdr>
        <w:top w:val="none" w:sz="0" w:space="0" w:color="auto"/>
        <w:left w:val="none" w:sz="0" w:space="0" w:color="auto"/>
        <w:bottom w:val="none" w:sz="0" w:space="0" w:color="auto"/>
        <w:right w:val="none" w:sz="0" w:space="0" w:color="auto"/>
      </w:divBdr>
      <w:divsChild>
        <w:div w:id="320541818">
          <w:marLeft w:val="0"/>
          <w:marRight w:val="0"/>
          <w:marTop w:val="0"/>
          <w:marBottom w:val="0"/>
          <w:divBdr>
            <w:top w:val="none" w:sz="0" w:space="0" w:color="auto"/>
            <w:left w:val="none" w:sz="0" w:space="0" w:color="auto"/>
            <w:bottom w:val="none" w:sz="0" w:space="0" w:color="auto"/>
            <w:right w:val="none" w:sz="0" w:space="0" w:color="auto"/>
          </w:divBdr>
          <w:divsChild>
            <w:div w:id="699822465">
              <w:marLeft w:val="0"/>
              <w:marRight w:val="0"/>
              <w:marTop w:val="0"/>
              <w:marBottom w:val="0"/>
              <w:divBdr>
                <w:top w:val="none" w:sz="0" w:space="0" w:color="auto"/>
                <w:left w:val="none" w:sz="0" w:space="0" w:color="auto"/>
                <w:bottom w:val="none" w:sz="0" w:space="0" w:color="auto"/>
                <w:right w:val="none" w:sz="0" w:space="0" w:color="auto"/>
              </w:divBdr>
              <w:divsChild>
                <w:div w:id="1356620121">
                  <w:marLeft w:val="0"/>
                  <w:marRight w:val="0"/>
                  <w:marTop w:val="0"/>
                  <w:marBottom w:val="0"/>
                  <w:divBdr>
                    <w:top w:val="none" w:sz="0" w:space="0" w:color="auto"/>
                    <w:left w:val="none" w:sz="0" w:space="0" w:color="auto"/>
                    <w:bottom w:val="none" w:sz="0" w:space="0" w:color="auto"/>
                    <w:right w:val="none" w:sz="0" w:space="0" w:color="auto"/>
                  </w:divBdr>
                  <w:divsChild>
                    <w:div w:id="9084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211319">
      <w:bodyDiv w:val="1"/>
      <w:marLeft w:val="0"/>
      <w:marRight w:val="0"/>
      <w:marTop w:val="0"/>
      <w:marBottom w:val="0"/>
      <w:divBdr>
        <w:top w:val="none" w:sz="0" w:space="0" w:color="auto"/>
        <w:left w:val="none" w:sz="0" w:space="0" w:color="auto"/>
        <w:bottom w:val="none" w:sz="0" w:space="0" w:color="auto"/>
        <w:right w:val="none" w:sz="0" w:space="0" w:color="auto"/>
      </w:divBdr>
      <w:divsChild>
        <w:div w:id="978876628">
          <w:marLeft w:val="0"/>
          <w:marRight w:val="0"/>
          <w:marTop w:val="0"/>
          <w:marBottom w:val="0"/>
          <w:divBdr>
            <w:top w:val="none" w:sz="0" w:space="0" w:color="auto"/>
            <w:left w:val="none" w:sz="0" w:space="0" w:color="auto"/>
            <w:bottom w:val="none" w:sz="0" w:space="0" w:color="auto"/>
            <w:right w:val="none" w:sz="0" w:space="0" w:color="auto"/>
          </w:divBdr>
          <w:divsChild>
            <w:div w:id="2072999218">
              <w:marLeft w:val="0"/>
              <w:marRight w:val="0"/>
              <w:marTop w:val="0"/>
              <w:marBottom w:val="0"/>
              <w:divBdr>
                <w:top w:val="none" w:sz="0" w:space="0" w:color="auto"/>
                <w:left w:val="none" w:sz="0" w:space="0" w:color="auto"/>
                <w:bottom w:val="none" w:sz="0" w:space="0" w:color="auto"/>
                <w:right w:val="none" w:sz="0" w:space="0" w:color="auto"/>
              </w:divBdr>
              <w:divsChild>
                <w:div w:id="15241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67103">
      <w:bodyDiv w:val="1"/>
      <w:marLeft w:val="0"/>
      <w:marRight w:val="0"/>
      <w:marTop w:val="0"/>
      <w:marBottom w:val="0"/>
      <w:divBdr>
        <w:top w:val="none" w:sz="0" w:space="0" w:color="auto"/>
        <w:left w:val="none" w:sz="0" w:space="0" w:color="auto"/>
        <w:bottom w:val="none" w:sz="0" w:space="0" w:color="auto"/>
        <w:right w:val="none" w:sz="0" w:space="0" w:color="auto"/>
      </w:divBdr>
      <w:divsChild>
        <w:div w:id="1052074461">
          <w:marLeft w:val="0"/>
          <w:marRight w:val="0"/>
          <w:marTop w:val="0"/>
          <w:marBottom w:val="0"/>
          <w:divBdr>
            <w:top w:val="none" w:sz="0" w:space="0" w:color="auto"/>
            <w:left w:val="none" w:sz="0" w:space="0" w:color="auto"/>
            <w:bottom w:val="none" w:sz="0" w:space="0" w:color="auto"/>
            <w:right w:val="none" w:sz="0" w:space="0" w:color="auto"/>
          </w:divBdr>
          <w:divsChild>
            <w:div w:id="1646274811">
              <w:marLeft w:val="0"/>
              <w:marRight w:val="0"/>
              <w:marTop w:val="0"/>
              <w:marBottom w:val="0"/>
              <w:divBdr>
                <w:top w:val="none" w:sz="0" w:space="0" w:color="auto"/>
                <w:left w:val="none" w:sz="0" w:space="0" w:color="auto"/>
                <w:bottom w:val="none" w:sz="0" w:space="0" w:color="auto"/>
                <w:right w:val="none" w:sz="0" w:space="0" w:color="auto"/>
              </w:divBdr>
              <w:divsChild>
                <w:div w:id="1172991790">
                  <w:marLeft w:val="0"/>
                  <w:marRight w:val="0"/>
                  <w:marTop w:val="0"/>
                  <w:marBottom w:val="0"/>
                  <w:divBdr>
                    <w:top w:val="none" w:sz="0" w:space="0" w:color="auto"/>
                    <w:left w:val="none" w:sz="0" w:space="0" w:color="auto"/>
                    <w:bottom w:val="none" w:sz="0" w:space="0" w:color="auto"/>
                    <w:right w:val="none" w:sz="0" w:space="0" w:color="auto"/>
                  </w:divBdr>
                  <w:divsChild>
                    <w:div w:id="90191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469046">
      <w:bodyDiv w:val="1"/>
      <w:marLeft w:val="0"/>
      <w:marRight w:val="0"/>
      <w:marTop w:val="0"/>
      <w:marBottom w:val="0"/>
      <w:divBdr>
        <w:top w:val="none" w:sz="0" w:space="0" w:color="auto"/>
        <w:left w:val="none" w:sz="0" w:space="0" w:color="auto"/>
        <w:bottom w:val="none" w:sz="0" w:space="0" w:color="auto"/>
        <w:right w:val="none" w:sz="0" w:space="0" w:color="auto"/>
      </w:divBdr>
      <w:divsChild>
        <w:div w:id="1400129214">
          <w:marLeft w:val="0"/>
          <w:marRight w:val="0"/>
          <w:marTop w:val="0"/>
          <w:marBottom w:val="0"/>
          <w:divBdr>
            <w:top w:val="none" w:sz="0" w:space="0" w:color="auto"/>
            <w:left w:val="none" w:sz="0" w:space="0" w:color="auto"/>
            <w:bottom w:val="none" w:sz="0" w:space="0" w:color="auto"/>
            <w:right w:val="none" w:sz="0" w:space="0" w:color="auto"/>
          </w:divBdr>
          <w:divsChild>
            <w:div w:id="1102535735">
              <w:marLeft w:val="0"/>
              <w:marRight w:val="0"/>
              <w:marTop w:val="0"/>
              <w:marBottom w:val="0"/>
              <w:divBdr>
                <w:top w:val="none" w:sz="0" w:space="0" w:color="auto"/>
                <w:left w:val="none" w:sz="0" w:space="0" w:color="auto"/>
                <w:bottom w:val="none" w:sz="0" w:space="0" w:color="auto"/>
                <w:right w:val="none" w:sz="0" w:space="0" w:color="auto"/>
              </w:divBdr>
              <w:divsChild>
                <w:div w:id="17772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5655">
      <w:bodyDiv w:val="1"/>
      <w:marLeft w:val="0"/>
      <w:marRight w:val="0"/>
      <w:marTop w:val="0"/>
      <w:marBottom w:val="0"/>
      <w:divBdr>
        <w:top w:val="none" w:sz="0" w:space="0" w:color="auto"/>
        <w:left w:val="none" w:sz="0" w:space="0" w:color="auto"/>
        <w:bottom w:val="none" w:sz="0" w:space="0" w:color="auto"/>
        <w:right w:val="none" w:sz="0" w:space="0" w:color="auto"/>
      </w:divBdr>
      <w:divsChild>
        <w:div w:id="1353145694">
          <w:marLeft w:val="0"/>
          <w:marRight w:val="0"/>
          <w:marTop w:val="0"/>
          <w:marBottom w:val="0"/>
          <w:divBdr>
            <w:top w:val="none" w:sz="0" w:space="0" w:color="auto"/>
            <w:left w:val="none" w:sz="0" w:space="0" w:color="auto"/>
            <w:bottom w:val="none" w:sz="0" w:space="0" w:color="auto"/>
            <w:right w:val="none" w:sz="0" w:space="0" w:color="auto"/>
          </w:divBdr>
          <w:divsChild>
            <w:div w:id="64226213">
              <w:marLeft w:val="0"/>
              <w:marRight w:val="0"/>
              <w:marTop w:val="0"/>
              <w:marBottom w:val="0"/>
              <w:divBdr>
                <w:top w:val="none" w:sz="0" w:space="0" w:color="auto"/>
                <w:left w:val="none" w:sz="0" w:space="0" w:color="auto"/>
                <w:bottom w:val="none" w:sz="0" w:space="0" w:color="auto"/>
                <w:right w:val="none" w:sz="0" w:space="0" w:color="auto"/>
              </w:divBdr>
              <w:divsChild>
                <w:div w:id="32902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440796">
      <w:bodyDiv w:val="1"/>
      <w:marLeft w:val="0"/>
      <w:marRight w:val="0"/>
      <w:marTop w:val="0"/>
      <w:marBottom w:val="0"/>
      <w:divBdr>
        <w:top w:val="none" w:sz="0" w:space="0" w:color="auto"/>
        <w:left w:val="none" w:sz="0" w:space="0" w:color="auto"/>
        <w:bottom w:val="none" w:sz="0" w:space="0" w:color="auto"/>
        <w:right w:val="none" w:sz="0" w:space="0" w:color="auto"/>
      </w:divBdr>
      <w:divsChild>
        <w:div w:id="214198206">
          <w:marLeft w:val="0"/>
          <w:marRight w:val="0"/>
          <w:marTop w:val="0"/>
          <w:marBottom w:val="0"/>
          <w:divBdr>
            <w:top w:val="none" w:sz="0" w:space="0" w:color="auto"/>
            <w:left w:val="none" w:sz="0" w:space="0" w:color="auto"/>
            <w:bottom w:val="none" w:sz="0" w:space="0" w:color="auto"/>
            <w:right w:val="none" w:sz="0" w:space="0" w:color="auto"/>
          </w:divBdr>
          <w:divsChild>
            <w:div w:id="1420565683">
              <w:marLeft w:val="0"/>
              <w:marRight w:val="0"/>
              <w:marTop w:val="0"/>
              <w:marBottom w:val="0"/>
              <w:divBdr>
                <w:top w:val="none" w:sz="0" w:space="0" w:color="auto"/>
                <w:left w:val="none" w:sz="0" w:space="0" w:color="auto"/>
                <w:bottom w:val="none" w:sz="0" w:space="0" w:color="auto"/>
                <w:right w:val="none" w:sz="0" w:space="0" w:color="auto"/>
              </w:divBdr>
              <w:divsChild>
                <w:div w:id="171547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363738">
      <w:bodyDiv w:val="1"/>
      <w:marLeft w:val="0"/>
      <w:marRight w:val="0"/>
      <w:marTop w:val="0"/>
      <w:marBottom w:val="0"/>
      <w:divBdr>
        <w:top w:val="none" w:sz="0" w:space="0" w:color="auto"/>
        <w:left w:val="none" w:sz="0" w:space="0" w:color="auto"/>
        <w:bottom w:val="none" w:sz="0" w:space="0" w:color="auto"/>
        <w:right w:val="none" w:sz="0" w:space="0" w:color="auto"/>
      </w:divBdr>
      <w:divsChild>
        <w:div w:id="422531748">
          <w:marLeft w:val="0"/>
          <w:marRight w:val="0"/>
          <w:marTop w:val="0"/>
          <w:marBottom w:val="0"/>
          <w:divBdr>
            <w:top w:val="none" w:sz="0" w:space="0" w:color="auto"/>
            <w:left w:val="none" w:sz="0" w:space="0" w:color="auto"/>
            <w:bottom w:val="none" w:sz="0" w:space="0" w:color="auto"/>
            <w:right w:val="none" w:sz="0" w:space="0" w:color="auto"/>
          </w:divBdr>
          <w:divsChild>
            <w:div w:id="860777383">
              <w:marLeft w:val="0"/>
              <w:marRight w:val="0"/>
              <w:marTop w:val="0"/>
              <w:marBottom w:val="0"/>
              <w:divBdr>
                <w:top w:val="none" w:sz="0" w:space="0" w:color="auto"/>
                <w:left w:val="none" w:sz="0" w:space="0" w:color="auto"/>
                <w:bottom w:val="none" w:sz="0" w:space="0" w:color="auto"/>
                <w:right w:val="none" w:sz="0" w:space="0" w:color="auto"/>
              </w:divBdr>
              <w:divsChild>
                <w:div w:id="1334260934">
                  <w:marLeft w:val="0"/>
                  <w:marRight w:val="0"/>
                  <w:marTop w:val="0"/>
                  <w:marBottom w:val="0"/>
                  <w:divBdr>
                    <w:top w:val="none" w:sz="0" w:space="0" w:color="auto"/>
                    <w:left w:val="none" w:sz="0" w:space="0" w:color="auto"/>
                    <w:bottom w:val="none" w:sz="0" w:space="0" w:color="auto"/>
                    <w:right w:val="none" w:sz="0" w:space="0" w:color="auto"/>
                  </w:divBdr>
                </w:div>
              </w:divsChild>
            </w:div>
            <w:div w:id="1580096517">
              <w:marLeft w:val="0"/>
              <w:marRight w:val="0"/>
              <w:marTop w:val="0"/>
              <w:marBottom w:val="0"/>
              <w:divBdr>
                <w:top w:val="none" w:sz="0" w:space="0" w:color="auto"/>
                <w:left w:val="none" w:sz="0" w:space="0" w:color="auto"/>
                <w:bottom w:val="none" w:sz="0" w:space="0" w:color="auto"/>
                <w:right w:val="none" w:sz="0" w:space="0" w:color="auto"/>
              </w:divBdr>
              <w:divsChild>
                <w:div w:id="337117567">
                  <w:marLeft w:val="0"/>
                  <w:marRight w:val="0"/>
                  <w:marTop w:val="0"/>
                  <w:marBottom w:val="0"/>
                  <w:divBdr>
                    <w:top w:val="none" w:sz="0" w:space="0" w:color="auto"/>
                    <w:left w:val="none" w:sz="0" w:space="0" w:color="auto"/>
                    <w:bottom w:val="none" w:sz="0" w:space="0" w:color="auto"/>
                    <w:right w:val="none" w:sz="0" w:space="0" w:color="auto"/>
                  </w:divBdr>
                </w:div>
              </w:divsChild>
            </w:div>
            <w:div w:id="638875545">
              <w:marLeft w:val="0"/>
              <w:marRight w:val="0"/>
              <w:marTop w:val="0"/>
              <w:marBottom w:val="0"/>
              <w:divBdr>
                <w:top w:val="none" w:sz="0" w:space="0" w:color="auto"/>
                <w:left w:val="none" w:sz="0" w:space="0" w:color="auto"/>
                <w:bottom w:val="none" w:sz="0" w:space="0" w:color="auto"/>
                <w:right w:val="none" w:sz="0" w:space="0" w:color="auto"/>
              </w:divBdr>
              <w:divsChild>
                <w:div w:id="1389719270">
                  <w:marLeft w:val="0"/>
                  <w:marRight w:val="0"/>
                  <w:marTop w:val="0"/>
                  <w:marBottom w:val="0"/>
                  <w:divBdr>
                    <w:top w:val="none" w:sz="0" w:space="0" w:color="auto"/>
                    <w:left w:val="none" w:sz="0" w:space="0" w:color="auto"/>
                    <w:bottom w:val="none" w:sz="0" w:space="0" w:color="auto"/>
                    <w:right w:val="none" w:sz="0" w:space="0" w:color="auto"/>
                  </w:divBdr>
                </w:div>
              </w:divsChild>
            </w:div>
            <w:div w:id="92749000">
              <w:marLeft w:val="0"/>
              <w:marRight w:val="0"/>
              <w:marTop w:val="0"/>
              <w:marBottom w:val="0"/>
              <w:divBdr>
                <w:top w:val="none" w:sz="0" w:space="0" w:color="auto"/>
                <w:left w:val="none" w:sz="0" w:space="0" w:color="auto"/>
                <w:bottom w:val="none" w:sz="0" w:space="0" w:color="auto"/>
                <w:right w:val="none" w:sz="0" w:space="0" w:color="auto"/>
              </w:divBdr>
              <w:divsChild>
                <w:div w:id="1321889953">
                  <w:marLeft w:val="0"/>
                  <w:marRight w:val="0"/>
                  <w:marTop w:val="0"/>
                  <w:marBottom w:val="0"/>
                  <w:divBdr>
                    <w:top w:val="none" w:sz="0" w:space="0" w:color="auto"/>
                    <w:left w:val="none" w:sz="0" w:space="0" w:color="auto"/>
                    <w:bottom w:val="none" w:sz="0" w:space="0" w:color="auto"/>
                    <w:right w:val="none" w:sz="0" w:space="0" w:color="auto"/>
                  </w:divBdr>
                </w:div>
              </w:divsChild>
            </w:div>
            <w:div w:id="1567182224">
              <w:marLeft w:val="0"/>
              <w:marRight w:val="0"/>
              <w:marTop w:val="0"/>
              <w:marBottom w:val="0"/>
              <w:divBdr>
                <w:top w:val="none" w:sz="0" w:space="0" w:color="auto"/>
                <w:left w:val="none" w:sz="0" w:space="0" w:color="auto"/>
                <w:bottom w:val="none" w:sz="0" w:space="0" w:color="auto"/>
                <w:right w:val="none" w:sz="0" w:space="0" w:color="auto"/>
              </w:divBdr>
              <w:divsChild>
                <w:div w:id="1744597122">
                  <w:marLeft w:val="0"/>
                  <w:marRight w:val="0"/>
                  <w:marTop w:val="0"/>
                  <w:marBottom w:val="0"/>
                  <w:divBdr>
                    <w:top w:val="none" w:sz="0" w:space="0" w:color="auto"/>
                    <w:left w:val="none" w:sz="0" w:space="0" w:color="auto"/>
                    <w:bottom w:val="none" w:sz="0" w:space="0" w:color="auto"/>
                    <w:right w:val="none" w:sz="0" w:space="0" w:color="auto"/>
                  </w:divBdr>
                </w:div>
              </w:divsChild>
            </w:div>
            <w:div w:id="137964128">
              <w:marLeft w:val="0"/>
              <w:marRight w:val="0"/>
              <w:marTop w:val="0"/>
              <w:marBottom w:val="0"/>
              <w:divBdr>
                <w:top w:val="none" w:sz="0" w:space="0" w:color="auto"/>
                <w:left w:val="none" w:sz="0" w:space="0" w:color="auto"/>
                <w:bottom w:val="none" w:sz="0" w:space="0" w:color="auto"/>
                <w:right w:val="none" w:sz="0" w:space="0" w:color="auto"/>
              </w:divBdr>
              <w:divsChild>
                <w:div w:id="743141417">
                  <w:marLeft w:val="0"/>
                  <w:marRight w:val="0"/>
                  <w:marTop w:val="0"/>
                  <w:marBottom w:val="0"/>
                  <w:divBdr>
                    <w:top w:val="none" w:sz="0" w:space="0" w:color="auto"/>
                    <w:left w:val="none" w:sz="0" w:space="0" w:color="auto"/>
                    <w:bottom w:val="none" w:sz="0" w:space="0" w:color="auto"/>
                    <w:right w:val="none" w:sz="0" w:space="0" w:color="auto"/>
                  </w:divBdr>
                </w:div>
              </w:divsChild>
            </w:div>
            <w:div w:id="53553440">
              <w:marLeft w:val="0"/>
              <w:marRight w:val="0"/>
              <w:marTop w:val="0"/>
              <w:marBottom w:val="0"/>
              <w:divBdr>
                <w:top w:val="none" w:sz="0" w:space="0" w:color="auto"/>
                <w:left w:val="none" w:sz="0" w:space="0" w:color="auto"/>
                <w:bottom w:val="none" w:sz="0" w:space="0" w:color="auto"/>
                <w:right w:val="none" w:sz="0" w:space="0" w:color="auto"/>
              </w:divBdr>
              <w:divsChild>
                <w:div w:id="840435639">
                  <w:marLeft w:val="0"/>
                  <w:marRight w:val="0"/>
                  <w:marTop w:val="0"/>
                  <w:marBottom w:val="0"/>
                  <w:divBdr>
                    <w:top w:val="none" w:sz="0" w:space="0" w:color="auto"/>
                    <w:left w:val="none" w:sz="0" w:space="0" w:color="auto"/>
                    <w:bottom w:val="none" w:sz="0" w:space="0" w:color="auto"/>
                    <w:right w:val="none" w:sz="0" w:space="0" w:color="auto"/>
                  </w:divBdr>
                </w:div>
              </w:divsChild>
            </w:div>
            <w:div w:id="1229877602">
              <w:marLeft w:val="0"/>
              <w:marRight w:val="0"/>
              <w:marTop w:val="0"/>
              <w:marBottom w:val="0"/>
              <w:divBdr>
                <w:top w:val="none" w:sz="0" w:space="0" w:color="auto"/>
                <w:left w:val="none" w:sz="0" w:space="0" w:color="auto"/>
                <w:bottom w:val="none" w:sz="0" w:space="0" w:color="auto"/>
                <w:right w:val="none" w:sz="0" w:space="0" w:color="auto"/>
              </w:divBdr>
              <w:divsChild>
                <w:div w:id="1311058402">
                  <w:marLeft w:val="0"/>
                  <w:marRight w:val="0"/>
                  <w:marTop w:val="0"/>
                  <w:marBottom w:val="0"/>
                  <w:divBdr>
                    <w:top w:val="none" w:sz="0" w:space="0" w:color="auto"/>
                    <w:left w:val="none" w:sz="0" w:space="0" w:color="auto"/>
                    <w:bottom w:val="none" w:sz="0" w:space="0" w:color="auto"/>
                    <w:right w:val="none" w:sz="0" w:space="0" w:color="auto"/>
                  </w:divBdr>
                </w:div>
              </w:divsChild>
            </w:div>
            <w:div w:id="1740782384">
              <w:marLeft w:val="0"/>
              <w:marRight w:val="0"/>
              <w:marTop w:val="0"/>
              <w:marBottom w:val="0"/>
              <w:divBdr>
                <w:top w:val="none" w:sz="0" w:space="0" w:color="auto"/>
                <w:left w:val="none" w:sz="0" w:space="0" w:color="auto"/>
                <w:bottom w:val="none" w:sz="0" w:space="0" w:color="auto"/>
                <w:right w:val="none" w:sz="0" w:space="0" w:color="auto"/>
              </w:divBdr>
              <w:divsChild>
                <w:div w:id="1641298857">
                  <w:marLeft w:val="0"/>
                  <w:marRight w:val="0"/>
                  <w:marTop w:val="0"/>
                  <w:marBottom w:val="0"/>
                  <w:divBdr>
                    <w:top w:val="none" w:sz="0" w:space="0" w:color="auto"/>
                    <w:left w:val="none" w:sz="0" w:space="0" w:color="auto"/>
                    <w:bottom w:val="none" w:sz="0" w:space="0" w:color="auto"/>
                    <w:right w:val="none" w:sz="0" w:space="0" w:color="auto"/>
                  </w:divBdr>
                </w:div>
              </w:divsChild>
            </w:div>
            <w:div w:id="550653001">
              <w:marLeft w:val="0"/>
              <w:marRight w:val="0"/>
              <w:marTop w:val="0"/>
              <w:marBottom w:val="0"/>
              <w:divBdr>
                <w:top w:val="none" w:sz="0" w:space="0" w:color="auto"/>
                <w:left w:val="none" w:sz="0" w:space="0" w:color="auto"/>
                <w:bottom w:val="none" w:sz="0" w:space="0" w:color="auto"/>
                <w:right w:val="none" w:sz="0" w:space="0" w:color="auto"/>
              </w:divBdr>
              <w:divsChild>
                <w:div w:id="869876158">
                  <w:marLeft w:val="0"/>
                  <w:marRight w:val="0"/>
                  <w:marTop w:val="0"/>
                  <w:marBottom w:val="0"/>
                  <w:divBdr>
                    <w:top w:val="none" w:sz="0" w:space="0" w:color="auto"/>
                    <w:left w:val="none" w:sz="0" w:space="0" w:color="auto"/>
                    <w:bottom w:val="none" w:sz="0" w:space="0" w:color="auto"/>
                    <w:right w:val="none" w:sz="0" w:space="0" w:color="auto"/>
                  </w:divBdr>
                </w:div>
              </w:divsChild>
            </w:div>
            <w:div w:id="2133404601">
              <w:marLeft w:val="0"/>
              <w:marRight w:val="0"/>
              <w:marTop w:val="0"/>
              <w:marBottom w:val="0"/>
              <w:divBdr>
                <w:top w:val="none" w:sz="0" w:space="0" w:color="auto"/>
                <w:left w:val="none" w:sz="0" w:space="0" w:color="auto"/>
                <w:bottom w:val="none" w:sz="0" w:space="0" w:color="auto"/>
                <w:right w:val="none" w:sz="0" w:space="0" w:color="auto"/>
              </w:divBdr>
              <w:divsChild>
                <w:div w:id="813182272">
                  <w:marLeft w:val="0"/>
                  <w:marRight w:val="0"/>
                  <w:marTop w:val="0"/>
                  <w:marBottom w:val="0"/>
                  <w:divBdr>
                    <w:top w:val="none" w:sz="0" w:space="0" w:color="auto"/>
                    <w:left w:val="none" w:sz="0" w:space="0" w:color="auto"/>
                    <w:bottom w:val="none" w:sz="0" w:space="0" w:color="auto"/>
                    <w:right w:val="none" w:sz="0" w:space="0" w:color="auto"/>
                  </w:divBdr>
                </w:div>
              </w:divsChild>
            </w:div>
            <w:div w:id="1849513976">
              <w:marLeft w:val="0"/>
              <w:marRight w:val="0"/>
              <w:marTop w:val="0"/>
              <w:marBottom w:val="0"/>
              <w:divBdr>
                <w:top w:val="none" w:sz="0" w:space="0" w:color="auto"/>
                <w:left w:val="none" w:sz="0" w:space="0" w:color="auto"/>
                <w:bottom w:val="none" w:sz="0" w:space="0" w:color="auto"/>
                <w:right w:val="none" w:sz="0" w:space="0" w:color="auto"/>
              </w:divBdr>
              <w:divsChild>
                <w:div w:id="2002469472">
                  <w:marLeft w:val="0"/>
                  <w:marRight w:val="0"/>
                  <w:marTop w:val="0"/>
                  <w:marBottom w:val="0"/>
                  <w:divBdr>
                    <w:top w:val="none" w:sz="0" w:space="0" w:color="auto"/>
                    <w:left w:val="none" w:sz="0" w:space="0" w:color="auto"/>
                    <w:bottom w:val="none" w:sz="0" w:space="0" w:color="auto"/>
                    <w:right w:val="none" w:sz="0" w:space="0" w:color="auto"/>
                  </w:divBdr>
                </w:div>
              </w:divsChild>
            </w:div>
            <w:div w:id="947739330">
              <w:marLeft w:val="0"/>
              <w:marRight w:val="0"/>
              <w:marTop w:val="0"/>
              <w:marBottom w:val="0"/>
              <w:divBdr>
                <w:top w:val="none" w:sz="0" w:space="0" w:color="auto"/>
                <w:left w:val="none" w:sz="0" w:space="0" w:color="auto"/>
                <w:bottom w:val="none" w:sz="0" w:space="0" w:color="auto"/>
                <w:right w:val="none" w:sz="0" w:space="0" w:color="auto"/>
              </w:divBdr>
              <w:divsChild>
                <w:div w:id="1624261985">
                  <w:marLeft w:val="0"/>
                  <w:marRight w:val="0"/>
                  <w:marTop w:val="0"/>
                  <w:marBottom w:val="0"/>
                  <w:divBdr>
                    <w:top w:val="none" w:sz="0" w:space="0" w:color="auto"/>
                    <w:left w:val="none" w:sz="0" w:space="0" w:color="auto"/>
                    <w:bottom w:val="none" w:sz="0" w:space="0" w:color="auto"/>
                    <w:right w:val="none" w:sz="0" w:space="0" w:color="auto"/>
                  </w:divBdr>
                </w:div>
              </w:divsChild>
            </w:div>
            <w:div w:id="623385589">
              <w:marLeft w:val="0"/>
              <w:marRight w:val="0"/>
              <w:marTop w:val="0"/>
              <w:marBottom w:val="0"/>
              <w:divBdr>
                <w:top w:val="none" w:sz="0" w:space="0" w:color="auto"/>
                <w:left w:val="none" w:sz="0" w:space="0" w:color="auto"/>
                <w:bottom w:val="none" w:sz="0" w:space="0" w:color="auto"/>
                <w:right w:val="none" w:sz="0" w:space="0" w:color="auto"/>
              </w:divBdr>
              <w:divsChild>
                <w:div w:id="1460882331">
                  <w:marLeft w:val="0"/>
                  <w:marRight w:val="0"/>
                  <w:marTop w:val="0"/>
                  <w:marBottom w:val="0"/>
                  <w:divBdr>
                    <w:top w:val="none" w:sz="0" w:space="0" w:color="auto"/>
                    <w:left w:val="none" w:sz="0" w:space="0" w:color="auto"/>
                    <w:bottom w:val="none" w:sz="0" w:space="0" w:color="auto"/>
                    <w:right w:val="none" w:sz="0" w:space="0" w:color="auto"/>
                  </w:divBdr>
                </w:div>
              </w:divsChild>
            </w:div>
            <w:div w:id="1001466599">
              <w:marLeft w:val="0"/>
              <w:marRight w:val="0"/>
              <w:marTop w:val="0"/>
              <w:marBottom w:val="0"/>
              <w:divBdr>
                <w:top w:val="none" w:sz="0" w:space="0" w:color="auto"/>
                <w:left w:val="none" w:sz="0" w:space="0" w:color="auto"/>
                <w:bottom w:val="none" w:sz="0" w:space="0" w:color="auto"/>
                <w:right w:val="none" w:sz="0" w:space="0" w:color="auto"/>
              </w:divBdr>
              <w:divsChild>
                <w:div w:id="104929423">
                  <w:marLeft w:val="0"/>
                  <w:marRight w:val="0"/>
                  <w:marTop w:val="0"/>
                  <w:marBottom w:val="0"/>
                  <w:divBdr>
                    <w:top w:val="none" w:sz="0" w:space="0" w:color="auto"/>
                    <w:left w:val="none" w:sz="0" w:space="0" w:color="auto"/>
                    <w:bottom w:val="none" w:sz="0" w:space="0" w:color="auto"/>
                    <w:right w:val="none" w:sz="0" w:space="0" w:color="auto"/>
                  </w:divBdr>
                </w:div>
              </w:divsChild>
            </w:div>
            <w:div w:id="1480459285">
              <w:marLeft w:val="0"/>
              <w:marRight w:val="0"/>
              <w:marTop w:val="0"/>
              <w:marBottom w:val="0"/>
              <w:divBdr>
                <w:top w:val="none" w:sz="0" w:space="0" w:color="auto"/>
                <w:left w:val="none" w:sz="0" w:space="0" w:color="auto"/>
                <w:bottom w:val="none" w:sz="0" w:space="0" w:color="auto"/>
                <w:right w:val="none" w:sz="0" w:space="0" w:color="auto"/>
              </w:divBdr>
              <w:divsChild>
                <w:div w:id="19316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80323">
      <w:bodyDiv w:val="1"/>
      <w:marLeft w:val="0"/>
      <w:marRight w:val="0"/>
      <w:marTop w:val="0"/>
      <w:marBottom w:val="0"/>
      <w:divBdr>
        <w:top w:val="none" w:sz="0" w:space="0" w:color="auto"/>
        <w:left w:val="none" w:sz="0" w:space="0" w:color="auto"/>
        <w:bottom w:val="none" w:sz="0" w:space="0" w:color="auto"/>
        <w:right w:val="none" w:sz="0" w:space="0" w:color="auto"/>
      </w:divBdr>
      <w:divsChild>
        <w:div w:id="494540839">
          <w:marLeft w:val="0"/>
          <w:marRight w:val="0"/>
          <w:marTop w:val="0"/>
          <w:marBottom w:val="0"/>
          <w:divBdr>
            <w:top w:val="none" w:sz="0" w:space="0" w:color="auto"/>
            <w:left w:val="none" w:sz="0" w:space="0" w:color="auto"/>
            <w:bottom w:val="none" w:sz="0" w:space="0" w:color="auto"/>
            <w:right w:val="none" w:sz="0" w:space="0" w:color="auto"/>
          </w:divBdr>
          <w:divsChild>
            <w:div w:id="88241261">
              <w:marLeft w:val="0"/>
              <w:marRight w:val="0"/>
              <w:marTop w:val="0"/>
              <w:marBottom w:val="0"/>
              <w:divBdr>
                <w:top w:val="none" w:sz="0" w:space="0" w:color="auto"/>
                <w:left w:val="none" w:sz="0" w:space="0" w:color="auto"/>
                <w:bottom w:val="none" w:sz="0" w:space="0" w:color="auto"/>
                <w:right w:val="none" w:sz="0" w:space="0" w:color="auto"/>
              </w:divBdr>
              <w:divsChild>
                <w:div w:id="1774740087">
                  <w:marLeft w:val="0"/>
                  <w:marRight w:val="0"/>
                  <w:marTop w:val="0"/>
                  <w:marBottom w:val="0"/>
                  <w:divBdr>
                    <w:top w:val="none" w:sz="0" w:space="0" w:color="auto"/>
                    <w:left w:val="none" w:sz="0" w:space="0" w:color="auto"/>
                    <w:bottom w:val="none" w:sz="0" w:space="0" w:color="auto"/>
                    <w:right w:val="none" w:sz="0" w:space="0" w:color="auto"/>
                  </w:divBdr>
                  <w:divsChild>
                    <w:div w:id="136027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217045">
      <w:bodyDiv w:val="1"/>
      <w:marLeft w:val="0"/>
      <w:marRight w:val="0"/>
      <w:marTop w:val="0"/>
      <w:marBottom w:val="0"/>
      <w:divBdr>
        <w:top w:val="none" w:sz="0" w:space="0" w:color="auto"/>
        <w:left w:val="none" w:sz="0" w:space="0" w:color="auto"/>
        <w:bottom w:val="none" w:sz="0" w:space="0" w:color="auto"/>
        <w:right w:val="none" w:sz="0" w:space="0" w:color="auto"/>
      </w:divBdr>
      <w:divsChild>
        <w:div w:id="513691297">
          <w:marLeft w:val="0"/>
          <w:marRight w:val="0"/>
          <w:marTop w:val="0"/>
          <w:marBottom w:val="0"/>
          <w:divBdr>
            <w:top w:val="none" w:sz="0" w:space="0" w:color="auto"/>
            <w:left w:val="none" w:sz="0" w:space="0" w:color="auto"/>
            <w:bottom w:val="none" w:sz="0" w:space="0" w:color="auto"/>
            <w:right w:val="none" w:sz="0" w:space="0" w:color="auto"/>
          </w:divBdr>
          <w:divsChild>
            <w:div w:id="313729687">
              <w:marLeft w:val="0"/>
              <w:marRight w:val="0"/>
              <w:marTop w:val="0"/>
              <w:marBottom w:val="0"/>
              <w:divBdr>
                <w:top w:val="none" w:sz="0" w:space="0" w:color="auto"/>
                <w:left w:val="none" w:sz="0" w:space="0" w:color="auto"/>
                <w:bottom w:val="none" w:sz="0" w:space="0" w:color="auto"/>
                <w:right w:val="none" w:sz="0" w:space="0" w:color="auto"/>
              </w:divBdr>
              <w:divsChild>
                <w:div w:id="2010324854">
                  <w:marLeft w:val="0"/>
                  <w:marRight w:val="0"/>
                  <w:marTop w:val="0"/>
                  <w:marBottom w:val="0"/>
                  <w:divBdr>
                    <w:top w:val="none" w:sz="0" w:space="0" w:color="auto"/>
                    <w:left w:val="none" w:sz="0" w:space="0" w:color="auto"/>
                    <w:bottom w:val="none" w:sz="0" w:space="0" w:color="auto"/>
                    <w:right w:val="none" w:sz="0" w:space="0" w:color="auto"/>
                  </w:divBdr>
                  <w:divsChild>
                    <w:div w:id="193242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48355">
      <w:bodyDiv w:val="1"/>
      <w:marLeft w:val="0"/>
      <w:marRight w:val="0"/>
      <w:marTop w:val="0"/>
      <w:marBottom w:val="0"/>
      <w:divBdr>
        <w:top w:val="none" w:sz="0" w:space="0" w:color="auto"/>
        <w:left w:val="none" w:sz="0" w:space="0" w:color="auto"/>
        <w:bottom w:val="none" w:sz="0" w:space="0" w:color="auto"/>
        <w:right w:val="none" w:sz="0" w:space="0" w:color="auto"/>
      </w:divBdr>
      <w:divsChild>
        <w:div w:id="594554416">
          <w:marLeft w:val="0"/>
          <w:marRight w:val="0"/>
          <w:marTop w:val="0"/>
          <w:marBottom w:val="0"/>
          <w:divBdr>
            <w:top w:val="none" w:sz="0" w:space="0" w:color="auto"/>
            <w:left w:val="none" w:sz="0" w:space="0" w:color="auto"/>
            <w:bottom w:val="none" w:sz="0" w:space="0" w:color="auto"/>
            <w:right w:val="none" w:sz="0" w:space="0" w:color="auto"/>
          </w:divBdr>
          <w:divsChild>
            <w:div w:id="1675188801">
              <w:marLeft w:val="0"/>
              <w:marRight w:val="0"/>
              <w:marTop w:val="0"/>
              <w:marBottom w:val="0"/>
              <w:divBdr>
                <w:top w:val="none" w:sz="0" w:space="0" w:color="auto"/>
                <w:left w:val="none" w:sz="0" w:space="0" w:color="auto"/>
                <w:bottom w:val="none" w:sz="0" w:space="0" w:color="auto"/>
                <w:right w:val="none" w:sz="0" w:space="0" w:color="auto"/>
              </w:divBdr>
              <w:divsChild>
                <w:div w:id="2712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90955">
      <w:bodyDiv w:val="1"/>
      <w:marLeft w:val="0"/>
      <w:marRight w:val="0"/>
      <w:marTop w:val="0"/>
      <w:marBottom w:val="0"/>
      <w:divBdr>
        <w:top w:val="none" w:sz="0" w:space="0" w:color="auto"/>
        <w:left w:val="none" w:sz="0" w:space="0" w:color="auto"/>
        <w:bottom w:val="none" w:sz="0" w:space="0" w:color="auto"/>
        <w:right w:val="none" w:sz="0" w:space="0" w:color="auto"/>
      </w:divBdr>
      <w:divsChild>
        <w:div w:id="1244338391">
          <w:marLeft w:val="0"/>
          <w:marRight w:val="0"/>
          <w:marTop w:val="0"/>
          <w:marBottom w:val="0"/>
          <w:divBdr>
            <w:top w:val="none" w:sz="0" w:space="0" w:color="auto"/>
            <w:left w:val="none" w:sz="0" w:space="0" w:color="auto"/>
            <w:bottom w:val="none" w:sz="0" w:space="0" w:color="auto"/>
            <w:right w:val="none" w:sz="0" w:space="0" w:color="auto"/>
          </w:divBdr>
          <w:divsChild>
            <w:div w:id="1784500452">
              <w:marLeft w:val="0"/>
              <w:marRight w:val="0"/>
              <w:marTop w:val="0"/>
              <w:marBottom w:val="0"/>
              <w:divBdr>
                <w:top w:val="none" w:sz="0" w:space="0" w:color="auto"/>
                <w:left w:val="none" w:sz="0" w:space="0" w:color="auto"/>
                <w:bottom w:val="none" w:sz="0" w:space="0" w:color="auto"/>
                <w:right w:val="none" w:sz="0" w:space="0" w:color="auto"/>
              </w:divBdr>
              <w:divsChild>
                <w:div w:id="616838891">
                  <w:marLeft w:val="0"/>
                  <w:marRight w:val="0"/>
                  <w:marTop w:val="0"/>
                  <w:marBottom w:val="0"/>
                  <w:divBdr>
                    <w:top w:val="none" w:sz="0" w:space="0" w:color="auto"/>
                    <w:left w:val="none" w:sz="0" w:space="0" w:color="auto"/>
                    <w:bottom w:val="none" w:sz="0" w:space="0" w:color="auto"/>
                    <w:right w:val="none" w:sz="0" w:space="0" w:color="auto"/>
                  </w:divBdr>
                  <w:divsChild>
                    <w:div w:id="18290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778108">
      <w:bodyDiv w:val="1"/>
      <w:marLeft w:val="0"/>
      <w:marRight w:val="0"/>
      <w:marTop w:val="0"/>
      <w:marBottom w:val="0"/>
      <w:divBdr>
        <w:top w:val="none" w:sz="0" w:space="0" w:color="auto"/>
        <w:left w:val="none" w:sz="0" w:space="0" w:color="auto"/>
        <w:bottom w:val="none" w:sz="0" w:space="0" w:color="auto"/>
        <w:right w:val="none" w:sz="0" w:space="0" w:color="auto"/>
      </w:divBdr>
    </w:div>
    <w:div w:id="268784047">
      <w:bodyDiv w:val="1"/>
      <w:marLeft w:val="0"/>
      <w:marRight w:val="0"/>
      <w:marTop w:val="0"/>
      <w:marBottom w:val="0"/>
      <w:divBdr>
        <w:top w:val="none" w:sz="0" w:space="0" w:color="auto"/>
        <w:left w:val="none" w:sz="0" w:space="0" w:color="auto"/>
        <w:bottom w:val="none" w:sz="0" w:space="0" w:color="auto"/>
        <w:right w:val="none" w:sz="0" w:space="0" w:color="auto"/>
      </w:divBdr>
    </w:div>
    <w:div w:id="271982602">
      <w:bodyDiv w:val="1"/>
      <w:marLeft w:val="0"/>
      <w:marRight w:val="0"/>
      <w:marTop w:val="0"/>
      <w:marBottom w:val="0"/>
      <w:divBdr>
        <w:top w:val="none" w:sz="0" w:space="0" w:color="auto"/>
        <w:left w:val="none" w:sz="0" w:space="0" w:color="auto"/>
        <w:bottom w:val="none" w:sz="0" w:space="0" w:color="auto"/>
        <w:right w:val="none" w:sz="0" w:space="0" w:color="auto"/>
      </w:divBdr>
      <w:divsChild>
        <w:div w:id="910575301">
          <w:marLeft w:val="0"/>
          <w:marRight w:val="0"/>
          <w:marTop w:val="0"/>
          <w:marBottom w:val="0"/>
          <w:divBdr>
            <w:top w:val="none" w:sz="0" w:space="0" w:color="auto"/>
            <w:left w:val="none" w:sz="0" w:space="0" w:color="auto"/>
            <w:bottom w:val="none" w:sz="0" w:space="0" w:color="auto"/>
            <w:right w:val="none" w:sz="0" w:space="0" w:color="auto"/>
          </w:divBdr>
          <w:divsChild>
            <w:div w:id="205526269">
              <w:marLeft w:val="0"/>
              <w:marRight w:val="0"/>
              <w:marTop w:val="0"/>
              <w:marBottom w:val="0"/>
              <w:divBdr>
                <w:top w:val="none" w:sz="0" w:space="0" w:color="auto"/>
                <w:left w:val="none" w:sz="0" w:space="0" w:color="auto"/>
                <w:bottom w:val="none" w:sz="0" w:space="0" w:color="auto"/>
                <w:right w:val="none" w:sz="0" w:space="0" w:color="auto"/>
              </w:divBdr>
              <w:divsChild>
                <w:div w:id="9410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59808">
      <w:bodyDiv w:val="1"/>
      <w:marLeft w:val="0"/>
      <w:marRight w:val="0"/>
      <w:marTop w:val="0"/>
      <w:marBottom w:val="0"/>
      <w:divBdr>
        <w:top w:val="none" w:sz="0" w:space="0" w:color="auto"/>
        <w:left w:val="none" w:sz="0" w:space="0" w:color="auto"/>
        <w:bottom w:val="none" w:sz="0" w:space="0" w:color="auto"/>
        <w:right w:val="none" w:sz="0" w:space="0" w:color="auto"/>
      </w:divBdr>
    </w:div>
    <w:div w:id="279184775">
      <w:bodyDiv w:val="1"/>
      <w:marLeft w:val="0"/>
      <w:marRight w:val="0"/>
      <w:marTop w:val="0"/>
      <w:marBottom w:val="0"/>
      <w:divBdr>
        <w:top w:val="none" w:sz="0" w:space="0" w:color="auto"/>
        <w:left w:val="none" w:sz="0" w:space="0" w:color="auto"/>
        <w:bottom w:val="none" w:sz="0" w:space="0" w:color="auto"/>
        <w:right w:val="none" w:sz="0" w:space="0" w:color="auto"/>
      </w:divBdr>
      <w:divsChild>
        <w:div w:id="415905399">
          <w:marLeft w:val="0"/>
          <w:marRight w:val="0"/>
          <w:marTop w:val="0"/>
          <w:marBottom w:val="0"/>
          <w:divBdr>
            <w:top w:val="none" w:sz="0" w:space="0" w:color="auto"/>
            <w:left w:val="none" w:sz="0" w:space="0" w:color="auto"/>
            <w:bottom w:val="none" w:sz="0" w:space="0" w:color="auto"/>
            <w:right w:val="none" w:sz="0" w:space="0" w:color="auto"/>
          </w:divBdr>
          <w:divsChild>
            <w:div w:id="746851026">
              <w:marLeft w:val="0"/>
              <w:marRight w:val="0"/>
              <w:marTop w:val="0"/>
              <w:marBottom w:val="0"/>
              <w:divBdr>
                <w:top w:val="none" w:sz="0" w:space="0" w:color="auto"/>
                <w:left w:val="none" w:sz="0" w:space="0" w:color="auto"/>
                <w:bottom w:val="none" w:sz="0" w:space="0" w:color="auto"/>
                <w:right w:val="none" w:sz="0" w:space="0" w:color="auto"/>
              </w:divBdr>
              <w:divsChild>
                <w:div w:id="1917588602">
                  <w:marLeft w:val="0"/>
                  <w:marRight w:val="0"/>
                  <w:marTop w:val="0"/>
                  <w:marBottom w:val="0"/>
                  <w:divBdr>
                    <w:top w:val="none" w:sz="0" w:space="0" w:color="auto"/>
                    <w:left w:val="none" w:sz="0" w:space="0" w:color="auto"/>
                    <w:bottom w:val="none" w:sz="0" w:space="0" w:color="auto"/>
                    <w:right w:val="none" w:sz="0" w:space="0" w:color="auto"/>
                  </w:divBdr>
                  <w:divsChild>
                    <w:div w:id="147660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5053">
      <w:bodyDiv w:val="1"/>
      <w:marLeft w:val="0"/>
      <w:marRight w:val="0"/>
      <w:marTop w:val="0"/>
      <w:marBottom w:val="0"/>
      <w:divBdr>
        <w:top w:val="none" w:sz="0" w:space="0" w:color="auto"/>
        <w:left w:val="none" w:sz="0" w:space="0" w:color="auto"/>
        <w:bottom w:val="none" w:sz="0" w:space="0" w:color="auto"/>
        <w:right w:val="none" w:sz="0" w:space="0" w:color="auto"/>
      </w:divBdr>
      <w:divsChild>
        <w:div w:id="1634098013">
          <w:marLeft w:val="0"/>
          <w:marRight w:val="0"/>
          <w:marTop w:val="0"/>
          <w:marBottom w:val="0"/>
          <w:divBdr>
            <w:top w:val="none" w:sz="0" w:space="0" w:color="auto"/>
            <w:left w:val="none" w:sz="0" w:space="0" w:color="auto"/>
            <w:bottom w:val="none" w:sz="0" w:space="0" w:color="auto"/>
            <w:right w:val="none" w:sz="0" w:space="0" w:color="auto"/>
          </w:divBdr>
          <w:divsChild>
            <w:div w:id="82841086">
              <w:marLeft w:val="0"/>
              <w:marRight w:val="0"/>
              <w:marTop w:val="0"/>
              <w:marBottom w:val="0"/>
              <w:divBdr>
                <w:top w:val="none" w:sz="0" w:space="0" w:color="auto"/>
                <w:left w:val="none" w:sz="0" w:space="0" w:color="auto"/>
                <w:bottom w:val="none" w:sz="0" w:space="0" w:color="auto"/>
                <w:right w:val="none" w:sz="0" w:space="0" w:color="auto"/>
              </w:divBdr>
              <w:divsChild>
                <w:div w:id="1133326560">
                  <w:marLeft w:val="0"/>
                  <w:marRight w:val="0"/>
                  <w:marTop w:val="0"/>
                  <w:marBottom w:val="0"/>
                  <w:divBdr>
                    <w:top w:val="none" w:sz="0" w:space="0" w:color="auto"/>
                    <w:left w:val="none" w:sz="0" w:space="0" w:color="auto"/>
                    <w:bottom w:val="none" w:sz="0" w:space="0" w:color="auto"/>
                    <w:right w:val="none" w:sz="0" w:space="0" w:color="auto"/>
                  </w:divBdr>
                  <w:divsChild>
                    <w:div w:id="20630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806171">
      <w:bodyDiv w:val="1"/>
      <w:marLeft w:val="0"/>
      <w:marRight w:val="0"/>
      <w:marTop w:val="0"/>
      <w:marBottom w:val="0"/>
      <w:divBdr>
        <w:top w:val="none" w:sz="0" w:space="0" w:color="auto"/>
        <w:left w:val="none" w:sz="0" w:space="0" w:color="auto"/>
        <w:bottom w:val="none" w:sz="0" w:space="0" w:color="auto"/>
        <w:right w:val="none" w:sz="0" w:space="0" w:color="auto"/>
      </w:divBdr>
      <w:divsChild>
        <w:div w:id="762797336">
          <w:marLeft w:val="0"/>
          <w:marRight w:val="0"/>
          <w:marTop w:val="0"/>
          <w:marBottom w:val="0"/>
          <w:divBdr>
            <w:top w:val="none" w:sz="0" w:space="0" w:color="auto"/>
            <w:left w:val="none" w:sz="0" w:space="0" w:color="auto"/>
            <w:bottom w:val="none" w:sz="0" w:space="0" w:color="auto"/>
            <w:right w:val="none" w:sz="0" w:space="0" w:color="auto"/>
          </w:divBdr>
          <w:divsChild>
            <w:div w:id="16277689">
              <w:marLeft w:val="0"/>
              <w:marRight w:val="0"/>
              <w:marTop w:val="0"/>
              <w:marBottom w:val="0"/>
              <w:divBdr>
                <w:top w:val="none" w:sz="0" w:space="0" w:color="auto"/>
                <w:left w:val="none" w:sz="0" w:space="0" w:color="auto"/>
                <w:bottom w:val="none" w:sz="0" w:space="0" w:color="auto"/>
                <w:right w:val="none" w:sz="0" w:space="0" w:color="auto"/>
              </w:divBdr>
              <w:divsChild>
                <w:div w:id="75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049203">
      <w:bodyDiv w:val="1"/>
      <w:marLeft w:val="0"/>
      <w:marRight w:val="0"/>
      <w:marTop w:val="0"/>
      <w:marBottom w:val="0"/>
      <w:divBdr>
        <w:top w:val="none" w:sz="0" w:space="0" w:color="auto"/>
        <w:left w:val="none" w:sz="0" w:space="0" w:color="auto"/>
        <w:bottom w:val="none" w:sz="0" w:space="0" w:color="auto"/>
        <w:right w:val="none" w:sz="0" w:space="0" w:color="auto"/>
      </w:divBdr>
      <w:divsChild>
        <w:div w:id="1116409724">
          <w:marLeft w:val="0"/>
          <w:marRight w:val="0"/>
          <w:marTop w:val="0"/>
          <w:marBottom w:val="0"/>
          <w:divBdr>
            <w:top w:val="none" w:sz="0" w:space="0" w:color="auto"/>
            <w:left w:val="none" w:sz="0" w:space="0" w:color="auto"/>
            <w:bottom w:val="none" w:sz="0" w:space="0" w:color="auto"/>
            <w:right w:val="none" w:sz="0" w:space="0" w:color="auto"/>
          </w:divBdr>
          <w:divsChild>
            <w:div w:id="1818065293">
              <w:marLeft w:val="0"/>
              <w:marRight w:val="0"/>
              <w:marTop w:val="0"/>
              <w:marBottom w:val="0"/>
              <w:divBdr>
                <w:top w:val="none" w:sz="0" w:space="0" w:color="auto"/>
                <w:left w:val="none" w:sz="0" w:space="0" w:color="auto"/>
                <w:bottom w:val="none" w:sz="0" w:space="0" w:color="auto"/>
                <w:right w:val="none" w:sz="0" w:space="0" w:color="auto"/>
              </w:divBdr>
              <w:divsChild>
                <w:div w:id="17575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57811">
      <w:bodyDiv w:val="1"/>
      <w:marLeft w:val="0"/>
      <w:marRight w:val="0"/>
      <w:marTop w:val="0"/>
      <w:marBottom w:val="0"/>
      <w:divBdr>
        <w:top w:val="none" w:sz="0" w:space="0" w:color="auto"/>
        <w:left w:val="none" w:sz="0" w:space="0" w:color="auto"/>
        <w:bottom w:val="none" w:sz="0" w:space="0" w:color="auto"/>
        <w:right w:val="none" w:sz="0" w:space="0" w:color="auto"/>
      </w:divBdr>
      <w:divsChild>
        <w:div w:id="2001300515">
          <w:marLeft w:val="0"/>
          <w:marRight w:val="0"/>
          <w:marTop w:val="0"/>
          <w:marBottom w:val="0"/>
          <w:divBdr>
            <w:top w:val="none" w:sz="0" w:space="0" w:color="auto"/>
            <w:left w:val="none" w:sz="0" w:space="0" w:color="auto"/>
            <w:bottom w:val="none" w:sz="0" w:space="0" w:color="auto"/>
            <w:right w:val="none" w:sz="0" w:space="0" w:color="auto"/>
          </w:divBdr>
          <w:divsChild>
            <w:div w:id="1508592178">
              <w:marLeft w:val="0"/>
              <w:marRight w:val="0"/>
              <w:marTop w:val="0"/>
              <w:marBottom w:val="0"/>
              <w:divBdr>
                <w:top w:val="none" w:sz="0" w:space="0" w:color="auto"/>
                <w:left w:val="none" w:sz="0" w:space="0" w:color="auto"/>
                <w:bottom w:val="none" w:sz="0" w:space="0" w:color="auto"/>
                <w:right w:val="none" w:sz="0" w:space="0" w:color="auto"/>
              </w:divBdr>
              <w:divsChild>
                <w:div w:id="1053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07188">
      <w:bodyDiv w:val="1"/>
      <w:marLeft w:val="0"/>
      <w:marRight w:val="0"/>
      <w:marTop w:val="0"/>
      <w:marBottom w:val="0"/>
      <w:divBdr>
        <w:top w:val="none" w:sz="0" w:space="0" w:color="auto"/>
        <w:left w:val="none" w:sz="0" w:space="0" w:color="auto"/>
        <w:bottom w:val="none" w:sz="0" w:space="0" w:color="auto"/>
        <w:right w:val="none" w:sz="0" w:space="0" w:color="auto"/>
      </w:divBdr>
      <w:divsChild>
        <w:div w:id="620958535">
          <w:marLeft w:val="0"/>
          <w:marRight w:val="0"/>
          <w:marTop w:val="0"/>
          <w:marBottom w:val="0"/>
          <w:divBdr>
            <w:top w:val="none" w:sz="0" w:space="0" w:color="auto"/>
            <w:left w:val="none" w:sz="0" w:space="0" w:color="auto"/>
            <w:bottom w:val="none" w:sz="0" w:space="0" w:color="auto"/>
            <w:right w:val="none" w:sz="0" w:space="0" w:color="auto"/>
          </w:divBdr>
          <w:divsChild>
            <w:div w:id="1991864495">
              <w:marLeft w:val="0"/>
              <w:marRight w:val="0"/>
              <w:marTop w:val="0"/>
              <w:marBottom w:val="0"/>
              <w:divBdr>
                <w:top w:val="none" w:sz="0" w:space="0" w:color="auto"/>
                <w:left w:val="none" w:sz="0" w:space="0" w:color="auto"/>
                <w:bottom w:val="none" w:sz="0" w:space="0" w:color="auto"/>
                <w:right w:val="none" w:sz="0" w:space="0" w:color="auto"/>
              </w:divBdr>
              <w:divsChild>
                <w:div w:id="12693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797269">
      <w:bodyDiv w:val="1"/>
      <w:marLeft w:val="0"/>
      <w:marRight w:val="0"/>
      <w:marTop w:val="0"/>
      <w:marBottom w:val="0"/>
      <w:divBdr>
        <w:top w:val="none" w:sz="0" w:space="0" w:color="auto"/>
        <w:left w:val="none" w:sz="0" w:space="0" w:color="auto"/>
        <w:bottom w:val="none" w:sz="0" w:space="0" w:color="auto"/>
        <w:right w:val="none" w:sz="0" w:space="0" w:color="auto"/>
      </w:divBdr>
      <w:divsChild>
        <w:div w:id="845361750">
          <w:marLeft w:val="0"/>
          <w:marRight w:val="0"/>
          <w:marTop w:val="0"/>
          <w:marBottom w:val="0"/>
          <w:divBdr>
            <w:top w:val="none" w:sz="0" w:space="0" w:color="auto"/>
            <w:left w:val="none" w:sz="0" w:space="0" w:color="auto"/>
            <w:bottom w:val="none" w:sz="0" w:space="0" w:color="auto"/>
            <w:right w:val="none" w:sz="0" w:space="0" w:color="auto"/>
          </w:divBdr>
          <w:divsChild>
            <w:div w:id="1428190191">
              <w:marLeft w:val="0"/>
              <w:marRight w:val="0"/>
              <w:marTop w:val="0"/>
              <w:marBottom w:val="0"/>
              <w:divBdr>
                <w:top w:val="none" w:sz="0" w:space="0" w:color="auto"/>
                <w:left w:val="none" w:sz="0" w:space="0" w:color="auto"/>
                <w:bottom w:val="none" w:sz="0" w:space="0" w:color="auto"/>
                <w:right w:val="none" w:sz="0" w:space="0" w:color="auto"/>
              </w:divBdr>
              <w:divsChild>
                <w:div w:id="10590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844462">
      <w:bodyDiv w:val="1"/>
      <w:marLeft w:val="0"/>
      <w:marRight w:val="0"/>
      <w:marTop w:val="0"/>
      <w:marBottom w:val="0"/>
      <w:divBdr>
        <w:top w:val="none" w:sz="0" w:space="0" w:color="auto"/>
        <w:left w:val="none" w:sz="0" w:space="0" w:color="auto"/>
        <w:bottom w:val="none" w:sz="0" w:space="0" w:color="auto"/>
        <w:right w:val="none" w:sz="0" w:space="0" w:color="auto"/>
      </w:divBdr>
      <w:divsChild>
        <w:div w:id="1473907349">
          <w:marLeft w:val="0"/>
          <w:marRight w:val="0"/>
          <w:marTop w:val="0"/>
          <w:marBottom w:val="0"/>
          <w:divBdr>
            <w:top w:val="none" w:sz="0" w:space="0" w:color="auto"/>
            <w:left w:val="none" w:sz="0" w:space="0" w:color="auto"/>
            <w:bottom w:val="none" w:sz="0" w:space="0" w:color="auto"/>
            <w:right w:val="none" w:sz="0" w:space="0" w:color="auto"/>
          </w:divBdr>
          <w:divsChild>
            <w:div w:id="1771390663">
              <w:marLeft w:val="0"/>
              <w:marRight w:val="0"/>
              <w:marTop w:val="0"/>
              <w:marBottom w:val="0"/>
              <w:divBdr>
                <w:top w:val="none" w:sz="0" w:space="0" w:color="auto"/>
                <w:left w:val="none" w:sz="0" w:space="0" w:color="auto"/>
                <w:bottom w:val="none" w:sz="0" w:space="0" w:color="auto"/>
                <w:right w:val="none" w:sz="0" w:space="0" w:color="auto"/>
              </w:divBdr>
              <w:divsChild>
                <w:div w:id="11816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12368">
      <w:bodyDiv w:val="1"/>
      <w:marLeft w:val="0"/>
      <w:marRight w:val="0"/>
      <w:marTop w:val="0"/>
      <w:marBottom w:val="0"/>
      <w:divBdr>
        <w:top w:val="none" w:sz="0" w:space="0" w:color="auto"/>
        <w:left w:val="none" w:sz="0" w:space="0" w:color="auto"/>
        <w:bottom w:val="none" w:sz="0" w:space="0" w:color="auto"/>
        <w:right w:val="none" w:sz="0" w:space="0" w:color="auto"/>
      </w:divBdr>
      <w:divsChild>
        <w:div w:id="126439480">
          <w:marLeft w:val="0"/>
          <w:marRight w:val="0"/>
          <w:marTop w:val="0"/>
          <w:marBottom w:val="0"/>
          <w:divBdr>
            <w:top w:val="none" w:sz="0" w:space="0" w:color="auto"/>
            <w:left w:val="none" w:sz="0" w:space="0" w:color="auto"/>
            <w:bottom w:val="none" w:sz="0" w:space="0" w:color="auto"/>
            <w:right w:val="none" w:sz="0" w:space="0" w:color="auto"/>
          </w:divBdr>
          <w:divsChild>
            <w:div w:id="1797524704">
              <w:marLeft w:val="0"/>
              <w:marRight w:val="0"/>
              <w:marTop w:val="0"/>
              <w:marBottom w:val="0"/>
              <w:divBdr>
                <w:top w:val="none" w:sz="0" w:space="0" w:color="auto"/>
                <w:left w:val="none" w:sz="0" w:space="0" w:color="auto"/>
                <w:bottom w:val="none" w:sz="0" w:space="0" w:color="auto"/>
                <w:right w:val="none" w:sz="0" w:space="0" w:color="auto"/>
              </w:divBdr>
              <w:divsChild>
                <w:div w:id="14038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041016">
      <w:bodyDiv w:val="1"/>
      <w:marLeft w:val="0"/>
      <w:marRight w:val="0"/>
      <w:marTop w:val="0"/>
      <w:marBottom w:val="0"/>
      <w:divBdr>
        <w:top w:val="none" w:sz="0" w:space="0" w:color="auto"/>
        <w:left w:val="none" w:sz="0" w:space="0" w:color="auto"/>
        <w:bottom w:val="none" w:sz="0" w:space="0" w:color="auto"/>
        <w:right w:val="none" w:sz="0" w:space="0" w:color="auto"/>
      </w:divBdr>
      <w:divsChild>
        <w:div w:id="977220348">
          <w:marLeft w:val="0"/>
          <w:marRight w:val="0"/>
          <w:marTop w:val="0"/>
          <w:marBottom w:val="0"/>
          <w:divBdr>
            <w:top w:val="none" w:sz="0" w:space="0" w:color="auto"/>
            <w:left w:val="none" w:sz="0" w:space="0" w:color="auto"/>
            <w:bottom w:val="none" w:sz="0" w:space="0" w:color="auto"/>
            <w:right w:val="none" w:sz="0" w:space="0" w:color="auto"/>
          </w:divBdr>
          <w:divsChild>
            <w:div w:id="1273855787">
              <w:marLeft w:val="0"/>
              <w:marRight w:val="0"/>
              <w:marTop w:val="0"/>
              <w:marBottom w:val="0"/>
              <w:divBdr>
                <w:top w:val="none" w:sz="0" w:space="0" w:color="auto"/>
                <w:left w:val="none" w:sz="0" w:space="0" w:color="auto"/>
                <w:bottom w:val="none" w:sz="0" w:space="0" w:color="auto"/>
                <w:right w:val="none" w:sz="0" w:space="0" w:color="auto"/>
              </w:divBdr>
              <w:divsChild>
                <w:div w:id="1619096880">
                  <w:marLeft w:val="0"/>
                  <w:marRight w:val="0"/>
                  <w:marTop w:val="0"/>
                  <w:marBottom w:val="0"/>
                  <w:divBdr>
                    <w:top w:val="none" w:sz="0" w:space="0" w:color="auto"/>
                    <w:left w:val="none" w:sz="0" w:space="0" w:color="auto"/>
                    <w:bottom w:val="none" w:sz="0" w:space="0" w:color="auto"/>
                    <w:right w:val="none" w:sz="0" w:space="0" w:color="auto"/>
                  </w:divBdr>
                  <w:divsChild>
                    <w:div w:id="20546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5675">
      <w:bodyDiv w:val="1"/>
      <w:marLeft w:val="0"/>
      <w:marRight w:val="0"/>
      <w:marTop w:val="0"/>
      <w:marBottom w:val="0"/>
      <w:divBdr>
        <w:top w:val="none" w:sz="0" w:space="0" w:color="auto"/>
        <w:left w:val="none" w:sz="0" w:space="0" w:color="auto"/>
        <w:bottom w:val="none" w:sz="0" w:space="0" w:color="auto"/>
        <w:right w:val="none" w:sz="0" w:space="0" w:color="auto"/>
      </w:divBdr>
      <w:divsChild>
        <w:div w:id="1443499313">
          <w:marLeft w:val="0"/>
          <w:marRight w:val="0"/>
          <w:marTop w:val="0"/>
          <w:marBottom w:val="0"/>
          <w:divBdr>
            <w:top w:val="none" w:sz="0" w:space="0" w:color="auto"/>
            <w:left w:val="none" w:sz="0" w:space="0" w:color="auto"/>
            <w:bottom w:val="none" w:sz="0" w:space="0" w:color="auto"/>
            <w:right w:val="none" w:sz="0" w:space="0" w:color="auto"/>
          </w:divBdr>
          <w:divsChild>
            <w:div w:id="772238846">
              <w:marLeft w:val="0"/>
              <w:marRight w:val="0"/>
              <w:marTop w:val="0"/>
              <w:marBottom w:val="0"/>
              <w:divBdr>
                <w:top w:val="none" w:sz="0" w:space="0" w:color="auto"/>
                <w:left w:val="none" w:sz="0" w:space="0" w:color="auto"/>
                <w:bottom w:val="none" w:sz="0" w:space="0" w:color="auto"/>
                <w:right w:val="none" w:sz="0" w:space="0" w:color="auto"/>
              </w:divBdr>
              <w:divsChild>
                <w:div w:id="302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131457">
      <w:bodyDiv w:val="1"/>
      <w:marLeft w:val="0"/>
      <w:marRight w:val="0"/>
      <w:marTop w:val="0"/>
      <w:marBottom w:val="0"/>
      <w:divBdr>
        <w:top w:val="none" w:sz="0" w:space="0" w:color="auto"/>
        <w:left w:val="none" w:sz="0" w:space="0" w:color="auto"/>
        <w:bottom w:val="none" w:sz="0" w:space="0" w:color="auto"/>
        <w:right w:val="none" w:sz="0" w:space="0" w:color="auto"/>
      </w:divBdr>
      <w:divsChild>
        <w:div w:id="1501039480">
          <w:marLeft w:val="0"/>
          <w:marRight w:val="0"/>
          <w:marTop w:val="0"/>
          <w:marBottom w:val="0"/>
          <w:divBdr>
            <w:top w:val="none" w:sz="0" w:space="0" w:color="auto"/>
            <w:left w:val="none" w:sz="0" w:space="0" w:color="auto"/>
            <w:bottom w:val="none" w:sz="0" w:space="0" w:color="auto"/>
            <w:right w:val="none" w:sz="0" w:space="0" w:color="auto"/>
          </w:divBdr>
          <w:divsChild>
            <w:div w:id="899707194">
              <w:marLeft w:val="0"/>
              <w:marRight w:val="0"/>
              <w:marTop w:val="0"/>
              <w:marBottom w:val="0"/>
              <w:divBdr>
                <w:top w:val="none" w:sz="0" w:space="0" w:color="auto"/>
                <w:left w:val="none" w:sz="0" w:space="0" w:color="auto"/>
                <w:bottom w:val="none" w:sz="0" w:space="0" w:color="auto"/>
                <w:right w:val="none" w:sz="0" w:space="0" w:color="auto"/>
              </w:divBdr>
              <w:divsChild>
                <w:div w:id="162870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40511">
      <w:bodyDiv w:val="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sChild>
            <w:div w:id="1911620903">
              <w:marLeft w:val="0"/>
              <w:marRight w:val="0"/>
              <w:marTop w:val="0"/>
              <w:marBottom w:val="0"/>
              <w:divBdr>
                <w:top w:val="none" w:sz="0" w:space="0" w:color="auto"/>
                <w:left w:val="none" w:sz="0" w:space="0" w:color="auto"/>
                <w:bottom w:val="none" w:sz="0" w:space="0" w:color="auto"/>
                <w:right w:val="none" w:sz="0" w:space="0" w:color="auto"/>
              </w:divBdr>
              <w:divsChild>
                <w:div w:id="1815292053">
                  <w:marLeft w:val="0"/>
                  <w:marRight w:val="0"/>
                  <w:marTop w:val="0"/>
                  <w:marBottom w:val="0"/>
                  <w:divBdr>
                    <w:top w:val="none" w:sz="0" w:space="0" w:color="auto"/>
                    <w:left w:val="none" w:sz="0" w:space="0" w:color="auto"/>
                    <w:bottom w:val="none" w:sz="0" w:space="0" w:color="auto"/>
                    <w:right w:val="none" w:sz="0" w:space="0" w:color="auto"/>
                  </w:divBdr>
                  <w:divsChild>
                    <w:div w:id="88437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81161">
      <w:bodyDiv w:val="1"/>
      <w:marLeft w:val="0"/>
      <w:marRight w:val="0"/>
      <w:marTop w:val="0"/>
      <w:marBottom w:val="0"/>
      <w:divBdr>
        <w:top w:val="none" w:sz="0" w:space="0" w:color="auto"/>
        <w:left w:val="none" w:sz="0" w:space="0" w:color="auto"/>
        <w:bottom w:val="none" w:sz="0" w:space="0" w:color="auto"/>
        <w:right w:val="none" w:sz="0" w:space="0" w:color="auto"/>
      </w:divBdr>
      <w:divsChild>
        <w:div w:id="817192717">
          <w:marLeft w:val="0"/>
          <w:marRight w:val="0"/>
          <w:marTop w:val="0"/>
          <w:marBottom w:val="0"/>
          <w:divBdr>
            <w:top w:val="none" w:sz="0" w:space="0" w:color="auto"/>
            <w:left w:val="none" w:sz="0" w:space="0" w:color="auto"/>
            <w:bottom w:val="none" w:sz="0" w:space="0" w:color="auto"/>
            <w:right w:val="none" w:sz="0" w:space="0" w:color="auto"/>
          </w:divBdr>
          <w:divsChild>
            <w:div w:id="393234428">
              <w:marLeft w:val="0"/>
              <w:marRight w:val="0"/>
              <w:marTop w:val="0"/>
              <w:marBottom w:val="0"/>
              <w:divBdr>
                <w:top w:val="none" w:sz="0" w:space="0" w:color="auto"/>
                <w:left w:val="none" w:sz="0" w:space="0" w:color="auto"/>
                <w:bottom w:val="none" w:sz="0" w:space="0" w:color="auto"/>
                <w:right w:val="none" w:sz="0" w:space="0" w:color="auto"/>
              </w:divBdr>
              <w:divsChild>
                <w:div w:id="96299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491103">
      <w:bodyDiv w:val="1"/>
      <w:marLeft w:val="0"/>
      <w:marRight w:val="0"/>
      <w:marTop w:val="0"/>
      <w:marBottom w:val="0"/>
      <w:divBdr>
        <w:top w:val="none" w:sz="0" w:space="0" w:color="auto"/>
        <w:left w:val="none" w:sz="0" w:space="0" w:color="auto"/>
        <w:bottom w:val="none" w:sz="0" w:space="0" w:color="auto"/>
        <w:right w:val="none" w:sz="0" w:space="0" w:color="auto"/>
      </w:divBdr>
      <w:divsChild>
        <w:div w:id="738746312">
          <w:marLeft w:val="0"/>
          <w:marRight w:val="0"/>
          <w:marTop w:val="0"/>
          <w:marBottom w:val="0"/>
          <w:divBdr>
            <w:top w:val="none" w:sz="0" w:space="0" w:color="auto"/>
            <w:left w:val="none" w:sz="0" w:space="0" w:color="auto"/>
            <w:bottom w:val="none" w:sz="0" w:space="0" w:color="auto"/>
            <w:right w:val="none" w:sz="0" w:space="0" w:color="auto"/>
          </w:divBdr>
          <w:divsChild>
            <w:div w:id="939528154">
              <w:marLeft w:val="0"/>
              <w:marRight w:val="0"/>
              <w:marTop w:val="0"/>
              <w:marBottom w:val="0"/>
              <w:divBdr>
                <w:top w:val="none" w:sz="0" w:space="0" w:color="auto"/>
                <w:left w:val="none" w:sz="0" w:space="0" w:color="auto"/>
                <w:bottom w:val="none" w:sz="0" w:space="0" w:color="auto"/>
                <w:right w:val="none" w:sz="0" w:space="0" w:color="auto"/>
              </w:divBdr>
              <w:divsChild>
                <w:div w:id="1084691165">
                  <w:marLeft w:val="0"/>
                  <w:marRight w:val="0"/>
                  <w:marTop w:val="0"/>
                  <w:marBottom w:val="0"/>
                  <w:divBdr>
                    <w:top w:val="none" w:sz="0" w:space="0" w:color="auto"/>
                    <w:left w:val="none" w:sz="0" w:space="0" w:color="auto"/>
                    <w:bottom w:val="none" w:sz="0" w:space="0" w:color="auto"/>
                    <w:right w:val="none" w:sz="0" w:space="0" w:color="auto"/>
                  </w:divBdr>
                  <w:divsChild>
                    <w:div w:id="148990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1974">
      <w:bodyDiv w:val="1"/>
      <w:marLeft w:val="0"/>
      <w:marRight w:val="0"/>
      <w:marTop w:val="0"/>
      <w:marBottom w:val="0"/>
      <w:divBdr>
        <w:top w:val="none" w:sz="0" w:space="0" w:color="auto"/>
        <w:left w:val="none" w:sz="0" w:space="0" w:color="auto"/>
        <w:bottom w:val="none" w:sz="0" w:space="0" w:color="auto"/>
        <w:right w:val="none" w:sz="0" w:space="0" w:color="auto"/>
      </w:divBdr>
      <w:divsChild>
        <w:div w:id="274025087">
          <w:marLeft w:val="0"/>
          <w:marRight w:val="0"/>
          <w:marTop w:val="0"/>
          <w:marBottom w:val="0"/>
          <w:divBdr>
            <w:top w:val="none" w:sz="0" w:space="0" w:color="auto"/>
            <w:left w:val="none" w:sz="0" w:space="0" w:color="auto"/>
            <w:bottom w:val="none" w:sz="0" w:space="0" w:color="auto"/>
            <w:right w:val="none" w:sz="0" w:space="0" w:color="auto"/>
          </w:divBdr>
          <w:divsChild>
            <w:div w:id="1444957130">
              <w:marLeft w:val="0"/>
              <w:marRight w:val="0"/>
              <w:marTop w:val="0"/>
              <w:marBottom w:val="0"/>
              <w:divBdr>
                <w:top w:val="none" w:sz="0" w:space="0" w:color="auto"/>
                <w:left w:val="none" w:sz="0" w:space="0" w:color="auto"/>
                <w:bottom w:val="none" w:sz="0" w:space="0" w:color="auto"/>
                <w:right w:val="none" w:sz="0" w:space="0" w:color="auto"/>
              </w:divBdr>
              <w:divsChild>
                <w:div w:id="696587361">
                  <w:marLeft w:val="0"/>
                  <w:marRight w:val="0"/>
                  <w:marTop w:val="0"/>
                  <w:marBottom w:val="0"/>
                  <w:divBdr>
                    <w:top w:val="none" w:sz="0" w:space="0" w:color="auto"/>
                    <w:left w:val="none" w:sz="0" w:space="0" w:color="auto"/>
                    <w:bottom w:val="none" w:sz="0" w:space="0" w:color="auto"/>
                    <w:right w:val="none" w:sz="0" w:space="0" w:color="auto"/>
                  </w:divBdr>
                  <w:divsChild>
                    <w:div w:id="475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6569">
      <w:bodyDiv w:val="1"/>
      <w:marLeft w:val="0"/>
      <w:marRight w:val="0"/>
      <w:marTop w:val="0"/>
      <w:marBottom w:val="0"/>
      <w:divBdr>
        <w:top w:val="none" w:sz="0" w:space="0" w:color="auto"/>
        <w:left w:val="none" w:sz="0" w:space="0" w:color="auto"/>
        <w:bottom w:val="none" w:sz="0" w:space="0" w:color="auto"/>
        <w:right w:val="none" w:sz="0" w:space="0" w:color="auto"/>
      </w:divBdr>
      <w:divsChild>
        <w:div w:id="1535654866">
          <w:marLeft w:val="0"/>
          <w:marRight w:val="0"/>
          <w:marTop w:val="0"/>
          <w:marBottom w:val="0"/>
          <w:divBdr>
            <w:top w:val="none" w:sz="0" w:space="0" w:color="auto"/>
            <w:left w:val="none" w:sz="0" w:space="0" w:color="auto"/>
            <w:bottom w:val="none" w:sz="0" w:space="0" w:color="auto"/>
            <w:right w:val="none" w:sz="0" w:space="0" w:color="auto"/>
          </w:divBdr>
          <w:divsChild>
            <w:div w:id="385842007">
              <w:marLeft w:val="0"/>
              <w:marRight w:val="0"/>
              <w:marTop w:val="0"/>
              <w:marBottom w:val="0"/>
              <w:divBdr>
                <w:top w:val="none" w:sz="0" w:space="0" w:color="auto"/>
                <w:left w:val="none" w:sz="0" w:space="0" w:color="auto"/>
                <w:bottom w:val="none" w:sz="0" w:space="0" w:color="auto"/>
                <w:right w:val="none" w:sz="0" w:space="0" w:color="auto"/>
              </w:divBdr>
              <w:divsChild>
                <w:div w:id="140849710">
                  <w:marLeft w:val="0"/>
                  <w:marRight w:val="0"/>
                  <w:marTop w:val="0"/>
                  <w:marBottom w:val="0"/>
                  <w:divBdr>
                    <w:top w:val="none" w:sz="0" w:space="0" w:color="auto"/>
                    <w:left w:val="none" w:sz="0" w:space="0" w:color="auto"/>
                    <w:bottom w:val="none" w:sz="0" w:space="0" w:color="auto"/>
                    <w:right w:val="none" w:sz="0" w:space="0" w:color="auto"/>
                  </w:divBdr>
                  <w:divsChild>
                    <w:div w:id="16526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612862">
      <w:bodyDiv w:val="1"/>
      <w:marLeft w:val="0"/>
      <w:marRight w:val="0"/>
      <w:marTop w:val="0"/>
      <w:marBottom w:val="0"/>
      <w:divBdr>
        <w:top w:val="none" w:sz="0" w:space="0" w:color="auto"/>
        <w:left w:val="none" w:sz="0" w:space="0" w:color="auto"/>
        <w:bottom w:val="none" w:sz="0" w:space="0" w:color="auto"/>
        <w:right w:val="none" w:sz="0" w:space="0" w:color="auto"/>
      </w:divBdr>
      <w:divsChild>
        <w:div w:id="1712530248">
          <w:marLeft w:val="0"/>
          <w:marRight w:val="0"/>
          <w:marTop w:val="0"/>
          <w:marBottom w:val="0"/>
          <w:divBdr>
            <w:top w:val="none" w:sz="0" w:space="0" w:color="auto"/>
            <w:left w:val="none" w:sz="0" w:space="0" w:color="auto"/>
            <w:bottom w:val="none" w:sz="0" w:space="0" w:color="auto"/>
            <w:right w:val="none" w:sz="0" w:space="0" w:color="auto"/>
          </w:divBdr>
          <w:divsChild>
            <w:div w:id="1021928451">
              <w:marLeft w:val="0"/>
              <w:marRight w:val="0"/>
              <w:marTop w:val="0"/>
              <w:marBottom w:val="0"/>
              <w:divBdr>
                <w:top w:val="none" w:sz="0" w:space="0" w:color="auto"/>
                <w:left w:val="none" w:sz="0" w:space="0" w:color="auto"/>
                <w:bottom w:val="none" w:sz="0" w:space="0" w:color="auto"/>
                <w:right w:val="none" w:sz="0" w:space="0" w:color="auto"/>
              </w:divBdr>
              <w:divsChild>
                <w:div w:id="16039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999954">
      <w:bodyDiv w:val="1"/>
      <w:marLeft w:val="0"/>
      <w:marRight w:val="0"/>
      <w:marTop w:val="0"/>
      <w:marBottom w:val="0"/>
      <w:divBdr>
        <w:top w:val="none" w:sz="0" w:space="0" w:color="auto"/>
        <w:left w:val="none" w:sz="0" w:space="0" w:color="auto"/>
        <w:bottom w:val="none" w:sz="0" w:space="0" w:color="auto"/>
        <w:right w:val="none" w:sz="0" w:space="0" w:color="auto"/>
      </w:divBdr>
      <w:divsChild>
        <w:div w:id="542521435">
          <w:marLeft w:val="0"/>
          <w:marRight w:val="0"/>
          <w:marTop w:val="0"/>
          <w:marBottom w:val="0"/>
          <w:divBdr>
            <w:top w:val="none" w:sz="0" w:space="0" w:color="auto"/>
            <w:left w:val="none" w:sz="0" w:space="0" w:color="auto"/>
            <w:bottom w:val="none" w:sz="0" w:space="0" w:color="auto"/>
            <w:right w:val="none" w:sz="0" w:space="0" w:color="auto"/>
          </w:divBdr>
          <w:divsChild>
            <w:div w:id="1735857454">
              <w:marLeft w:val="0"/>
              <w:marRight w:val="0"/>
              <w:marTop w:val="0"/>
              <w:marBottom w:val="0"/>
              <w:divBdr>
                <w:top w:val="none" w:sz="0" w:space="0" w:color="auto"/>
                <w:left w:val="none" w:sz="0" w:space="0" w:color="auto"/>
                <w:bottom w:val="none" w:sz="0" w:space="0" w:color="auto"/>
                <w:right w:val="none" w:sz="0" w:space="0" w:color="auto"/>
              </w:divBdr>
              <w:divsChild>
                <w:div w:id="693455887">
                  <w:marLeft w:val="0"/>
                  <w:marRight w:val="0"/>
                  <w:marTop w:val="0"/>
                  <w:marBottom w:val="0"/>
                  <w:divBdr>
                    <w:top w:val="none" w:sz="0" w:space="0" w:color="auto"/>
                    <w:left w:val="none" w:sz="0" w:space="0" w:color="auto"/>
                    <w:bottom w:val="none" w:sz="0" w:space="0" w:color="auto"/>
                    <w:right w:val="none" w:sz="0" w:space="0" w:color="auto"/>
                  </w:divBdr>
                  <w:divsChild>
                    <w:div w:id="12912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474055">
      <w:bodyDiv w:val="1"/>
      <w:marLeft w:val="0"/>
      <w:marRight w:val="0"/>
      <w:marTop w:val="0"/>
      <w:marBottom w:val="0"/>
      <w:divBdr>
        <w:top w:val="none" w:sz="0" w:space="0" w:color="auto"/>
        <w:left w:val="none" w:sz="0" w:space="0" w:color="auto"/>
        <w:bottom w:val="none" w:sz="0" w:space="0" w:color="auto"/>
        <w:right w:val="none" w:sz="0" w:space="0" w:color="auto"/>
      </w:divBdr>
    </w:div>
    <w:div w:id="341512274">
      <w:bodyDiv w:val="1"/>
      <w:marLeft w:val="0"/>
      <w:marRight w:val="0"/>
      <w:marTop w:val="0"/>
      <w:marBottom w:val="0"/>
      <w:divBdr>
        <w:top w:val="none" w:sz="0" w:space="0" w:color="auto"/>
        <w:left w:val="none" w:sz="0" w:space="0" w:color="auto"/>
        <w:bottom w:val="none" w:sz="0" w:space="0" w:color="auto"/>
        <w:right w:val="none" w:sz="0" w:space="0" w:color="auto"/>
      </w:divBdr>
    </w:div>
    <w:div w:id="355037343">
      <w:bodyDiv w:val="1"/>
      <w:marLeft w:val="0"/>
      <w:marRight w:val="0"/>
      <w:marTop w:val="0"/>
      <w:marBottom w:val="0"/>
      <w:divBdr>
        <w:top w:val="none" w:sz="0" w:space="0" w:color="auto"/>
        <w:left w:val="none" w:sz="0" w:space="0" w:color="auto"/>
        <w:bottom w:val="none" w:sz="0" w:space="0" w:color="auto"/>
        <w:right w:val="none" w:sz="0" w:space="0" w:color="auto"/>
      </w:divBdr>
      <w:divsChild>
        <w:div w:id="1071654805">
          <w:marLeft w:val="0"/>
          <w:marRight w:val="0"/>
          <w:marTop w:val="0"/>
          <w:marBottom w:val="0"/>
          <w:divBdr>
            <w:top w:val="none" w:sz="0" w:space="0" w:color="auto"/>
            <w:left w:val="none" w:sz="0" w:space="0" w:color="auto"/>
            <w:bottom w:val="none" w:sz="0" w:space="0" w:color="auto"/>
            <w:right w:val="none" w:sz="0" w:space="0" w:color="auto"/>
          </w:divBdr>
          <w:divsChild>
            <w:div w:id="1852716141">
              <w:marLeft w:val="0"/>
              <w:marRight w:val="0"/>
              <w:marTop w:val="0"/>
              <w:marBottom w:val="0"/>
              <w:divBdr>
                <w:top w:val="none" w:sz="0" w:space="0" w:color="auto"/>
                <w:left w:val="none" w:sz="0" w:space="0" w:color="auto"/>
                <w:bottom w:val="none" w:sz="0" w:space="0" w:color="auto"/>
                <w:right w:val="none" w:sz="0" w:space="0" w:color="auto"/>
              </w:divBdr>
              <w:divsChild>
                <w:div w:id="588275211">
                  <w:marLeft w:val="0"/>
                  <w:marRight w:val="0"/>
                  <w:marTop w:val="0"/>
                  <w:marBottom w:val="0"/>
                  <w:divBdr>
                    <w:top w:val="none" w:sz="0" w:space="0" w:color="auto"/>
                    <w:left w:val="none" w:sz="0" w:space="0" w:color="auto"/>
                    <w:bottom w:val="none" w:sz="0" w:space="0" w:color="auto"/>
                    <w:right w:val="none" w:sz="0" w:space="0" w:color="auto"/>
                  </w:divBdr>
                  <w:divsChild>
                    <w:div w:id="18980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21079">
      <w:bodyDiv w:val="1"/>
      <w:marLeft w:val="0"/>
      <w:marRight w:val="0"/>
      <w:marTop w:val="0"/>
      <w:marBottom w:val="0"/>
      <w:divBdr>
        <w:top w:val="none" w:sz="0" w:space="0" w:color="auto"/>
        <w:left w:val="none" w:sz="0" w:space="0" w:color="auto"/>
        <w:bottom w:val="none" w:sz="0" w:space="0" w:color="auto"/>
        <w:right w:val="none" w:sz="0" w:space="0" w:color="auto"/>
      </w:divBdr>
    </w:div>
    <w:div w:id="356657140">
      <w:bodyDiv w:val="1"/>
      <w:marLeft w:val="0"/>
      <w:marRight w:val="0"/>
      <w:marTop w:val="0"/>
      <w:marBottom w:val="0"/>
      <w:divBdr>
        <w:top w:val="none" w:sz="0" w:space="0" w:color="auto"/>
        <w:left w:val="none" w:sz="0" w:space="0" w:color="auto"/>
        <w:bottom w:val="none" w:sz="0" w:space="0" w:color="auto"/>
        <w:right w:val="none" w:sz="0" w:space="0" w:color="auto"/>
      </w:divBdr>
      <w:divsChild>
        <w:div w:id="1916890680">
          <w:marLeft w:val="0"/>
          <w:marRight w:val="0"/>
          <w:marTop w:val="0"/>
          <w:marBottom w:val="0"/>
          <w:divBdr>
            <w:top w:val="none" w:sz="0" w:space="0" w:color="auto"/>
            <w:left w:val="none" w:sz="0" w:space="0" w:color="auto"/>
            <w:bottom w:val="none" w:sz="0" w:space="0" w:color="auto"/>
            <w:right w:val="none" w:sz="0" w:space="0" w:color="auto"/>
          </w:divBdr>
          <w:divsChild>
            <w:div w:id="424110470">
              <w:marLeft w:val="0"/>
              <w:marRight w:val="0"/>
              <w:marTop w:val="0"/>
              <w:marBottom w:val="0"/>
              <w:divBdr>
                <w:top w:val="none" w:sz="0" w:space="0" w:color="auto"/>
                <w:left w:val="none" w:sz="0" w:space="0" w:color="auto"/>
                <w:bottom w:val="none" w:sz="0" w:space="0" w:color="auto"/>
                <w:right w:val="none" w:sz="0" w:space="0" w:color="auto"/>
              </w:divBdr>
              <w:divsChild>
                <w:div w:id="2025205047">
                  <w:marLeft w:val="0"/>
                  <w:marRight w:val="0"/>
                  <w:marTop w:val="0"/>
                  <w:marBottom w:val="0"/>
                  <w:divBdr>
                    <w:top w:val="none" w:sz="0" w:space="0" w:color="auto"/>
                    <w:left w:val="none" w:sz="0" w:space="0" w:color="auto"/>
                    <w:bottom w:val="none" w:sz="0" w:space="0" w:color="auto"/>
                    <w:right w:val="none" w:sz="0" w:space="0" w:color="auto"/>
                  </w:divBdr>
                  <w:divsChild>
                    <w:div w:id="22487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898885">
      <w:bodyDiv w:val="1"/>
      <w:marLeft w:val="0"/>
      <w:marRight w:val="0"/>
      <w:marTop w:val="0"/>
      <w:marBottom w:val="0"/>
      <w:divBdr>
        <w:top w:val="none" w:sz="0" w:space="0" w:color="auto"/>
        <w:left w:val="none" w:sz="0" w:space="0" w:color="auto"/>
        <w:bottom w:val="none" w:sz="0" w:space="0" w:color="auto"/>
        <w:right w:val="none" w:sz="0" w:space="0" w:color="auto"/>
      </w:divBdr>
      <w:divsChild>
        <w:div w:id="1037318725">
          <w:marLeft w:val="0"/>
          <w:marRight w:val="0"/>
          <w:marTop w:val="0"/>
          <w:marBottom w:val="0"/>
          <w:divBdr>
            <w:top w:val="none" w:sz="0" w:space="0" w:color="auto"/>
            <w:left w:val="none" w:sz="0" w:space="0" w:color="auto"/>
            <w:bottom w:val="none" w:sz="0" w:space="0" w:color="auto"/>
            <w:right w:val="none" w:sz="0" w:space="0" w:color="auto"/>
          </w:divBdr>
          <w:divsChild>
            <w:div w:id="797067684">
              <w:marLeft w:val="0"/>
              <w:marRight w:val="0"/>
              <w:marTop w:val="0"/>
              <w:marBottom w:val="0"/>
              <w:divBdr>
                <w:top w:val="none" w:sz="0" w:space="0" w:color="auto"/>
                <w:left w:val="none" w:sz="0" w:space="0" w:color="auto"/>
                <w:bottom w:val="none" w:sz="0" w:space="0" w:color="auto"/>
                <w:right w:val="none" w:sz="0" w:space="0" w:color="auto"/>
              </w:divBdr>
              <w:divsChild>
                <w:div w:id="117128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904194">
      <w:bodyDiv w:val="1"/>
      <w:marLeft w:val="0"/>
      <w:marRight w:val="0"/>
      <w:marTop w:val="0"/>
      <w:marBottom w:val="0"/>
      <w:divBdr>
        <w:top w:val="none" w:sz="0" w:space="0" w:color="auto"/>
        <w:left w:val="none" w:sz="0" w:space="0" w:color="auto"/>
        <w:bottom w:val="none" w:sz="0" w:space="0" w:color="auto"/>
        <w:right w:val="none" w:sz="0" w:space="0" w:color="auto"/>
      </w:divBdr>
      <w:divsChild>
        <w:div w:id="111484793">
          <w:marLeft w:val="547"/>
          <w:marRight w:val="0"/>
          <w:marTop w:val="154"/>
          <w:marBottom w:val="0"/>
          <w:divBdr>
            <w:top w:val="none" w:sz="0" w:space="0" w:color="auto"/>
            <w:left w:val="none" w:sz="0" w:space="0" w:color="auto"/>
            <w:bottom w:val="none" w:sz="0" w:space="0" w:color="auto"/>
            <w:right w:val="none" w:sz="0" w:space="0" w:color="auto"/>
          </w:divBdr>
        </w:div>
        <w:div w:id="126246754">
          <w:marLeft w:val="547"/>
          <w:marRight w:val="0"/>
          <w:marTop w:val="154"/>
          <w:marBottom w:val="0"/>
          <w:divBdr>
            <w:top w:val="none" w:sz="0" w:space="0" w:color="auto"/>
            <w:left w:val="none" w:sz="0" w:space="0" w:color="auto"/>
            <w:bottom w:val="none" w:sz="0" w:space="0" w:color="auto"/>
            <w:right w:val="none" w:sz="0" w:space="0" w:color="auto"/>
          </w:divBdr>
        </w:div>
        <w:div w:id="251818519">
          <w:marLeft w:val="547"/>
          <w:marRight w:val="0"/>
          <w:marTop w:val="154"/>
          <w:marBottom w:val="0"/>
          <w:divBdr>
            <w:top w:val="none" w:sz="0" w:space="0" w:color="auto"/>
            <w:left w:val="none" w:sz="0" w:space="0" w:color="auto"/>
            <w:bottom w:val="none" w:sz="0" w:space="0" w:color="auto"/>
            <w:right w:val="none" w:sz="0" w:space="0" w:color="auto"/>
          </w:divBdr>
        </w:div>
        <w:div w:id="375348562">
          <w:marLeft w:val="547"/>
          <w:marRight w:val="0"/>
          <w:marTop w:val="154"/>
          <w:marBottom w:val="0"/>
          <w:divBdr>
            <w:top w:val="none" w:sz="0" w:space="0" w:color="auto"/>
            <w:left w:val="none" w:sz="0" w:space="0" w:color="auto"/>
            <w:bottom w:val="none" w:sz="0" w:space="0" w:color="auto"/>
            <w:right w:val="none" w:sz="0" w:space="0" w:color="auto"/>
          </w:divBdr>
        </w:div>
        <w:div w:id="399139684">
          <w:marLeft w:val="547"/>
          <w:marRight w:val="0"/>
          <w:marTop w:val="154"/>
          <w:marBottom w:val="0"/>
          <w:divBdr>
            <w:top w:val="none" w:sz="0" w:space="0" w:color="auto"/>
            <w:left w:val="none" w:sz="0" w:space="0" w:color="auto"/>
            <w:bottom w:val="none" w:sz="0" w:space="0" w:color="auto"/>
            <w:right w:val="none" w:sz="0" w:space="0" w:color="auto"/>
          </w:divBdr>
        </w:div>
        <w:div w:id="1319263474">
          <w:marLeft w:val="547"/>
          <w:marRight w:val="0"/>
          <w:marTop w:val="154"/>
          <w:marBottom w:val="0"/>
          <w:divBdr>
            <w:top w:val="none" w:sz="0" w:space="0" w:color="auto"/>
            <w:left w:val="none" w:sz="0" w:space="0" w:color="auto"/>
            <w:bottom w:val="none" w:sz="0" w:space="0" w:color="auto"/>
            <w:right w:val="none" w:sz="0" w:space="0" w:color="auto"/>
          </w:divBdr>
        </w:div>
        <w:div w:id="1362782848">
          <w:marLeft w:val="547"/>
          <w:marRight w:val="0"/>
          <w:marTop w:val="154"/>
          <w:marBottom w:val="0"/>
          <w:divBdr>
            <w:top w:val="none" w:sz="0" w:space="0" w:color="auto"/>
            <w:left w:val="none" w:sz="0" w:space="0" w:color="auto"/>
            <w:bottom w:val="none" w:sz="0" w:space="0" w:color="auto"/>
            <w:right w:val="none" w:sz="0" w:space="0" w:color="auto"/>
          </w:divBdr>
        </w:div>
      </w:divsChild>
    </w:div>
    <w:div w:id="367610064">
      <w:bodyDiv w:val="1"/>
      <w:marLeft w:val="0"/>
      <w:marRight w:val="0"/>
      <w:marTop w:val="0"/>
      <w:marBottom w:val="0"/>
      <w:divBdr>
        <w:top w:val="none" w:sz="0" w:space="0" w:color="auto"/>
        <w:left w:val="none" w:sz="0" w:space="0" w:color="auto"/>
        <w:bottom w:val="none" w:sz="0" w:space="0" w:color="auto"/>
        <w:right w:val="none" w:sz="0" w:space="0" w:color="auto"/>
      </w:divBdr>
      <w:divsChild>
        <w:div w:id="1782651359">
          <w:marLeft w:val="0"/>
          <w:marRight w:val="0"/>
          <w:marTop w:val="0"/>
          <w:marBottom w:val="0"/>
          <w:divBdr>
            <w:top w:val="none" w:sz="0" w:space="0" w:color="auto"/>
            <w:left w:val="none" w:sz="0" w:space="0" w:color="auto"/>
            <w:bottom w:val="none" w:sz="0" w:space="0" w:color="auto"/>
            <w:right w:val="none" w:sz="0" w:space="0" w:color="auto"/>
          </w:divBdr>
          <w:divsChild>
            <w:div w:id="177080934">
              <w:marLeft w:val="0"/>
              <w:marRight w:val="0"/>
              <w:marTop w:val="0"/>
              <w:marBottom w:val="0"/>
              <w:divBdr>
                <w:top w:val="none" w:sz="0" w:space="0" w:color="auto"/>
                <w:left w:val="none" w:sz="0" w:space="0" w:color="auto"/>
                <w:bottom w:val="none" w:sz="0" w:space="0" w:color="auto"/>
                <w:right w:val="none" w:sz="0" w:space="0" w:color="auto"/>
              </w:divBdr>
              <w:divsChild>
                <w:div w:id="212180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196357">
      <w:bodyDiv w:val="1"/>
      <w:marLeft w:val="0"/>
      <w:marRight w:val="0"/>
      <w:marTop w:val="0"/>
      <w:marBottom w:val="0"/>
      <w:divBdr>
        <w:top w:val="none" w:sz="0" w:space="0" w:color="auto"/>
        <w:left w:val="none" w:sz="0" w:space="0" w:color="auto"/>
        <w:bottom w:val="none" w:sz="0" w:space="0" w:color="auto"/>
        <w:right w:val="none" w:sz="0" w:space="0" w:color="auto"/>
      </w:divBdr>
      <w:divsChild>
        <w:div w:id="1472210083">
          <w:marLeft w:val="0"/>
          <w:marRight w:val="0"/>
          <w:marTop w:val="0"/>
          <w:marBottom w:val="0"/>
          <w:divBdr>
            <w:top w:val="none" w:sz="0" w:space="0" w:color="auto"/>
            <w:left w:val="none" w:sz="0" w:space="0" w:color="auto"/>
            <w:bottom w:val="none" w:sz="0" w:space="0" w:color="auto"/>
            <w:right w:val="none" w:sz="0" w:space="0" w:color="auto"/>
          </w:divBdr>
          <w:divsChild>
            <w:div w:id="1342002197">
              <w:marLeft w:val="0"/>
              <w:marRight w:val="0"/>
              <w:marTop w:val="0"/>
              <w:marBottom w:val="0"/>
              <w:divBdr>
                <w:top w:val="none" w:sz="0" w:space="0" w:color="auto"/>
                <w:left w:val="none" w:sz="0" w:space="0" w:color="auto"/>
                <w:bottom w:val="none" w:sz="0" w:space="0" w:color="auto"/>
                <w:right w:val="none" w:sz="0" w:space="0" w:color="auto"/>
              </w:divBdr>
              <w:divsChild>
                <w:div w:id="1489714302">
                  <w:marLeft w:val="0"/>
                  <w:marRight w:val="0"/>
                  <w:marTop w:val="0"/>
                  <w:marBottom w:val="0"/>
                  <w:divBdr>
                    <w:top w:val="none" w:sz="0" w:space="0" w:color="auto"/>
                    <w:left w:val="none" w:sz="0" w:space="0" w:color="auto"/>
                    <w:bottom w:val="none" w:sz="0" w:space="0" w:color="auto"/>
                    <w:right w:val="none" w:sz="0" w:space="0" w:color="auto"/>
                  </w:divBdr>
                  <w:divsChild>
                    <w:div w:id="46393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384079">
      <w:bodyDiv w:val="1"/>
      <w:marLeft w:val="0"/>
      <w:marRight w:val="0"/>
      <w:marTop w:val="0"/>
      <w:marBottom w:val="0"/>
      <w:divBdr>
        <w:top w:val="none" w:sz="0" w:space="0" w:color="auto"/>
        <w:left w:val="none" w:sz="0" w:space="0" w:color="auto"/>
        <w:bottom w:val="none" w:sz="0" w:space="0" w:color="auto"/>
        <w:right w:val="none" w:sz="0" w:space="0" w:color="auto"/>
      </w:divBdr>
      <w:divsChild>
        <w:div w:id="100302137">
          <w:marLeft w:val="0"/>
          <w:marRight w:val="0"/>
          <w:marTop w:val="0"/>
          <w:marBottom w:val="0"/>
          <w:divBdr>
            <w:top w:val="none" w:sz="0" w:space="0" w:color="auto"/>
            <w:left w:val="none" w:sz="0" w:space="0" w:color="auto"/>
            <w:bottom w:val="none" w:sz="0" w:space="0" w:color="auto"/>
            <w:right w:val="none" w:sz="0" w:space="0" w:color="auto"/>
          </w:divBdr>
          <w:divsChild>
            <w:div w:id="2109037494">
              <w:marLeft w:val="0"/>
              <w:marRight w:val="0"/>
              <w:marTop w:val="0"/>
              <w:marBottom w:val="0"/>
              <w:divBdr>
                <w:top w:val="none" w:sz="0" w:space="0" w:color="auto"/>
                <w:left w:val="none" w:sz="0" w:space="0" w:color="auto"/>
                <w:bottom w:val="none" w:sz="0" w:space="0" w:color="auto"/>
                <w:right w:val="none" w:sz="0" w:space="0" w:color="auto"/>
              </w:divBdr>
              <w:divsChild>
                <w:div w:id="1630088458">
                  <w:marLeft w:val="0"/>
                  <w:marRight w:val="0"/>
                  <w:marTop w:val="0"/>
                  <w:marBottom w:val="0"/>
                  <w:divBdr>
                    <w:top w:val="none" w:sz="0" w:space="0" w:color="auto"/>
                    <w:left w:val="none" w:sz="0" w:space="0" w:color="auto"/>
                    <w:bottom w:val="none" w:sz="0" w:space="0" w:color="auto"/>
                    <w:right w:val="none" w:sz="0" w:space="0" w:color="auto"/>
                  </w:divBdr>
                  <w:divsChild>
                    <w:div w:id="13151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05466">
      <w:bodyDiv w:val="1"/>
      <w:marLeft w:val="0"/>
      <w:marRight w:val="0"/>
      <w:marTop w:val="0"/>
      <w:marBottom w:val="0"/>
      <w:divBdr>
        <w:top w:val="none" w:sz="0" w:space="0" w:color="auto"/>
        <w:left w:val="none" w:sz="0" w:space="0" w:color="auto"/>
        <w:bottom w:val="none" w:sz="0" w:space="0" w:color="auto"/>
        <w:right w:val="none" w:sz="0" w:space="0" w:color="auto"/>
      </w:divBdr>
      <w:divsChild>
        <w:div w:id="665322380">
          <w:marLeft w:val="0"/>
          <w:marRight w:val="0"/>
          <w:marTop w:val="0"/>
          <w:marBottom w:val="0"/>
          <w:divBdr>
            <w:top w:val="none" w:sz="0" w:space="0" w:color="auto"/>
            <w:left w:val="none" w:sz="0" w:space="0" w:color="auto"/>
            <w:bottom w:val="none" w:sz="0" w:space="0" w:color="auto"/>
            <w:right w:val="none" w:sz="0" w:space="0" w:color="auto"/>
          </w:divBdr>
          <w:divsChild>
            <w:div w:id="2106073301">
              <w:marLeft w:val="0"/>
              <w:marRight w:val="0"/>
              <w:marTop w:val="0"/>
              <w:marBottom w:val="0"/>
              <w:divBdr>
                <w:top w:val="none" w:sz="0" w:space="0" w:color="auto"/>
                <w:left w:val="none" w:sz="0" w:space="0" w:color="auto"/>
                <w:bottom w:val="none" w:sz="0" w:space="0" w:color="auto"/>
                <w:right w:val="none" w:sz="0" w:space="0" w:color="auto"/>
              </w:divBdr>
              <w:divsChild>
                <w:div w:id="2132508661">
                  <w:marLeft w:val="0"/>
                  <w:marRight w:val="0"/>
                  <w:marTop w:val="0"/>
                  <w:marBottom w:val="0"/>
                  <w:divBdr>
                    <w:top w:val="none" w:sz="0" w:space="0" w:color="auto"/>
                    <w:left w:val="none" w:sz="0" w:space="0" w:color="auto"/>
                    <w:bottom w:val="none" w:sz="0" w:space="0" w:color="auto"/>
                    <w:right w:val="none" w:sz="0" w:space="0" w:color="auto"/>
                  </w:divBdr>
                  <w:divsChild>
                    <w:div w:id="18607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75626">
      <w:bodyDiv w:val="1"/>
      <w:marLeft w:val="0"/>
      <w:marRight w:val="0"/>
      <w:marTop w:val="0"/>
      <w:marBottom w:val="0"/>
      <w:divBdr>
        <w:top w:val="none" w:sz="0" w:space="0" w:color="auto"/>
        <w:left w:val="none" w:sz="0" w:space="0" w:color="auto"/>
        <w:bottom w:val="none" w:sz="0" w:space="0" w:color="auto"/>
        <w:right w:val="none" w:sz="0" w:space="0" w:color="auto"/>
      </w:divBdr>
      <w:divsChild>
        <w:div w:id="317195819">
          <w:marLeft w:val="0"/>
          <w:marRight w:val="0"/>
          <w:marTop w:val="0"/>
          <w:marBottom w:val="0"/>
          <w:divBdr>
            <w:top w:val="none" w:sz="0" w:space="0" w:color="auto"/>
            <w:left w:val="none" w:sz="0" w:space="0" w:color="auto"/>
            <w:bottom w:val="none" w:sz="0" w:space="0" w:color="auto"/>
            <w:right w:val="none" w:sz="0" w:space="0" w:color="auto"/>
          </w:divBdr>
          <w:divsChild>
            <w:div w:id="643700414">
              <w:marLeft w:val="0"/>
              <w:marRight w:val="0"/>
              <w:marTop w:val="0"/>
              <w:marBottom w:val="0"/>
              <w:divBdr>
                <w:top w:val="none" w:sz="0" w:space="0" w:color="auto"/>
                <w:left w:val="none" w:sz="0" w:space="0" w:color="auto"/>
                <w:bottom w:val="none" w:sz="0" w:space="0" w:color="auto"/>
                <w:right w:val="none" w:sz="0" w:space="0" w:color="auto"/>
              </w:divBdr>
              <w:divsChild>
                <w:div w:id="77328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124030">
      <w:bodyDiv w:val="1"/>
      <w:marLeft w:val="0"/>
      <w:marRight w:val="0"/>
      <w:marTop w:val="0"/>
      <w:marBottom w:val="0"/>
      <w:divBdr>
        <w:top w:val="none" w:sz="0" w:space="0" w:color="auto"/>
        <w:left w:val="none" w:sz="0" w:space="0" w:color="auto"/>
        <w:bottom w:val="none" w:sz="0" w:space="0" w:color="auto"/>
        <w:right w:val="none" w:sz="0" w:space="0" w:color="auto"/>
      </w:divBdr>
    </w:div>
    <w:div w:id="379063317">
      <w:bodyDiv w:val="1"/>
      <w:marLeft w:val="0"/>
      <w:marRight w:val="0"/>
      <w:marTop w:val="0"/>
      <w:marBottom w:val="0"/>
      <w:divBdr>
        <w:top w:val="none" w:sz="0" w:space="0" w:color="auto"/>
        <w:left w:val="none" w:sz="0" w:space="0" w:color="auto"/>
        <w:bottom w:val="none" w:sz="0" w:space="0" w:color="auto"/>
        <w:right w:val="none" w:sz="0" w:space="0" w:color="auto"/>
      </w:divBdr>
      <w:divsChild>
        <w:div w:id="480276365">
          <w:marLeft w:val="0"/>
          <w:marRight w:val="0"/>
          <w:marTop w:val="0"/>
          <w:marBottom w:val="0"/>
          <w:divBdr>
            <w:top w:val="none" w:sz="0" w:space="0" w:color="auto"/>
            <w:left w:val="none" w:sz="0" w:space="0" w:color="auto"/>
            <w:bottom w:val="none" w:sz="0" w:space="0" w:color="auto"/>
            <w:right w:val="none" w:sz="0" w:space="0" w:color="auto"/>
          </w:divBdr>
          <w:divsChild>
            <w:div w:id="1327712071">
              <w:marLeft w:val="0"/>
              <w:marRight w:val="0"/>
              <w:marTop w:val="0"/>
              <w:marBottom w:val="0"/>
              <w:divBdr>
                <w:top w:val="none" w:sz="0" w:space="0" w:color="auto"/>
                <w:left w:val="none" w:sz="0" w:space="0" w:color="auto"/>
                <w:bottom w:val="none" w:sz="0" w:space="0" w:color="auto"/>
                <w:right w:val="none" w:sz="0" w:space="0" w:color="auto"/>
              </w:divBdr>
              <w:divsChild>
                <w:div w:id="5218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62411">
      <w:bodyDiv w:val="1"/>
      <w:marLeft w:val="0"/>
      <w:marRight w:val="0"/>
      <w:marTop w:val="0"/>
      <w:marBottom w:val="0"/>
      <w:divBdr>
        <w:top w:val="none" w:sz="0" w:space="0" w:color="auto"/>
        <w:left w:val="none" w:sz="0" w:space="0" w:color="auto"/>
        <w:bottom w:val="none" w:sz="0" w:space="0" w:color="auto"/>
        <w:right w:val="none" w:sz="0" w:space="0" w:color="auto"/>
      </w:divBdr>
    </w:div>
    <w:div w:id="385765583">
      <w:bodyDiv w:val="1"/>
      <w:marLeft w:val="0"/>
      <w:marRight w:val="0"/>
      <w:marTop w:val="0"/>
      <w:marBottom w:val="0"/>
      <w:divBdr>
        <w:top w:val="none" w:sz="0" w:space="0" w:color="auto"/>
        <w:left w:val="none" w:sz="0" w:space="0" w:color="auto"/>
        <w:bottom w:val="none" w:sz="0" w:space="0" w:color="auto"/>
        <w:right w:val="none" w:sz="0" w:space="0" w:color="auto"/>
      </w:divBdr>
      <w:divsChild>
        <w:div w:id="319820772">
          <w:marLeft w:val="0"/>
          <w:marRight w:val="0"/>
          <w:marTop w:val="0"/>
          <w:marBottom w:val="0"/>
          <w:divBdr>
            <w:top w:val="none" w:sz="0" w:space="0" w:color="auto"/>
            <w:left w:val="none" w:sz="0" w:space="0" w:color="auto"/>
            <w:bottom w:val="none" w:sz="0" w:space="0" w:color="auto"/>
            <w:right w:val="none" w:sz="0" w:space="0" w:color="auto"/>
          </w:divBdr>
          <w:divsChild>
            <w:div w:id="1995329085">
              <w:marLeft w:val="0"/>
              <w:marRight w:val="0"/>
              <w:marTop w:val="0"/>
              <w:marBottom w:val="0"/>
              <w:divBdr>
                <w:top w:val="none" w:sz="0" w:space="0" w:color="auto"/>
                <w:left w:val="none" w:sz="0" w:space="0" w:color="auto"/>
                <w:bottom w:val="none" w:sz="0" w:space="0" w:color="auto"/>
                <w:right w:val="none" w:sz="0" w:space="0" w:color="auto"/>
              </w:divBdr>
              <w:divsChild>
                <w:div w:id="166601927">
                  <w:marLeft w:val="0"/>
                  <w:marRight w:val="0"/>
                  <w:marTop w:val="0"/>
                  <w:marBottom w:val="0"/>
                  <w:divBdr>
                    <w:top w:val="none" w:sz="0" w:space="0" w:color="auto"/>
                    <w:left w:val="none" w:sz="0" w:space="0" w:color="auto"/>
                    <w:bottom w:val="none" w:sz="0" w:space="0" w:color="auto"/>
                    <w:right w:val="none" w:sz="0" w:space="0" w:color="auto"/>
                  </w:divBdr>
                  <w:divsChild>
                    <w:div w:id="190953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533875">
      <w:bodyDiv w:val="1"/>
      <w:marLeft w:val="0"/>
      <w:marRight w:val="0"/>
      <w:marTop w:val="0"/>
      <w:marBottom w:val="0"/>
      <w:divBdr>
        <w:top w:val="none" w:sz="0" w:space="0" w:color="auto"/>
        <w:left w:val="none" w:sz="0" w:space="0" w:color="auto"/>
        <w:bottom w:val="none" w:sz="0" w:space="0" w:color="auto"/>
        <w:right w:val="none" w:sz="0" w:space="0" w:color="auto"/>
      </w:divBdr>
      <w:divsChild>
        <w:div w:id="2094280775">
          <w:marLeft w:val="0"/>
          <w:marRight w:val="0"/>
          <w:marTop w:val="0"/>
          <w:marBottom w:val="0"/>
          <w:divBdr>
            <w:top w:val="none" w:sz="0" w:space="0" w:color="auto"/>
            <w:left w:val="none" w:sz="0" w:space="0" w:color="auto"/>
            <w:bottom w:val="none" w:sz="0" w:space="0" w:color="auto"/>
            <w:right w:val="none" w:sz="0" w:space="0" w:color="auto"/>
          </w:divBdr>
          <w:divsChild>
            <w:div w:id="1269390386">
              <w:marLeft w:val="0"/>
              <w:marRight w:val="0"/>
              <w:marTop w:val="0"/>
              <w:marBottom w:val="0"/>
              <w:divBdr>
                <w:top w:val="none" w:sz="0" w:space="0" w:color="auto"/>
                <w:left w:val="none" w:sz="0" w:space="0" w:color="auto"/>
                <w:bottom w:val="none" w:sz="0" w:space="0" w:color="auto"/>
                <w:right w:val="none" w:sz="0" w:space="0" w:color="auto"/>
              </w:divBdr>
              <w:divsChild>
                <w:div w:id="184448377">
                  <w:marLeft w:val="0"/>
                  <w:marRight w:val="0"/>
                  <w:marTop w:val="0"/>
                  <w:marBottom w:val="0"/>
                  <w:divBdr>
                    <w:top w:val="none" w:sz="0" w:space="0" w:color="auto"/>
                    <w:left w:val="none" w:sz="0" w:space="0" w:color="auto"/>
                    <w:bottom w:val="none" w:sz="0" w:space="0" w:color="auto"/>
                    <w:right w:val="none" w:sz="0" w:space="0" w:color="auto"/>
                  </w:divBdr>
                  <w:divsChild>
                    <w:div w:id="12661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241566">
      <w:bodyDiv w:val="1"/>
      <w:marLeft w:val="0"/>
      <w:marRight w:val="0"/>
      <w:marTop w:val="0"/>
      <w:marBottom w:val="0"/>
      <w:divBdr>
        <w:top w:val="none" w:sz="0" w:space="0" w:color="auto"/>
        <w:left w:val="none" w:sz="0" w:space="0" w:color="auto"/>
        <w:bottom w:val="none" w:sz="0" w:space="0" w:color="auto"/>
        <w:right w:val="none" w:sz="0" w:space="0" w:color="auto"/>
      </w:divBdr>
      <w:divsChild>
        <w:div w:id="298731205">
          <w:marLeft w:val="0"/>
          <w:marRight w:val="0"/>
          <w:marTop w:val="0"/>
          <w:marBottom w:val="0"/>
          <w:divBdr>
            <w:top w:val="none" w:sz="0" w:space="0" w:color="auto"/>
            <w:left w:val="none" w:sz="0" w:space="0" w:color="auto"/>
            <w:bottom w:val="none" w:sz="0" w:space="0" w:color="auto"/>
            <w:right w:val="none" w:sz="0" w:space="0" w:color="auto"/>
          </w:divBdr>
          <w:divsChild>
            <w:div w:id="600263642">
              <w:marLeft w:val="0"/>
              <w:marRight w:val="0"/>
              <w:marTop w:val="0"/>
              <w:marBottom w:val="0"/>
              <w:divBdr>
                <w:top w:val="none" w:sz="0" w:space="0" w:color="auto"/>
                <w:left w:val="none" w:sz="0" w:space="0" w:color="auto"/>
                <w:bottom w:val="none" w:sz="0" w:space="0" w:color="auto"/>
                <w:right w:val="none" w:sz="0" w:space="0" w:color="auto"/>
              </w:divBdr>
              <w:divsChild>
                <w:div w:id="5346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04610">
      <w:bodyDiv w:val="1"/>
      <w:marLeft w:val="0"/>
      <w:marRight w:val="0"/>
      <w:marTop w:val="0"/>
      <w:marBottom w:val="0"/>
      <w:divBdr>
        <w:top w:val="none" w:sz="0" w:space="0" w:color="auto"/>
        <w:left w:val="none" w:sz="0" w:space="0" w:color="auto"/>
        <w:bottom w:val="none" w:sz="0" w:space="0" w:color="auto"/>
        <w:right w:val="none" w:sz="0" w:space="0" w:color="auto"/>
      </w:divBdr>
      <w:divsChild>
        <w:div w:id="1726490844">
          <w:marLeft w:val="0"/>
          <w:marRight w:val="0"/>
          <w:marTop w:val="0"/>
          <w:marBottom w:val="0"/>
          <w:divBdr>
            <w:top w:val="none" w:sz="0" w:space="0" w:color="auto"/>
            <w:left w:val="none" w:sz="0" w:space="0" w:color="auto"/>
            <w:bottom w:val="none" w:sz="0" w:space="0" w:color="auto"/>
            <w:right w:val="none" w:sz="0" w:space="0" w:color="auto"/>
          </w:divBdr>
          <w:divsChild>
            <w:div w:id="1630939962">
              <w:marLeft w:val="0"/>
              <w:marRight w:val="0"/>
              <w:marTop w:val="0"/>
              <w:marBottom w:val="0"/>
              <w:divBdr>
                <w:top w:val="none" w:sz="0" w:space="0" w:color="auto"/>
                <w:left w:val="none" w:sz="0" w:space="0" w:color="auto"/>
                <w:bottom w:val="none" w:sz="0" w:space="0" w:color="auto"/>
                <w:right w:val="none" w:sz="0" w:space="0" w:color="auto"/>
              </w:divBdr>
              <w:divsChild>
                <w:div w:id="1445612398">
                  <w:marLeft w:val="0"/>
                  <w:marRight w:val="0"/>
                  <w:marTop w:val="0"/>
                  <w:marBottom w:val="0"/>
                  <w:divBdr>
                    <w:top w:val="none" w:sz="0" w:space="0" w:color="auto"/>
                    <w:left w:val="none" w:sz="0" w:space="0" w:color="auto"/>
                    <w:bottom w:val="none" w:sz="0" w:space="0" w:color="auto"/>
                    <w:right w:val="none" w:sz="0" w:space="0" w:color="auto"/>
                  </w:divBdr>
                  <w:divsChild>
                    <w:div w:id="2084835111">
                      <w:marLeft w:val="0"/>
                      <w:marRight w:val="0"/>
                      <w:marTop w:val="0"/>
                      <w:marBottom w:val="0"/>
                      <w:divBdr>
                        <w:top w:val="none" w:sz="0" w:space="0" w:color="auto"/>
                        <w:left w:val="none" w:sz="0" w:space="0" w:color="auto"/>
                        <w:bottom w:val="none" w:sz="0" w:space="0" w:color="auto"/>
                        <w:right w:val="none" w:sz="0" w:space="0" w:color="auto"/>
                      </w:divBdr>
                    </w:div>
                  </w:divsChild>
                </w:div>
                <w:div w:id="21319558">
                  <w:marLeft w:val="0"/>
                  <w:marRight w:val="0"/>
                  <w:marTop w:val="0"/>
                  <w:marBottom w:val="0"/>
                  <w:divBdr>
                    <w:top w:val="none" w:sz="0" w:space="0" w:color="auto"/>
                    <w:left w:val="none" w:sz="0" w:space="0" w:color="auto"/>
                    <w:bottom w:val="none" w:sz="0" w:space="0" w:color="auto"/>
                    <w:right w:val="none" w:sz="0" w:space="0" w:color="auto"/>
                  </w:divBdr>
                  <w:divsChild>
                    <w:div w:id="140668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125943">
      <w:bodyDiv w:val="1"/>
      <w:marLeft w:val="0"/>
      <w:marRight w:val="0"/>
      <w:marTop w:val="0"/>
      <w:marBottom w:val="0"/>
      <w:divBdr>
        <w:top w:val="none" w:sz="0" w:space="0" w:color="auto"/>
        <w:left w:val="none" w:sz="0" w:space="0" w:color="auto"/>
        <w:bottom w:val="none" w:sz="0" w:space="0" w:color="auto"/>
        <w:right w:val="none" w:sz="0" w:space="0" w:color="auto"/>
      </w:divBdr>
    </w:div>
    <w:div w:id="399443147">
      <w:bodyDiv w:val="1"/>
      <w:marLeft w:val="0"/>
      <w:marRight w:val="0"/>
      <w:marTop w:val="0"/>
      <w:marBottom w:val="0"/>
      <w:divBdr>
        <w:top w:val="none" w:sz="0" w:space="0" w:color="auto"/>
        <w:left w:val="none" w:sz="0" w:space="0" w:color="auto"/>
        <w:bottom w:val="none" w:sz="0" w:space="0" w:color="auto"/>
        <w:right w:val="none" w:sz="0" w:space="0" w:color="auto"/>
      </w:divBdr>
      <w:divsChild>
        <w:div w:id="968901537">
          <w:marLeft w:val="0"/>
          <w:marRight w:val="0"/>
          <w:marTop w:val="0"/>
          <w:marBottom w:val="0"/>
          <w:divBdr>
            <w:top w:val="none" w:sz="0" w:space="0" w:color="auto"/>
            <w:left w:val="none" w:sz="0" w:space="0" w:color="auto"/>
            <w:bottom w:val="none" w:sz="0" w:space="0" w:color="auto"/>
            <w:right w:val="none" w:sz="0" w:space="0" w:color="auto"/>
          </w:divBdr>
          <w:divsChild>
            <w:div w:id="717433563">
              <w:marLeft w:val="0"/>
              <w:marRight w:val="0"/>
              <w:marTop w:val="0"/>
              <w:marBottom w:val="0"/>
              <w:divBdr>
                <w:top w:val="none" w:sz="0" w:space="0" w:color="auto"/>
                <w:left w:val="none" w:sz="0" w:space="0" w:color="auto"/>
                <w:bottom w:val="none" w:sz="0" w:space="0" w:color="auto"/>
                <w:right w:val="none" w:sz="0" w:space="0" w:color="auto"/>
              </w:divBdr>
              <w:divsChild>
                <w:div w:id="8935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5067">
      <w:bodyDiv w:val="1"/>
      <w:marLeft w:val="0"/>
      <w:marRight w:val="0"/>
      <w:marTop w:val="0"/>
      <w:marBottom w:val="0"/>
      <w:divBdr>
        <w:top w:val="none" w:sz="0" w:space="0" w:color="auto"/>
        <w:left w:val="none" w:sz="0" w:space="0" w:color="auto"/>
        <w:bottom w:val="none" w:sz="0" w:space="0" w:color="auto"/>
        <w:right w:val="none" w:sz="0" w:space="0" w:color="auto"/>
      </w:divBdr>
    </w:div>
    <w:div w:id="405495216">
      <w:bodyDiv w:val="1"/>
      <w:marLeft w:val="0"/>
      <w:marRight w:val="0"/>
      <w:marTop w:val="0"/>
      <w:marBottom w:val="0"/>
      <w:divBdr>
        <w:top w:val="none" w:sz="0" w:space="0" w:color="auto"/>
        <w:left w:val="none" w:sz="0" w:space="0" w:color="auto"/>
        <w:bottom w:val="none" w:sz="0" w:space="0" w:color="auto"/>
        <w:right w:val="none" w:sz="0" w:space="0" w:color="auto"/>
      </w:divBdr>
      <w:divsChild>
        <w:div w:id="2134788862">
          <w:marLeft w:val="0"/>
          <w:marRight w:val="0"/>
          <w:marTop w:val="0"/>
          <w:marBottom w:val="0"/>
          <w:divBdr>
            <w:top w:val="none" w:sz="0" w:space="0" w:color="auto"/>
            <w:left w:val="none" w:sz="0" w:space="0" w:color="auto"/>
            <w:bottom w:val="none" w:sz="0" w:space="0" w:color="auto"/>
            <w:right w:val="none" w:sz="0" w:space="0" w:color="auto"/>
          </w:divBdr>
          <w:divsChild>
            <w:div w:id="1489055704">
              <w:marLeft w:val="0"/>
              <w:marRight w:val="0"/>
              <w:marTop w:val="0"/>
              <w:marBottom w:val="0"/>
              <w:divBdr>
                <w:top w:val="none" w:sz="0" w:space="0" w:color="auto"/>
                <w:left w:val="none" w:sz="0" w:space="0" w:color="auto"/>
                <w:bottom w:val="none" w:sz="0" w:space="0" w:color="auto"/>
                <w:right w:val="none" w:sz="0" w:space="0" w:color="auto"/>
              </w:divBdr>
              <w:divsChild>
                <w:div w:id="9065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6887">
      <w:bodyDiv w:val="1"/>
      <w:marLeft w:val="0"/>
      <w:marRight w:val="0"/>
      <w:marTop w:val="0"/>
      <w:marBottom w:val="0"/>
      <w:divBdr>
        <w:top w:val="none" w:sz="0" w:space="0" w:color="auto"/>
        <w:left w:val="none" w:sz="0" w:space="0" w:color="auto"/>
        <w:bottom w:val="none" w:sz="0" w:space="0" w:color="auto"/>
        <w:right w:val="none" w:sz="0" w:space="0" w:color="auto"/>
      </w:divBdr>
    </w:div>
    <w:div w:id="416101592">
      <w:bodyDiv w:val="1"/>
      <w:marLeft w:val="0"/>
      <w:marRight w:val="0"/>
      <w:marTop w:val="0"/>
      <w:marBottom w:val="0"/>
      <w:divBdr>
        <w:top w:val="none" w:sz="0" w:space="0" w:color="auto"/>
        <w:left w:val="none" w:sz="0" w:space="0" w:color="auto"/>
        <w:bottom w:val="none" w:sz="0" w:space="0" w:color="auto"/>
        <w:right w:val="none" w:sz="0" w:space="0" w:color="auto"/>
      </w:divBdr>
    </w:div>
    <w:div w:id="416634731">
      <w:bodyDiv w:val="1"/>
      <w:marLeft w:val="0"/>
      <w:marRight w:val="0"/>
      <w:marTop w:val="0"/>
      <w:marBottom w:val="0"/>
      <w:divBdr>
        <w:top w:val="none" w:sz="0" w:space="0" w:color="auto"/>
        <w:left w:val="none" w:sz="0" w:space="0" w:color="auto"/>
        <w:bottom w:val="none" w:sz="0" w:space="0" w:color="auto"/>
        <w:right w:val="none" w:sz="0" w:space="0" w:color="auto"/>
      </w:divBdr>
      <w:divsChild>
        <w:div w:id="300232825">
          <w:marLeft w:val="0"/>
          <w:marRight w:val="0"/>
          <w:marTop w:val="0"/>
          <w:marBottom w:val="0"/>
          <w:divBdr>
            <w:top w:val="none" w:sz="0" w:space="0" w:color="auto"/>
            <w:left w:val="none" w:sz="0" w:space="0" w:color="auto"/>
            <w:bottom w:val="none" w:sz="0" w:space="0" w:color="auto"/>
            <w:right w:val="none" w:sz="0" w:space="0" w:color="auto"/>
          </w:divBdr>
          <w:divsChild>
            <w:div w:id="2004553269">
              <w:marLeft w:val="0"/>
              <w:marRight w:val="0"/>
              <w:marTop w:val="0"/>
              <w:marBottom w:val="0"/>
              <w:divBdr>
                <w:top w:val="none" w:sz="0" w:space="0" w:color="auto"/>
                <w:left w:val="none" w:sz="0" w:space="0" w:color="auto"/>
                <w:bottom w:val="none" w:sz="0" w:space="0" w:color="auto"/>
                <w:right w:val="none" w:sz="0" w:space="0" w:color="auto"/>
              </w:divBdr>
              <w:divsChild>
                <w:div w:id="1510370011">
                  <w:marLeft w:val="0"/>
                  <w:marRight w:val="0"/>
                  <w:marTop w:val="0"/>
                  <w:marBottom w:val="0"/>
                  <w:divBdr>
                    <w:top w:val="none" w:sz="0" w:space="0" w:color="auto"/>
                    <w:left w:val="none" w:sz="0" w:space="0" w:color="auto"/>
                    <w:bottom w:val="none" w:sz="0" w:space="0" w:color="auto"/>
                    <w:right w:val="none" w:sz="0" w:space="0" w:color="auto"/>
                  </w:divBdr>
                  <w:divsChild>
                    <w:div w:id="9662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949941">
      <w:bodyDiv w:val="1"/>
      <w:marLeft w:val="0"/>
      <w:marRight w:val="0"/>
      <w:marTop w:val="0"/>
      <w:marBottom w:val="0"/>
      <w:divBdr>
        <w:top w:val="none" w:sz="0" w:space="0" w:color="auto"/>
        <w:left w:val="none" w:sz="0" w:space="0" w:color="auto"/>
        <w:bottom w:val="none" w:sz="0" w:space="0" w:color="auto"/>
        <w:right w:val="none" w:sz="0" w:space="0" w:color="auto"/>
      </w:divBdr>
      <w:divsChild>
        <w:div w:id="996878136">
          <w:marLeft w:val="0"/>
          <w:marRight w:val="0"/>
          <w:marTop w:val="0"/>
          <w:marBottom w:val="0"/>
          <w:divBdr>
            <w:top w:val="none" w:sz="0" w:space="0" w:color="auto"/>
            <w:left w:val="none" w:sz="0" w:space="0" w:color="auto"/>
            <w:bottom w:val="none" w:sz="0" w:space="0" w:color="auto"/>
            <w:right w:val="none" w:sz="0" w:space="0" w:color="auto"/>
          </w:divBdr>
          <w:divsChild>
            <w:div w:id="941913284">
              <w:marLeft w:val="0"/>
              <w:marRight w:val="0"/>
              <w:marTop w:val="0"/>
              <w:marBottom w:val="0"/>
              <w:divBdr>
                <w:top w:val="none" w:sz="0" w:space="0" w:color="auto"/>
                <w:left w:val="none" w:sz="0" w:space="0" w:color="auto"/>
                <w:bottom w:val="none" w:sz="0" w:space="0" w:color="auto"/>
                <w:right w:val="none" w:sz="0" w:space="0" w:color="auto"/>
              </w:divBdr>
              <w:divsChild>
                <w:div w:id="573471223">
                  <w:marLeft w:val="0"/>
                  <w:marRight w:val="0"/>
                  <w:marTop w:val="0"/>
                  <w:marBottom w:val="0"/>
                  <w:divBdr>
                    <w:top w:val="none" w:sz="0" w:space="0" w:color="auto"/>
                    <w:left w:val="none" w:sz="0" w:space="0" w:color="auto"/>
                    <w:bottom w:val="none" w:sz="0" w:space="0" w:color="auto"/>
                    <w:right w:val="none" w:sz="0" w:space="0" w:color="auto"/>
                  </w:divBdr>
                </w:div>
              </w:divsChild>
            </w:div>
            <w:div w:id="960694000">
              <w:marLeft w:val="0"/>
              <w:marRight w:val="0"/>
              <w:marTop w:val="0"/>
              <w:marBottom w:val="0"/>
              <w:divBdr>
                <w:top w:val="none" w:sz="0" w:space="0" w:color="auto"/>
                <w:left w:val="none" w:sz="0" w:space="0" w:color="auto"/>
                <w:bottom w:val="none" w:sz="0" w:space="0" w:color="auto"/>
                <w:right w:val="none" w:sz="0" w:space="0" w:color="auto"/>
              </w:divBdr>
              <w:divsChild>
                <w:div w:id="853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836988">
      <w:bodyDiv w:val="1"/>
      <w:marLeft w:val="0"/>
      <w:marRight w:val="0"/>
      <w:marTop w:val="0"/>
      <w:marBottom w:val="0"/>
      <w:divBdr>
        <w:top w:val="none" w:sz="0" w:space="0" w:color="auto"/>
        <w:left w:val="none" w:sz="0" w:space="0" w:color="auto"/>
        <w:bottom w:val="none" w:sz="0" w:space="0" w:color="auto"/>
        <w:right w:val="none" w:sz="0" w:space="0" w:color="auto"/>
      </w:divBdr>
      <w:divsChild>
        <w:div w:id="205798732">
          <w:marLeft w:val="0"/>
          <w:marRight w:val="0"/>
          <w:marTop w:val="0"/>
          <w:marBottom w:val="0"/>
          <w:divBdr>
            <w:top w:val="none" w:sz="0" w:space="0" w:color="auto"/>
            <w:left w:val="none" w:sz="0" w:space="0" w:color="auto"/>
            <w:bottom w:val="none" w:sz="0" w:space="0" w:color="auto"/>
            <w:right w:val="none" w:sz="0" w:space="0" w:color="auto"/>
          </w:divBdr>
          <w:divsChild>
            <w:div w:id="564947128">
              <w:marLeft w:val="0"/>
              <w:marRight w:val="0"/>
              <w:marTop w:val="0"/>
              <w:marBottom w:val="0"/>
              <w:divBdr>
                <w:top w:val="none" w:sz="0" w:space="0" w:color="auto"/>
                <w:left w:val="none" w:sz="0" w:space="0" w:color="auto"/>
                <w:bottom w:val="none" w:sz="0" w:space="0" w:color="auto"/>
                <w:right w:val="none" w:sz="0" w:space="0" w:color="auto"/>
              </w:divBdr>
              <w:divsChild>
                <w:div w:id="1902405803">
                  <w:marLeft w:val="0"/>
                  <w:marRight w:val="0"/>
                  <w:marTop w:val="0"/>
                  <w:marBottom w:val="0"/>
                  <w:divBdr>
                    <w:top w:val="none" w:sz="0" w:space="0" w:color="auto"/>
                    <w:left w:val="none" w:sz="0" w:space="0" w:color="auto"/>
                    <w:bottom w:val="none" w:sz="0" w:space="0" w:color="auto"/>
                    <w:right w:val="none" w:sz="0" w:space="0" w:color="auto"/>
                  </w:divBdr>
                  <w:divsChild>
                    <w:div w:id="132797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491040">
      <w:bodyDiv w:val="1"/>
      <w:marLeft w:val="0"/>
      <w:marRight w:val="0"/>
      <w:marTop w:val="0"/>
      <w:marBottom w:val="0"/>
      <w:divBdr>
        <w:top w:val="none" w:sz="0" w:space="0" w:color="auto"/>
        <w:left w:val="none" w:sz="0" w:space="0" w:color="auto"/>
        <w:bottom w:val="none" w:sz="0" w:space="0" w:color="auto"/>
        <w:right w:val="none" w:sz="0" w:space="0" w:color="auto"/>
      </w:divBdr>
      <w:divsChild>
        <w:div w:id="178010387">
          <w:marLeft w:val="0"/>
          <w:marRight w:val="0"/>
          <w:marTop w:val="0"/>
          <w:marBottom w:val="0"/>
          <w:divBdr>
            <w:top w:val="none" w:sz="0" w:space="0" w:color="auto"/>
            <w:left w:val="none" w:sz="0" w:space="0" w:color="auto"/>
            <w:bottom w:val="none" w:sz="0" w:space="0" w:color="auto"/>
            <w:right w:val="none" w:sz="0" w:space="0" w:color="auto"/>
          </w:divBdr>
          <w:divsChild>
            <w:div w:id="4551992">
              <w:marLeft w:val="0"/>
              <w:marRight w:val="0"/>
              <w:marTop w:val="0"/>
              <w:marBottom w:val="0"/>
              <w:divBdr>
                <w:top w:val="none" w:sz="0" w:space="0" w:color="auto"/>
                <w:left w:val="none" w:sz="0" w:space="0" w:color="auto"/>
                <w:bottom w:val="none" w:sz="0" w:space="0" w:color="auto"/>
                <w:right w:val="none" w:sz="0" w:space="0" w:color="auto"/>
              </w:divBdr>
              <w:divsChild>
                <w:div w:id="13679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886990">
      <w:bodyDiv w:val="1"/>
      <w:marLeft w:val="0"/>
      <w:marRight w:val="0"/>
      <w:marTop w:val="0"/>
      <w:marBottom w:val="0"/>
      <w:divBdr>
        <w:top w:val="none" w:sz="0" w:space="0" w:color="auto"/>
        <w:left w:val="none" w:sz="0" w:space="0" w:color="auto"/>
        <w:bottom w:val="none" w:sz="0" w:space="0" w:color="auto"/>
        <w:right w:val="none" w:sz="0" w:space="0" w:color="auto"/>
      </w:divBdr>
      <w:divsChild>
        <w:div w:id="974875129">
          <w:marLeft w:val="0"/>
          <w:marRight w:val="0"/>
          <w:marTop w:val="0"/>
          <w:marBottom w:val="0"/>
          <w:divBdr>
            <w:top w:val="none" w:sz="0" w:space="0" w:color="auto"/>
            <w:left w:val="none" w:sz="0" w:space="0" w:color="auto"/>
            <w:bottom w:val="none" w:sz="0" w:space="0" w:color="auto"/>
            <w:right w:val="none" w:sz="0" w:space="0" w:color="auto"/>
          </w:divBdr>
          <w:divsChild>
            <w:div w:id="1864903151">
              <w:marLeft w:val="0"/>
              <w:marRight w:val="0"/>
              <w:marTop w:val="0"/>
              <w:marBottom w:val="0"/>
              <w:divBdr>
                <w:top w:val="none" w:sz="0" w:space="0" w:color="auto"/>
                <w:left w:val="none" w:sz="0" w:space="0" w:color="auto"/>
                <w:bottom w:val="none" w:sz="0" w:space="0" w:color="auto"/>
                <w:right w:val="none" w:sz="0" w:space="0" w:color="auto"/>
              </w:divBdr>
              <w:divsChild>
                <w:div w:id="2068724209">
                  <w:marLeft w:val="0"/>
                  <w:marRight w:val="0"/>
                  <w:marTop w:val="0"/>
                  <w:marBottom w:val="0"/>
                  <w:divBdr>
                    <w:top w:val="none" w:sz="0" w:space="0" w:color="auto"/>
                    <w:left w:val="none" w:sz="0" w:space="0" w:color="auto"/>
                    <w:bottom w:val="none" w:sz="0" w:space="0" w:color="auto"/>
                    <w:right w:val="none" w:sz="0" w:space="0" w:color="auto"/>
                  </w:divBdr>
                  <w:divsChild>
                    <w:div w:id="786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786794">
      <w:bodyDiv w:val="1"/>
      <w:marLeft w:val="0"/>
      <w:marRight w:val="0"/>
      <w:marTop w:val="0"/>
      <w:marBottom w:val="0"/>
      <w:divBdr>
        <w:top w:val="none" w:sz="0" w:space="0" w:color="auto"/>
        <w:left w:val="none" w:sz="0" w:space="0" w:color="auto"/>
        <w:bottom w:val="none" w:sz="0" w:space="0" w:color="auto"/>
        <w:right w:val="none" w:sz="0" w:space="0" w:color="auto"/>
      </w:divBdr>
      <w:divsChild>
        <w:div w:id="640378564">
          <w:marLeft w:val="0"/>
          <w:marRight w:val="0"/>
          <w:marTop w:val="0"/>
          <w:marBottom w:val="0"/>
          <w:divBdr>
            <w:top w:val="none" w:sz="0" w:space="0" w:color="auto"/>
            <w:left w:val="none" w:sz="0" w:space="0" w:color="auto"/>
            <w:bottom w:val="none" w:sz="0" w:space="0" w:color="auto"/>
            <w:right w:val="none" w:sz="0" w:space="0" w:color="auto"/>
          </w:divBdr>
          <w:divsChild>
            <w:div w:id="1513453067">
              <w:marLeft w:val="0"/>
              <w:marRight w:val="0"/>
              <w:marTop w:val="0"/>
              <w:marBottom w:val="0"/>
              <w:divBdr>
                <w:top w:val="none" w:sz="0" w:space="0" w:color="auto"/>
                <w:left w:val="none" w:sz="0" w:space="0" w:color="auto"/>
                <w:bottom w:val="none" w:sz="0" w:space="0" w:color="auto"/>
                <w:right w:val="none" w:sz="0" w:space="0" w:color="auto"/>
              </w:divBdr>
              <w:divsChild>
                <w:div w:id="561913330">
                  <w:marLeft w:val="0"/>
                  <w:marRight w:val="0"/>
                  <w:marTop w:val="0"/>
                  <w:marBottom w:val="0"/>
                  <w:divBdr>
                    <w:top w:val="none" w:sz="0" w:space="0" w:color="auto"/>
                    <w:left w:val="none" w:sz="0" w:space="0" w:color="auto"/>
                    <w:bottom w:val="none" w:sz="0" w:space="0" w:color="auto"/>
                    <w:right w:val="none" w:sz="0" w:space="0" w:color="auto"/>
                  </w:divBdr>
                  <w:divsChild>
                    <w:div w:id="20651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792515">
      <w:bodyDiv w:val="1"/>
      <w:marLeft w:val="0"/>
      <w:marRight w:val="0"/>
      <w:marTop w:val="0"/>
      <w:marBottom w:val="0"/>
      <w:divBdr>
        <w:top w:val="none" w:sz="0" w:space="0" w:color="auto"/>
        <w:left w:val="none" w:sz="0" w:space="0" w:color="auto"/>
        <w:bottom w:val="none" w:sz="0" w:space="0" w:color="auto"/>
        <w:right w:val="none" w:sz="0" w:space="0" w:color="auto"/>
      </w:divBdr>
      <w:divsChild>
        <w:div w:id="1530487752">
          <w:marLeft w:val="0"/>
          <w:marRight w:val="0"/>
          <w:marTop w:val="0"/>
          <w:marBottom w:val="0"/>
          <w:divBdr>
            <w:top w:val="none" w:sz="0" w:space="0" w:color="auto"/>
            <w:left w:val="none" w:sz="0" w:space="0" w:color="auto"/>
            <w:bottom w:val="none" w:sz="0" w:space="0" w:color="auto"/>
            <w:right w:val="none" w:sz="0" w:space="0" w:color="auto"/>
          </w:divBdr>
          <w:divsChild>
            <w:div w:id="1983120477">
              <w:marLeft w:val="0"/>
              <w:marRight w:val="0"/>
              <w:marTop w:val="0"/>
              <w:marBottom w:val="0"/>
              <w:divBdr>
                <w:top w:val="none" w:sz="0" w:space="0" w:color="auto"/>
                <w:left w:val="none" w:sz="0" w:space="0" w:color="auto"/>
                <w:bottom w:val="none" w:sz="0" w:space="0" w:color="auto"/>
                <w:right w:val="none" w:sz="0" w:space="0" w:color="auto"/>
              </w:divBdr>
              <w:divsChild>
                <w:div w:id="4697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1788">
      <w:bodyDiv w:val="1"/>
      <w:marLeft w:val="0"/>
      <w:marRight w:val="0"/>
      <w:marTop w:val="0"/>
      <w:marBottom w:val="0"/>
      <w:divBdr>
        <w:top w:val="none" w:sz="0" w:space="0" w:color="auto"/>
        <w:left w:val="none" w:sz="0" w:space="0" w:color="auto"/>
        <w:bottom w:val="none" w:sz="0" w:space="0" w:color="auto"/>
        <w:right w:val="none" w:sz="0" w:space="0" w:color="auto"/>
      </w:divBdr>
      <w:divsChild>
        <w:div w:id="599021615">
          <w:marLeft w:val="0"/>
          <w:marRight w:val="0"/>
          <w:marTop w:val="0"/>
          <w:marBottom w:val="0"/>
          <w:divBdr>
            <w:top w:val="none" w:sz="0" w:space="0" w:color="auto"/>
            <w:left w:val="none" w:sz="0" w:space="0" w:color="auto"/>
            <w:bottom w:val="none" w:sz="0" w:space="0" w:color="auto"/>
            <w:right w:val="none" w:sz="0" w:space="0" w:color="auto"/>
          </w:divBdr>
          <w:divsChild>
            <w:div w:id="10574648">
              <w:marLeft w:val="0"/>
              <w:marRight w:val="0"/>
              <w:marTop w:val="0"/>
              <w:marBottom w:val="0"/>
              <w:divBdr>
                <w:top w:val="none" w:sz="0" w:space="0" w:color="auto"/>
                <w:left w:val="none" w:sz="0" w:space="0" w:color="auto"/>
                <w:bottom w:val="none" w:sz="0" w:space="0" w:color="auto"/>
                <w:right w:val="none" w:sz="0" w:space="0" w:color="auto"/>
              </w:divBdr>
              <w:divsChild>
                <w:div w:id="71770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669689">
      <w:bodyDiv w:val="1"/>
      <w:marLeft w:val="0"/>
      <w:marRight w:val="0"/>
      <w:marTop w:val="0"/>
      <w:marBottom w:val="0"/>
      <w:divBdr>
        <w:top w:val="none" w:sz="0" w:space="0" w:color="auto"/>
        <w:left w:val="none" w:sz="0" w:space="0" w:color="auto"/>
        <w:bottom w:val="none" w:sz="0" w:space="0" w:color="auto"/>
        <w:right w:val="none" w:sz="0" w:space="0" w:color="auto"/>
      </w:divBdr>
      <w:divsChild>
        <w:div w:id="833644542">
          <w:marLeft w:val="0"/>
          <w:marRight w:val="0"/>
          <w:marTop w:val="0"/>
          <w:marBottom w:val="0"/>
          <w:divBdr>
            <w:top w:val="none" w:sz="0" w:space="0" w:color="auto"/>
            <w:left w:val="none" w:sz="0" w:space="0" w:color="auto"/>
            <w:bottom w:val="none" w:sz="0" w:space="0" w:color="auto"/>
            <w:right w:val="none" w:sz="0" w:space="0" w:color="auto"/>
          </w:divBdr>
          <w:divsChild>
            <w:div w:id="24987090">
              <w:marLeft w:val="0"/>
              <w:marRight w:val="0"/>
              <w:marTop w:val="0"/>
              <w:marBottom w:val="0"/>
              <w:divBdr>
                <w:top w:val="none" w:sz="0" w:space="0" w:color="auto"/>
                <w:left w:val="none" w:sz="0" w:space="0" w:color="auto"/>
                <w:bottom w:val="none" w:sz="0" w:space="0" w:color="auto"/>
                <w:right w:val="none" w:sz="0" w:space="0" w:color="auto"/>
              </w:divBdr>
              <w:divsChild>
                <w:div w:id="84787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963788">
      <w:bodyDiv w:val="1"/>
      <w:marLeft w:val="0"/>
      <w:marRight w:val="0"/>
      <w:marTop w:val="0"/>
      <w:marBottom w:val="0"/>
      <w:divBdr>
        <w:top w:val="none" w:sz="0" w:space="0" w:color="auto"/>
        <w:left w:val="none" w:sz="0" w:space="0" w:color="auto"/>
        <w:bottom w:val="none" w:sz="0" w:space="0" w:color="auto"/>
        <w:right w:val="none" w:sz="0" w:space="0" w:color="auto"/>
      </w:divBdr>
    </w:div>
    <w:div w:id="472793599">
      <w:bodyDiv w:val="1"/>
      <w:marLeft w:val="0"/>
      <w:marRight w:val="0"/>
      <w:marTop w:val="0"/>
      <w:marBottom w:val="0"/>
      <w:divBdr>
        <w:top w:val="none" w:sz="0" w:space="0" w:color="auto"/>
        <w:left w:val="none" w:sz="0" w:space="0" w:color="auto"/>
        <w:bottom w:val="none" w:sz="0" w:space="0" w:color="auto"/>
        <w:right w:val="none" w:sz="0" w:space="0" w:color="auto"/>
      </w:divBdr>
      <w:divsChild>
        <w:div w:id="840193134">
          <w:marLeft w:val="0"/>
          <w:marRight w:val="0"/>
          <w:marTop w:val="0"/>
          <w:marBottom w:val="0"/>
          <w:divBdr>
            <w:top w:val="none" w:sz="0" w:space="0" w:color="auto"/>
            <w:left w:val="none" w:sz="0" w:space="0" w:color="auto"/>
            <w:bottom w:val="none" w:sz="0" w:space="0" w:color="auto"/>
            <w:right w:val="none" w:sz="0" w:space="0" w:color="auto"/>
          </w:divBdr>
          <w:divsChild>
            <w:div w:id="85930275">
              <w:marLeft w:val="0"/>
              <w:marRight w:val="0"/>
              <w:marTop w:val="0"/>
              <w:marBottom w:val="0"/>
              <w:divBdr>
                <w:top w:val="none" w:sz="0" w:space="0" w:color="auto"/>
                <w:left w:val="none" w:sz="0" w:space="0" w:color="auto"/>
                <w:bottom w:val="none" w:sz="0" w:space="0" w:color="auto"/>
                <w:right w:val="none" w:sz="0" w:space="0" w:color="auto"/>
              </w:divBdr>
              <w:divsChild>
                <w:div w:id="1325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44594">
      <w:bodyDiv w:val="1"/>
      <w:marLeft w:val="0"/>
      <w:marRight w:val="0"/>
      <w:marTop w:val="0"/>
      <w:marBottom w:val="0"/>
      <w:divBdr>
        <w:top w:val="none" w:sz="0" w:space="0" w:color="auto"/>
        <w:left w:val="none" w:sz="0" w:space="0" w:color="auto"/>
        <w:bottom w:val="none" w:sz="0" w:space="0" w:color="auto"/>
        <w:right w:val="none" w:sz="0" w:space="0" w:color="auto"/>
      </w:divBdr>
      <w:divsChild>
        <w:div w:id="2041468801">
          <w:marLeft w:val="0"/>
          <w:marRight w:val="0"/>
          <w:marTop w:val="0"/>
          <w:marBottom w:val="0"/>
          <w:divBdr>
            <w:top w:val="none" w:sz="0" w:space="0" w:color="auto"/>
            <w:left w:val="none" w:sz="0" w:space="0" w:color="auto"/>
            <w:bottom w:val="none" w:sz="0" w:space="0" w:color="auto"/>
            <w:right w:val="none" w:sz="0" w:space="0" w:color="auto"/>
          </w:divBdr>
          <w:divsChild>
            <w:div w:id="1193694030">
              <w:marLeft w:val="0"/>
              <w:marRight w:val="0"/>
              <w:marTop w:val="0"/>
              <w:marBottom w:val="0"/>
              <w:divBdr>
                <w:top w:val="none" w:sz="0" w:space="0" w:color="auto"/>
                <w:left w:val="none" w:sz="0" w:space="0" w:color="auto"/>
                <w:bottom w:val="none" w:sz="0" w:space="0" w:color="auto"/>
                <w:right w:val="none" w:sz="0" w:space="0" w:color="auto"/>
              </w:divBdr>
              <w:divsChild>
                <w:div w:id="10713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366369">
      <w:bodyDiv w:val="1"/>
      <w:marLeft w:val="0"/>
      <w:marRight w:val="0"/>
      <w:marTop w:val="0"/>
      <w:marBottom w:val="0"/>
      <w:divBdr>
        <w:top w:val="none" w:sz="0" w:space="0" w:color="auto"/>
        <w:left w:val="none" w:sz="0" w:space="0" w:color="auto"/>
        <w:bottom w:val="none" w:sz="0" w:space="0" w:color="auto"/>
        <w:right w:val="none" w:sz="0" w:space="0" w:color="auto"/>
      </w:divBdr>
    </w:div>
    <w:div w:id="494692168">
      <w:bodyDiv w:val="1"/>
      <w:marLeft w:val="0"/>
      <w:marRight w:val="0"/>
      <w:marTop w:val="0"/>
      <w:marBottom w:val="0"/>
      <w:divBdr>
        <w:top w:val="none" w:sz="0" w:space="0" w:color="auto"/>
        <w:left w:val="none" w:sz="0" w:space="0" w:color="auto"/>
        <w:bottom w:val="none" w:sz="0" w:space="0" w:color="auto"/>
        <w:right w:val="none" w:sz="0" w:space="0" w:color="auto"/>
      </w:divBdr>
      <w:divsChild>
        <w:div w:id="1722558047">
          <w:marLeft w:val="0"/>
          <w:marRight w:val="0"/>
          <w:marTop w:val="0"/>
          <w:marBottom w:val="0"/>
          <w:divBdr>
            <w:top w:val="none" w:sz="0" w:space="0" w:color="auto"/>
            <w:left w:val="none" w:sz="0" w:space="0" w:color="auto"/>
            <w:bottom w:val="none" w:sz="0" w:space="0" w:color="auto"/>
            <w:right w:val="none" w:sz="0" w:space="0" w:color="auto"/>
          </w:divBdr>
          <w:divsChild>
            <w:div w:id="671489726">
              <w:marLeft w:val="0"/>
              <w:marRight w:val="0"/>
              <w:marTop w:val="0"/>
              <w:marBottom w:val="0"/>
              <w:divBdr>
                <w:top w:val="none" w:sz="0" w:space="0" w:color="auto"/>
                <w:left w:val="none" w:sz="0" w:space="0" w:color="auto"/>
                <w:bottom w:val="none" w:sz="0" w:space="0" w:color="auto"/>
                <w:right w:val="none" w:sz="0" w:space="0" w:color="auto"/>
              </w:divBdr>
              <w:divsChild>
                <w:div w:id="910969058">
                  <w:marLeft w:val="0"/>
                  <w:marRight w:val="0"/>
                  <w:marTop w:val="0"/>
                  <w:marBottom w:val="0"/>
                  <w:divBdr>
                    <w:top w:val="none" w:sz="0" w:space="0" w:color="auto"/>
                    <w:left w:val="none" w:sz="0" w:space="0" w:color="auto"/>
                    <w:bottom w:val="none" w:sz="0" w:space="0" w:color="auto"/>
                    <w:right w:val="none" w:sz="0" w:space="0" w:color="auto"/>
                  </w:divBdr>
                  <w:divsChild>
                    <w:div w:id="212326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823346">
      <w:bodyDiv w:val="1"/>
      <w:marLeft w:val="0"/>
      <w:marRight w:val="0"/>
      <w:marTop w:val="0"/>
      <w:marBottom w:val="0"/>
      <w:divBdr>
        <w:top w:val="none" w:sz="0" w:space="0" w:color="auto"/>
        <w:left w:val="none" w:sz="0" w:space="0" w:color="auto"/>
        <w:bottom w:val="none" w:sz="0" w:space="0" w:color="auto"/>
        <w:right w:val="none" w:sz="0" w:space="0" w:color="auto"/>
      </w:divBdr>
      <w:divsChild>
        <w:div w:id="384180654">
          <w:marLeft w:val="0"/>
          <w:marRight w:val="0"/>
          <w:marTop w:val="0"/>
          <w:marBottom w:val="0"/>
          <w:divBdr>
            <w:top w:val="none" w:sz="0" w:space="0" w:color="auto"/>
            <w:left w:val="none" w:sz="0" w:space="0" w:color="auto"/>
            <w:bottom w:val="none" w:sz="0" w:space="0" w:color="auto"/>
            <w:right w:val="none" w:sz="0" w:space="0" w:color="auto"/>
          </w:divBdr>
          <w:divsChild>
            <w:div w:id="748968903">
              <w:marLeft w:val="0"/>
              <w:marRight w:val="0"/>
              <w:marTop w:val="0"/>
              <w:marBottom w:val="0"/>
              <w:divBdr>
                <w:top w:val="none" w:sz="0" w:space="0" w:color="auto"/>
                <w:left w:val="none" w:sz="0" w:space="0" w:color="auto"/>
                <w:bottom w:val="none" w:sz="0" w:space="0" w:color="auto"/>
                <w:right w:val="none" w:sz="0" w:space="0" w:color="auto"/>
              </w:divBdr>
              <w:divsChild>
                <w:div w:id="1736077634">
                  <w:marLeft w:val="0"/>
                  <w:marRight w:val="0"/>
                  <w:marTop w:val="0"/>
                  <w:marBottom w:val="0"/>
                  <w:divBdr>
                    <w:top w:val="none" w:sz="0" w:space="0" w:color="auto"/>
                    <w:left w:val="none" w:sz="0" w:space="0" w:color="auto"/>
                    <w:bottom w:val="none" w:sz="0" w:space="0" w:color="auto"/>
                    <w:right w:val="none" w:sz="0" w:space="0" w:color="auto"/>
                  </w:divBdr>
                  <w:divsChild>
                    <w:div w:id="92295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981814">
      <w:bodyDiv w:val="1"/>
      <w:marLeft w:val="0"/>
      <w:marRight w:val="0"/>
      <w:marTop w:val="0"/>
      <w:marBottom w:val="0"/>
      <w:divBdr>
        <w:top w:val="none" w:sz="0" w:space="0" w:color="auto"/>
        <w:left w:val="none" w:sz="0" w:space="0" w:color="auto"/>
        <w:bottom w:val="none" w:sz="0" w:space="0" w:color="auto"/>
        <w:right w:val="none" w:sz="0" w:space="0" w:color="auto"/>
      </w:divBdr>
      <w:divsChild>
        <w:div w:id="2047832796">
          <w:marLeft w:val="0"/>
          <w:marRight w:val="0"/>
          <w:marTop w:val="0"/>
          <w:marBottom w:val="0"/>
          <w:divBdr>
            <w:top w:val="none" w:sz="0" w:space="0" w:color="auto"/>
            <w:left w:val="none" w:sz="0" w:space="0" w:color="auto"/>
            <w:bottom w:val="none" w:sz="0" w:space="0" w:color="auto"/>
            <w:right w:val="none" w:sz="0" w:space="0" w:color="auto"/>
          </w:divBdr>
          <w:divsChild>
            <w:div w:id="1188720447">
              <w:marLeft w:val="0"/>
              <w:marRight w:val="0"/>
              <w:marTop w:val="0"/>
              <w:marBottom w:val="0"/>
              <w:divBdr>
                <w:top w:val="none" w:sz="0" w:space="0" w:color="auto"/>
                <w:left w:val="none" w:sz="0" w:space="0" w:color="auto"/>
                <w:bottom w:val="none" w:sz="0" w:space="0" w:color="auto"/>
                <w:right w:val="none" w:sz="0" w:space="0" w:color="auto"/>
              </w:divBdr>
              <w:divsChild>
                <w:div w:id="96142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988297">
      <w:bodyDiv w:val="1"/>
      <w:marLeft w:val="0"/>
      <w:marRight w:val="0"/>
      <w:marTop w:val="0"/>
      <w:marBottom w:val="0"/>
      <w:divBdr>
        <w:top w:val="none" w:sz="0" w:space="0" w:color="auto"/>
        <w:left w:val="none" w:sz="0" w:space="0" w:color="auto"/>
        <w:bottom w:val="none" w:sz="0" w:space="0" w:color="auto"/>
        <w:right w:val="none" w:sz="0" w:space="0" w:color="auto"/>
      </w:divBdr>
    </w:div>
    <w:div w:id="525758116">
      <w:bodyDiv w:val="1"/>
      <w:marLeft w:val="0"/>
      <w:marRight w:val="0"/>
      <w:marTop w:val="0"/>
      <w:marBottom w:val="0"/>
      <w:divBdr>
        <w:top w:val="none" w:sz="0" w:space="0" w:color="auto"/>
        <w:left w:val="none" w:sz="0" w:space="0" w:color="auto"/>
        <w:bottom w:val="none" w:sz="0" w:space="0" w:color="auto"/>
        <w:right w:val="none" w:sz="0" w:space="0" w:color="auto"/>
      </w:divBdr>
      <w:divsChild>
        <w:div w:id="1705060162">
          <w:marLeft w:val="0"/>
          <w:marRight w:val="0"/>
          <w:marTop w:val="0"/>
          <w:marBottom w:val="0"/>
          <w:divBdr>
            <w:top w:val="none" w:sz="0" w:space="0" w:color="auto"/>
            <w:left w:val="none" w:sz="0" w:space="0" w:color="auto"/>
            <w:bottom w:val="none" w:sz="0" w:space="0" w:color="auto"/>
            <w:right w:val="none" w:sz="0" w:space="0" w:color="auto"/>
          </w:divBdr>
          <w:divsChild>
            <w:div w:id="633484828">
              <w:marLeft w:val="0"/>
              <w:marRight w:val="0"/>
              <w:marTop w:val="0"/>
              <w:marBottom w:val="0"/>
              <w:divBdr>
                <w:top w:val="none" w:sz="0" w:space="0" w:color="auto"/>
                <w:left w:val="none" w:sz="0" w:space="0" w:color="auto"/>
                <w:bottom w:val="none" w:sz="0" w:space="0" w:color="auto"/>
                <w:right w:val="none" w:sz="0" w:space="0" w:color="auto"/>
              </w:divBdr>
              <w:divsChild>
                <w:div w:id="615596818">
                  <w:marLeft w:val="0"/>
                  <w:marRight w:val="0"/>
                  <w:marTop w:val="0"/>
                  <w:marBottom w:val="0"/>
                  <w:divBdr>
                    <w:top w:val="none" w:sz="0" w:space="0" w:color="auto"/>
                    <w:left w:val="none" w:sz="0" w:space="0" w:color="auto"/>
                    <w:bottom w:val="none" w:sz="0" w:space="0" w:color="auto"/>
                    <w:right w:val="none" w:sz="0" w:space="0" w:color="auto"/>
                  </w:divBdr>
                  <w:divsChild>
                    <w:div w:id="4980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407008">
      <w:bodyDiv w:val="1"/>
      <w:marLeft w:val="0"/>
      <w:marRight w:val="0"/>
      <w:marTop w:val="0"/>
      <w:marBottom w:val="0"/>
      <w:divBdr>
        <w:top w:val="none" w:sz="0" w:space="0" w:color="auto"/>
        <w:left w:val="none" w:sz="0" w:space="0" w:color="auto"/>
        <w:bottom w:val="none" w:sz="0" w:space="0" w:color="auto"/>
        <w:right w:val="none" w:sz="0" w:space="0" w:color="auto"/>
      </w:divBdr>
    </w:div>
    <w:div w:id="527984211">
      <w:bodyDiv w:val="1"/>
      <w:marLeft w:val="0"/>
      <w:marRight w:val="0"/>
      <w:marTop w:val="0"/>
      <w:marBottom w:val="0"/>
      <w:divBdr>
        <w:top w:val="none" w:sz="0" w:space="0" w:color="auto"/>
        <w:left w:val="none" w:sz="0" w:space="0" w:color="auto"/>
        <w:bottom w:val="none" w:sz="0" w:space="0" w:color="auto"/>
        <w:right w:val="none" w:sz="0" w:space="0" w:color="auto"/>
      </w:divBdr>
      <w:divsChild>
        <w:div w:id="905644881">
          <w:marLeft w:val="0"/>
          <w:marRight w:val="0"/>
          <w:marTop w:val="0"/>
          <w:marBottom w:val="0"/>
          <w:divBdr>
            <w:top w:val="none" w:sz="0" w:space="0" w:color="auto"/>
            <w:left w:val="none" w:sz="0" w:space="0" w:color="auto"/>
            <w:bottom w:val="none" w:sz="0" w:space="0" w:color="auto"/>
            <w:right w:val="none" w:sz="0" w:space="0" w:color="auto"/>
          </w:divBdr>
          <w:divsChild>
            <w:div w:id="1072895382">
              <w:marLeft w:val="0"/>
              <w:marRight w:val="0"/>
              <w:marTop w:val="0"/>
              <w:marBottom w:val="0"/>
              <w:divBdr>
                <w:top w:val="none" w:sz="0" w:space="0" w:color="auto"/>
                <w:left w:val="none" w:sz="0" w:space="0" w:color="auto"/>
                <w:bottom w:val="none" w:sz="0" w:space="0" w:color="auto"/>
                <w:right w:val="none" w:sz="0" w:space="0" w:color="auto"/>
              </w:divBdr>
              <w:divsChild>
                <w:div w:id="766968577">
                  <w:marLeft w:val="0"/>
                  <w:marRight w:val="0"/>
                  <w:marTop w:val="0"/>
                  <w:marBottom w:val="0"/>
                  <w:divBdr>
                    <w:top w:val="none" w:sz="0" w:space="0" w:color="auto"/>
                    <w:left w:val="none" w:sz="0" w:space="0" w:color="auto"/>
                    <w:bottom w:val="none" w:sz="0" w:space="0" w:color="auto"/>
                    <w:right w:val="none" w:sz="0" w:space="0" w:color="auto"/>
                  </w:divBdr>
                  <w:divsChild>
                    <w:div w:id="3357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2362">
      <w:bodyDiv w:val="1"/>
      <w:marLeft w:val="0"/>
      <w:marRight w:val="0"/>
      <w:marTop w:val="0"/>
      <w:marBottom w:val="0"/>
      <w:divBdr>
        <w:top w:val="none" w:sz="0" w:space="0" w:color="auto"/>
        <w:left w:val="none" w:sz="0" w:space="0" w:color="auto"/>
        <w:bottom w:val="none" w:sz="0" w:space="0" w:color="auto"/>
        <w:right w:val="none" w:sz="0" w:space="0" w:color="auto"/>
      </w:divBdr>
      <w:divsChild>
        <w:div w:id="2146316022">
          <w:marLeft w:val="0"/>
          <w:marRight w:val="0"/>
          <w:marTop w:val="0"/>
          <w:marBottom w:val="0"/>
          <w:divBdr>
            <w:top w:val="none" w:sz="0" w:space="0" w:color="auto"/>
            <w:left w:val="none" w:sz="0" w:space="0" w:color="auto"/>
            <w:bottom w:val="none" w:sz="0" w:space="0" w:color="auto"/>
            <w:right w:val="none" w:sz="0" w:space="0" w:color="auto"/>
          </w:divBdr>
          <w:divsChild>
            <w:div w:id="630139743">
              <w:marLeft w:val="0"/>
              <w:marRight w:val="0"/>
              <w:marTop w:val="0"/>
              <w:marBottom w:val="0"/>
              <w:divBdr>
                <w:top w:val="none" w:sz="0" w:space="0" w:color="auto"/>
                <w:left w:val="none" w:sz="0" w:space="0" w:color="auto"/>
                <w:bottom w:val="none" w:sz="0" w:space="0" w:color="auto"/>
                <w:right w:val="none" w:sz="0" w:space="0" w:color="auto"/>
              </w:divBdr>
              <w:divsChild>
                <w:div w:id="870150206">
                  <w:marLeft w:val="0"/>
                  <w:marRight w:val="0"/>
                  <w:marTop w:val="0"/>
                  <w:marBottom w:val="0"/>
                  <w:divBdr>
                    <w:top w:val="none" w:sz="0" w:space="0" w:color="auto"/>
                    <w:left w:val="none" w:sz="0" w:space="0" w:color="auto"/>
                    <w:bottom w:val="none" w:sz="0" w:space="0" w:color="auto"/>
                    <w:right w:val="none" w:sz="0" w:space="0" w:color="auto"/>
                  </w:divBdr>
                  <w:divsChild>
                    <w:div w:id="3566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63281">
      <w:bodyDiv w:val="1"/>
      <w:marLeft w:val="0"/>
      <w:marRight w:val="0"/>
      <w:marTop w:val="0"/>
      <w:marBottom w:val="0"/>
      <w:divBdr>
        <w:top w:val="none" w:sz="0" w:space="0" w:color="auto"/>
        <w:left w:val="none" w:sz="0" w:space="0" w:color="auto"/>
        <w:bottom w:val="none" w:sz="0" w:space="0" w:color="auto"/>
        <w:right w:val="none" w:sz="0" w:space="0" w:color="auto"/>
      </w:divBdr>
      <w:divsChild>
        <w:div w:id="2095277641">
          <w:marLeft w:val="0"/>
          <w:marRight w:val="0"/>
          <w:marTop w:val="0"/>
          <w:marBottom w:val="0"/>
          <w:divBdr>
            <w:top w:val="none" w:sz="0" w:space="0" w:color="auto"/>
            <w:left w:val="none" w:sz="0" w:space="0" w:color="auto"/>
            <w:bottom w:val="none" w:sz="0" w:space="0" w:color="auto"/>
            <w:right w:val="none" w:sz="0" w:space="0" w:color="auto"/>
          </w:divBdr>
          <w:divsChild>
            <w:div w:id="829102589">
              <w:marLeft w:val="0"/>
              <w:marRight w:val="0"/>
              <w:marTop w:val="0"/>
              <w:marBottom w:val="0"/>
              <w:divBdr>
                <w:top w:val="none" w:sz="0" w:space="0" w:color="auto"/>
                <w:left w:val="none" w:sz="0" w:space="0" w:color="auto"/>
                <w:bottom w:val="none" w:sz="0" w:space="0" w:color="auto"/>
                <w:right w:val="none" w:sz="0" w:space="0" w:color="auto"/>
              </w:divBdr>
              <w:divsChild>
                <w:div w:id="1585410881">
                  <w:marLeft w:val="0"/>
                  <w:marRight w:val="0"/>
                  <w:marTop w:val="0"/>
                  <w:marBottom w:val="0"/>
                  <w:divBdr>
                    <w:top w:val="none" w:sz="0" w:space="0" w:color="auto"/>
                    <w:left w:val="none" w:sz="0" w:space="0" w:color="auto"/>
                    <w:bottom w:val="none" w:sz="0" w:space="0" w:color="auto"/>
                    <w:right w:val="none" w:sz="0" w:space="0" w:color="auto"/>
                  </w:divBdr>
                  <w:divsChild>
                    <w:div w:id="65203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362501">
      <w:bodyDiv w:val="1"/>
      <w:marLeft w:val="0"/>
      <w:marRight w:val="0"/>
      <w:marTop w:val="0"/>
      <w:marBottom w:val="0"/>
      <w:divBdr>
        <w:top w:val="none" w:sz="0" w:space="0" w:color="auto"/>
        <w:left w:val="none" w:sz="0" w:space="0" w:color="auto"/>
        <w:bottom w:val="none" w:sz="0" w:space="0" w:color="auto"/>
        <w:right w:val="none" w:sz="0" w:space="0" w:color="auto"/>
      </w:divBdr>
      <w:divsChild>
        <w:div w:id="392969061">
          <w:marLeft w:val="0"/>
          <w:marRight w:val="0"/>
          <w:marTop w:val="0"/>
          <w:marBottom w:val="0"/>
          <w:divBdr>
            <w:top w:val="none" w:sz="0" w:space="0" w:color="auto"/>
            <w:left w:val="none" w:sz="0" w:space="0" w:color="auto"/>
            <w:bottom w:val="none" w:sz="0" w:space="0" w:color="auto"/>
            <w:right w:val="none" w:sz="0" w:space="0" w:color="auto"/>
          </w:divBdr>
          <w:divsChild>
            <w:div w:id="7686498">
              <w:marLeft w:val="0"/>
              <w:marRight w:val="0"/>
              <w:marTop w:val="0"/>
              <w:marBottom w:val="0"/>
              <w:divBdr>
                <w:top w:val="none" w:sz="0" w:space="0" w:color="auto"/>
                <w:left w:val="none" w:sz="0" w:space="0" w:color="auto"/>
                <w:bottom w:val="none" w:sz="0" w:space="0" w:color="auto"/>
                <w:right w:val="none" w:sz="0" w:space="0" w:color="auto"/>
              </w:divBdr>
              <w:divsChild>
                <w:div w:id="724329185">
                  <w:marLeft w:val="0"/>
                  <w:marRight w:val="0"/>
                  <w:marTop w:val="0"/>
                  <w:marBottom w:val="0"/>
                  <w:divBdr>
                    <w:top w:val="none" w:sz="0" w:space="0" w:color="auto"/>
                    <w:left w:val="none" w:sz="0" w:space="0" w:color="auto"/>
                    <w:bottom w:val="none" w:sz="0" w:space="0" w:color="auto"/>
                    <w:right w:val="none" w:sz="0" w:space="0" w:color="auto"/>
                  </w:divBdr>
                </w:div>
              </w:divsChild>
            </w:div>
            <w:div w:id="737166224">
              <w:marLeft w:val="0"/>
              <w:marRight w:val="0"/>
              <w:marTop w:val="0"/>
              <w:marBottom w:val="0"/>
              <w:divBdr>
                <w:top w:val="none" w:sz="0" w:space="0" w:color="auto"/>
                <w:left w:val="none" w:sz="0" w:space="0" w:color="auto"/>
                <w:bottom w:val="none" w:sz="0" w:space="0" w:color="auto"/>
                <w:right w:val="none" w:sz="0" w:space="0" w:color="auto"/>
              </w:divBdr>
              <w:divsChild>
                <w:div w:id="632641623">
                  <w:marLeft w:val="0"/>
                  <w:marRight w:val="0"/>
                  <w:marTop w:val="0"/>
                  <w:marBottom w:val="0"/>
                  <w:divBdr>
                    <w:top w:val="none" w:sz="0" w:space="0" w:color="auto"/>
                    <w:left w:val="none" w:sz="0" w:space="0" w:color="auto"/>
                    <w:bottom w:val="none" w:sz="0" w:space="0" w:color="auto"/>
                    <w:right w:val="none" w:sz="0" w:space="0" w:color="auto"/>
                  </w:divBdr>
                </w:div>
                <w:div w:id="1024407807">
                  <w:marLeft w:val="0"/>
                  <w:marRight w:val="0"/>
                  <w:marTop w:val="0"/>
                  <w:marBottom w:val="0"/>
                  <w:divBdr>
                    <w:top w:val="none" w:sz="0" w:space="0" w:color="auto"/>
                    <w:left w:val="none" w:sz="0" w:space="0" w:color="auto"/>
                    <w:bottom w:val="none" w:sz="0" w:space="0" w:color="auto"/>
                    <w:right w:val="none" w:sz="0" w:space="0" w:color="auto"/>
                  </w:divBdr>
                </w:div>
                <w:div w:id="127166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35292">
      <w:bodyDiv w:val="1"/>
      <w:marLeft w:val="0"/>
      <w:marRight w:val="0"/>
      <w:marTop w:val="0"/>
      <w:marBottom w:val="0"/>
      <w:divBdr>
        <w:top w:val="none" w:sz="0" w:space="0" w:color="auto"/>
        <w:left w:val="none" w:sz="0" w:space="0" w:color="auto"/>
        <w:bottom w:val="none" w:sz="0" w:space="0" w:color="auto"/>
        <w:right w:val="none" w:sz="0" w:space="0" w:color="auto"/>
      </w:divBdr>
      <w:divsChild>
        <w:div w:id="1182934663">
          <w:marLeft w:val="0"/>
          <w:marRight w:val="0"/>
          <w:marTop w:val="0"/>
          <w:marBottom w:val="0"/>
          <w:divBdr>
            <w:top w:val="none" w:sz="0" w:space="0" w:color="auto"/>
            <w:left w:val="none" w:sz="0" w:space="0" w:color="auto"/>
            <w:bottom w:val="none" w:sz="0" w:space="0" w:color="auto"/>
            <w:right w:val="none" w:sz="0" w:space="0" w:color="auto"/>
          </w:divBdr>
          <w:divsChild>
            <w:div w:id="2114203523">
              <w:marLeft w:val="0"/>
              <w:marRight w:val="0"/>
              <w:marTop w:val="0"/>
              <w:marBottom w:val="0"/>
              <w:divBdr>
                <w:top w:val="none" w:sz="0" w:space="0" w:color="auto"/>
                <w:left w:val="none" w:sz="0" w:space="0" w:color="auto"/>
                <w:bottom w:val="none" w:sz="0" w:space="0" w:color="auto"/>
                <w:right w:val="none" w:sz="0" w:space="0" w:color="auto"/>
              </w:divBdr>
              <w:divsChild>
                <w:div w:id="198254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0203">
      <w:bodyDiv w:val="1"/>
      <w:marLeft w:val="0"/>
      <w:marRight w:val="0"/>
      <w:marTop w:val="0"/>
      <w:marBottom w:val="0"/>
      <w:divBdr>
        <w:top w:val="none" w:sz="0" w:space="0" w:color="auto"/>
        <w:left w:val="none" w:sz="0" w:space="0" w:color="auto"/>
        <w:bottom w:val="none" w:sz="0" w:space="0" w:color="auto"/>
        <w:right w:val="none" w:sz="0" w:space="0" w:color="auto"/>
      </w:divBdr>
    </w:div>
    <w:div w:id="574514313">
      <w:bodyDiv w:val="1"/>
      <w:marLeft w:val="0"/>
      <w:marRight w:val="0"/>
      <w:marTop w:val="0"/>
      <w:marBottom w:val="0"/>
      <w:divBdr>
        <w:top w:val="none" w:sz="0" w:space="0" w:color="auto"/>
        <w:left w:val="none" w:sz="0" w:space="0" w:color="auto"/>
        <w:bottom w:val="none" w:sz="0" w:space="0" w:color="auto"/>
        <w:right w:val="none" w:sz="0" w:space="0" w:color="auto"/>
      </w:divBdr>
      <w:divsChild>
        <w:div w:id="380250379">
          <w:marLeft w:val="0"/>
          <w:marRight w:val="0"/>
          <w:marTop w:val="0"/>
          <w:marBottom w:val="0"/>
          <w:divBdr>
            <w:top w:val="none" w:sz="0" w:space="0" w:color="auto"/>
            <w:left w:val="none" w:sz="0" w:space="0" w:color="auto"/>
            <w:bottom w:val="none" w:sz="0" w:space="0" w:color="auto"/>
            <w:right w:val="none" w:sz="0" w:space="0" w:color="auto"/>
          </w:divBdr>
          <w:divsChild>
            <w:div w:id="153764470">
              <w:marLeft w:val="0"/>
              <w:marRight w:val="0"/>
              <w:marTop w:val="0"/>
              <w:marBottom w:val="0"/>
              <w:divBdr>
                <w:top w:val="none" w:sz="0" w:space="0" w:color="auto"/>
                <w:left w:val="none" w:sz="0" w:space="0" w:color="auto"/>
                <w:bottom w:val="none" w:sz="0" w:space="0" w:color="auto"/>
                <w:right w:val="none" w:sz="0" w:space="0" w:color="auto"/>
              </w:divBdr>
              <w:divsChild>
                <w:div w:id="958101719">
                  <w:marLeft w:val="0"/>
                  <w:marRight w:val="0"/>
                  <w:marTop w:val="0"/>
                  <w:marBottom w:val="0"/>
                  <w:divBdr>
                    <w:top w:val="none" w:sz="0" w:space="0" w:color="auto"/>
                    <w:left w:val="none" w:sz="0" w:space="0" w:color="auto"/>
                    <w:bottom w:val="none" w:sz="0" w:space="0" w:color="auto"/>
                    <w:right w:val="none" w:sz="0" w:space="0" w:color="auto"/>
                  </w:divBdr>
                </w:div>
              </w:divsChild>
            </w:div>
            <w:div w:id="176584791">
              <w:marLeft w:val="0"/>
              <w:marRight w:val="0"/>
              <w:marTop w:val="0"/>
              <w:marBottom w:val="0"/>
              <w:divBdr>
                <w:top w:val="none" w:sz="0" w:space="0" w:color="auto"/>
                <w:left w:val="none" w:sz="0" w:space="0" w:color="auto"/>
                <w:bottom w:val="none" w:sz="0" w:space="0" w:color="auto"/>
                <w:right w:val="none" w:sz="0" w:space="0" w:color="auto"/>
              </w:divBdr>
              <w:divsChild>
                <w:div w:id="1496604395">
                  <w:marLeft w:val="0"/>
                  <w:marRight w:val="0"/>
                  <w:marTop w:val="0"/>
                  <w:marBottom w:val="0"/>
                  <w:divBdr>
                    <w:top w:val="none" w:sz="0" w:space="0" w:color="auto"/>
                    <w:left w:val="none" w:sz="0" w:space="0" w:color="auto"/>
                    <w:bottom w:val="none" w:sz="0" w:space="0" w:color="auto"/>
                    <w:right w:val="none" w:sz="0" w:space="0" w:color="auto"/>
                  </w:divBdr>
                </w:div>
              </w:divsChild>
            </w:div>
            <w:div w:id="244805461">
              <w:marLeft w:val="0"/>
              <w:marRight w:val="0"/>
              <w:marTop w:val="0"/>
              <w:marBottom w:val="0"/>
              <w:divBdr>
                <w:top w:val="none" w:sz="0" w:space="0" w:color="auto"/>
                <w:left w:val="none" w:sz="0" w:space="0" w:color="auto"/>
                <w:bottom w:val="none" w:sz="0" w:space="0" w:color="auto"/>
                <w:right w:val="none" w:sz="0" w:space="0" w:color="auto"/>
              </w:divBdr>
              <w:divsChild>
                <w:div w:id="1251541639">
                  <w:marLeft w:val="0"/>
                  <w:marRight w:val="0"/>
                  <w:marTop w:val="0"/>
                  <w:marBottom w:val="0"/>
                  <w:divBdr>
                    <w:top w:val="none" w:sz="0" w:space="0" w:color="auto"/>
                    <w:left w:val="none" w:sz="0" w:space="0" w:color="auto"/>
                    <w:bottom w:val="none" w:sz="0" w:space="0" w:color="auto"/>
                    <w:right w:val="none" w:sz="0" w:space="0" w:color="auto"/>
                  </w:divBdr>
                </w:div>
              </w:divsChild>
            </w:div>
            <w:div w:id="533733251">
              <w:marLeft w:val="0"/>
              <w:marRight w:val="0"/>
              <w:marTop w:val="0"/>
              <w:marBottom w:val="0"/>
              <w:divBdr>
                <w:top w:val="none" w:sz="0" w:space="0" w:color="auto"/>
                <w:left w:val="none" w:sz="0" w:space="0" w:color="auto"/>
                <w:bottom w:val="none" w:sz="0" w:space="0" w:color="auto"/>
                <w:right w:val="none" w:sz="0" w:space="0" w:color="auto"/>
              </w:divBdr>
              <w:divsChild>
                <w:div w:id="882525677">
                  <w:marLeft w:val="0"/>
                  <w:marRight w:val="0"/>
                  <w:marTop w:val="0"/>
                  <w:marBottom w:val="0"/>
                  <w:divBdr>
                    <w:top w:val="none" w:sz="0" w:space="0" w:color="auto"/>
                    <w:left w:val="none" w:sz="0" w:space="0" w:color="auto"/>
                    <w:bottom w:val="none" w:sz="0" w:space="0" w:color="auto"/>
                    <w:right w:val="none" w:sz="0" w:space="0" w:color="auto"/>
                  </w:divBdr>
                </w:div>
              </w:divsChild>
            </w:div>
            <w:div w:id="696271697">
              <w:marLeft w:val="0"/>
              <w:marRight w:val="0"/>
              <w:marTop w:val="0"/>
              <w:marBottom w:val="0"/>
              <w:divBdr>
                <w:top w:val="none" w:sz="0" w:space="0" w:color="auto"/>
                <w:left w:val="none" w:sz="0" w:space="0" w:color="auto"/>
                <w:bottom w:val="none" w:sz="0" w:space="0" w:color="auto"/>
                <w:right w:val="none" w:sz="0" w:space="0" w:color="auto"/>
              </w:divBdr>
              <w:divsChild>
                <w:div w:id="67970956">
                  <w:marLeft w:val="0"/>
                  <w:marRight w:val="0"/>
                  <w:marTop w:val="0"/>
                  <w:marBottom w:val="0"/>
                  <w:divBdr>
                    <w:top w:val="none" w:sz="0" w:space="0" w:color="auto"/>
                    <w:left w:val="none" w:sz="0" w:space="0" w:color="auto"/>
                    <w:bottom w:val="none" w:sz="0" w:space="0" w:color="auto"/>
                    <w:right w:val="none" w:sz="0" w:space="0" w:color="auto"/>
                  </w:divBdr>
                </w:div>
              </w:divsChild>
            </w:div>
            <w:div w:id="724376317">
              <w:marLeft w:val="0"/>
              <w:marRight w:val="0"/>
              <w:marTop w:val="0"/>
              <w:marBottom w:val="0"/>
              <w:divBdr>
                <w:top w:val="none" w:sz="0" w:space="0" w:color="auto"/>
                <w:left w:val="none" w:sz="0" w:space="0" w:color="auto"/>
                <w:bottom w:val="none" w:sz="0" w:space="0" w:color="auto"/>
                <w:right w:val="none" w:sz="0" w:space="0" w:color="auto"/>
              </w:divBdr>
              <w:divsChild>
                <w:div w:id="1028988024">
                  <w:marLeft w:val="0"/>
                  <w:marRight w:val="0"/>
                  <w:marTop w:val="0"/>
                  <w:marBottom w:val="0"/>
                  <w:divBdr>
                    <w:top w:val="none" w:sz="0" w:space="0" w:color="auto"/>
                    <w:left w:val="none" w:sz="0" w:space="0" w:color="auto"/>
                    <w:bottom w:val="none" w:sz="0" w:space="0" w:color="auto"/>
                    <w:right w:val="none" w:sz="0" w:space="0" w:color="auto"/>
                  </w:divBdr>
                </w:div>
              </w:divsChild>
            </w:div>
            <w:div w:id="800343973">
              <w:marLeft w:val="0"/>
              <w:marRight w:val="0"/>
              <w:marTop w:val="0"/>
              <w:marBottom w:val="0"/>
              <w:divBdr>
                <w:top w:val="none" w:sz="0" w:space="0" w:color="auto"/>
                <w:left w:val="none" w:sz="0" w:space="0" w:color="auto"/>
                <w:bottom w:val="none" w:sz="0" w:space="0" w:color="auto"/>
                <w:right w:val="none" w:sz="0" w:space="0" w:color="auto"/>
              </w:divBdr>
              <w:divsChild>
                <w:div w:id="991907343">
                  <w:marLeft w:val="0"/>
                  <w:marRight w:val="0"/>
                  <w:marTop w:val="0"/>
                  <w:marBottom w:val="0"/>
                  <w:divBdr>
                    <w:top w:val="none" w:sz="0" w:space="0" w:color="auto"/>
                    <w:left w:val="none" w:sz="0" w:space="0" w:color="auto"/>
                    <w:bottom w:val="none" w:sz="0" w:space="0" w:color="auto"/>
                    <w:right w:val="none" w:sz="0" w:space="0" w:color="auto"/>
                  </w:divBdr>
                </w:div>
              </w:divsChild>
            </w:div>
            <w:div w:id="951548641">
              <w:marLeft w:val="0"/>
              <w:marRight w:val="0"/>
              <w:marTop w:val="0"/>
              <w:marBottom w:val="0"/>
              <w:divBdr>
                <w:top w:val="none" w:sz="0" w:space="0" w:color="auto"/>
                <w:left w:val="none" w:sz="0" w:space="0" w:color="auto"/>
                <w:bottom w:val="none" w:sz="0" w:space="0" w:color="auto"/>
                <w:right w:val="none" w:sz="0" w:space="0" w:color="auto"/>
              </w:divBdr>
              <w:divsChild>
                <w:div w:id="789013519">
                  <w:marLeft w:val="0"/>
                  <w:marRight w:val="0"/>
                  <w:marTop w:val="0"/>
                  <w:marBottom w:val="0"/>
                  <w:divBdr>
                    <w:top w:val="none" w:sz="0" w:space="0" w:color="auto"/>
                    <w:left w:val="none" w:sz="0" w:space="0" w:color="auto"/>
                    <w:bottom w:val="none" w:sz="0" w:space="0" w:color="auto"/>
                    <w:right w:val="none" w:sz="0" w:space="0" w:color="auto"/>
                  </w:divBdr>
                </w:div>
              </w:divsChild>
            </w:div>
            <w:div w:id="1486243890">
              <w:marLeft w:val="0"/>
              <w:marRight w:val="0"/>
              <w:marTop w:val="0"/>
              <w:marBottom w:val="0"/>
              <w:divBdr>
                <w:top w:val="none" w:sz="0" w:space="0" w:color="auto"/>
                <w:left w:val="none" w:sz="0" w:space="0" w:color="auto"/>
                <w:bottom w:val="none" w:sz="0" w:space="0" w:color="auto"/>
                <w:right w:val="none" w:sz="0" w:space="0" w:color="auto"/>
              </w:divBdr>
              <w:divsChild>
                <w:div w:id="678586147">
                  <w:marLeft w:val="0"/>
                  <w:marRight w:val="0"/>
                  <w:marTop w:val="0"/>
                  <w:marBottom w:val="0"/>
                  <w:divBdr>
                    <w:top w:val="none" w:sz="0" w:space="0" w:color="auto"/>
                    <w:left w:val="none" w:sz="0" w:space="0" w:color="auto"/>
                    <w:bottom w:val="none" w:sz="0" w:space="0" w:color="auto"/>
                    <w:right w:val="none" w:sz="0" w:space="0" w:color="auto"/>
                  </w:divBdr>
                </w:div>
              </w:divsChild>
            </w:div>
            <w:div w:id="1962760899">
              <w:marLeft w:val="0"/>
              <w:marRight w:val="0"/>
              <w:marTop w:val="0"/>
              <w:marBottom w:val="0"/>
              <w:divBdr>
                <w:top w:val="none" w:sz="0" w:space="0" w:color="auto"/>
                <w:left w:val="none" w:sz="0" w:space="0" w:color="auto"/>
                <w:bottom w:val="none" w:sz="0" w:space="0" w:color="auto"/>
                <w:right w:val="none" w:sz="0" w:space="0" w:color="auto"/>
              </w:divBdr>
              <w:divsChild>
                <w:div w:id="1809932264">
                  <w:marLeft w:val="0"/>
                  <w:marRight w:val="0"/>
                  <w:marTop w:val="0"/>
                  <w:marBottom w:val="0"/>
                  <w:divBdr>
                    <w:top w:val="none" w:sz="0" w:space="0" w:color="auto"/>
                    <w:left w:val="none" w:sz="0" w:space="0" w:color="auto"/>
                    <w:bottom w:val="none" w:sz="0" w:space="0" w:color="auto"/>
                    <w:right w:val="none" w:sz="0" w:space="0" w:color="auto"/>
                  </w:divBdr>
                </w:div>
              </w:divsChild>
            </w:div>
            <w:div w:id="2083529053">
              <w:marLeft w:val="0"/>
              <w:marRight w:val="0"/>
              <w:marTop w:val="0"/>
              <w:marBottom w:val="0"/>
              <w:divBdr>
                <w:top w:val="none" w:sz="0" w:space="0" w:color="auto"/>
                <w:left w:val="none" w:sz="0" w:space="0" w:color="auto"/>
                <w:bottom w:val="none" w:sz="0" w:space="0" w:color="auto"/>
                <w:right w:val="none" w:sz="0" w:space="0" w:color="auto"/>
              </w:divBdr>
              <w:divsChild>
                <w:div w:id="645740024">
                  <w:marLeft w:val="0"/>
                  <w:marRight w:val="0"/>
                  <w:marTop w:val="0"/>
                  <w:marBottom w:val="0"/>
                  <w:divBdr>
                    <w:top w:val="none" w:sz="0" w:space="0" w:color="auto"/>
                    <w:left w:val="none" w:sz="0" w:space="0" w:color="auto"/>
                    <w:bottom w:val="none" w:sz="0" w:space="0" w:color="auto"/>
                    <w:right w:val="none" w:sz="0" w:space="0" w:color="auto"/>
                  </w:divBdr>
                </w:div>
              </w:divsChild>
            </w:div>
            <w:div w:id="2098016335">
              <w:marLeft w:val="0"/>
              <w:marRight w:val="0"/>
              <w:marTop w:val="0"/>
              <w:marBottom w:val="0"/>
              <w:divBdr>
                <w:top w:val="none" w:sz="0" w:space="0" w:color="auto"/>
                <w:left w:val="none" w:sz="0" w:space="0" w:color="auto"/>
                <w:bottom w:val="none" w:sz="0" w:space="0" w:color="auto"/>
                <w:right w:val="none" w:sz="0" w:space="0" w:color="auto"/>
              </w:divBdr>
              <w:divsChild>
                <w:div w:id="19710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533409">
      <w:bodyDiv w:val="1"/>
      <w:marLeft w:val="0"/>
      <w:marRight w:val="0"/>
      <w:marTop w:val="0"/>
      <w:marBottom w:val="0"/>
      <w:divBdr>
        <w:top w:val="none" w:sz="0" w:space="0" w:color="auto"/>
        <w:left w:val="none" w:sz="0" w:space="0" w:color="auto"/>
        <w:bottom w:val="none" w:sz="0" w:space="0" w:color="auto"/>
        <w:right w:val="none" w:sz="0" w:space="0" w:color="auto"/>
      </w:divBdr>
      <w:divsChild>
        <w:div w:id="457181672">
          <w:marLeft w:val="0"/>
          <w:marRight w:val="0"/>
          <w:marTop w:val="0"/>
          <w:marBottom w:val="0"/>
          <w:divBdr>
            <w:top w:val="none" w:sz="0" w:space="0" w:color="auto"/>
            <w:left w:val="none" w:sz="0" w:space="0" w:color="auto"/>
            <w:bottom w:val="none" w:sz="0" w:space="0" w:color="auto"/>
            <w:right w:val="none" w:sz="0" w:space="0" w:color="auto"/>
          </w:divBdr>
          <w:divsChild>
            <w:div w:id="1644118031">
              <w:marLeft w:val="0"/>
              <w:marRight w:val="0"/>
              <w:marTop w:val="0"/>
              <w:marBottom w:val="0"/>
              <w:divBdr>
                <w:top w:val="none" w:sz="0" w:space="0" w:color="auto"/>
                <w:left w:val="none" w:sz="0" w:space="0" w:color="auto"/>
                <w:bottom w:val="none" w:sz="0" w:space="0" w:color="auto"/>
                <w:right w:val="none" w:sz="0" w:space="0" w:color="auto"/>
              </w:divBdr>
              <w:divsChild>
                <w:div w:id="1512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4988">
      <w:bodyDiv w:val="1"/>
      <w:marLeft w:val="0"/>
      <w:marRight w:val="0"/>
      <w:marTop w:val="0"/>
      <w:marBottom w:val="0"/>
      <w:divBdr>
        <w:top w:val="none" w:sz="0" w:space="0" w:color="auto"/>
        <w:left w:val="none" w:sz="0" w:space="0" w:color="auto"/>
        <w:bottom w:val="none" w:sz="0" w:space="0" w:color="auto"/>
        <w:right w:val="none" w:sz="0" w:space="0" w:color="auto"/>
      </w:divBdr>
    </w:div>
    <w:div w:id="589854947">
      <w:bodyDiv w:val="1"/>
      <w:marLeft w:val="0"/>
      <w:marRight w:val="0"/>
      <w:marTop w:val="0"/>
      <w:marBottom w:val="0"/>
      <w:divBdr>
        <w:top w:val="none" w:sz="0" w:space="0" w:color="auto"/>
        <w:left w:val="none" w:sz="0" w:space="0" w:color="auto"/>
        <w:bottom w:val="none" w:sz="0" w:space="0" w:color="auto"/>
        <w:right w:val="none" w:sz="0" w:space="0" w:color="auto"/>
      </w:divBdr>
      <w:divsChild>
        <w:div w:id="1730768691">
          <w:marLeft w:val="0"/>
          <w:marRight w:val="0"/>
          <w:marTop w:val="0"/>
          <w:marBottom w:val="0"/>
          <w:divBdr>
            <w:top w:val="none" w:sz="0" w:space="0" w:color="auto"/>
            <w:left w:val="none" w:sz="0" w:space="0" w:color="auto"/>
            <w:bottom w:val="none" w:sz="0" w:space="0" w:color="auto"/>
            <w:right w:val="none" w:sz="0" w:space="0" w:color="auto"/>
          </w:divBdr>
          <w:divsChild>
            <w:div w:id="1830058245">
              <w:marLeft w:val="0"/>
              <w:marRight w:val="0"/>
              <w:marTop w:val="0"/>
              <w:marBottom w:val="0"/>
              <w:divBdr>
                <w:top w:val="none" w:sz="0" w:space="0" w:color="auto"/>
                <w:left w:val="none" w:sz="0" w:space="0" w:color="auto"/>
                <w:bottom w:val="none" w:sz="0" w:space="0" w:color="auto"/>
                <w:right w:val="none" w:sz="0" w:space="0" w:color="auto"/>
              </w:divBdr>
              <w:divsChild>
                <w:div w:id="18762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263551">
      <w:bodyDiv w:val="1"/>
      <w:marLeft w:val="0"/>
      <w:marRight w:val="0"/>
      <w:marTop w:val="0"/>
      <w:marBottom w:val="0"/>
      <w:divBdr>
        <w:top w:val="none" w:sz="0" w:space="0" w:color="auto"/>
        <w:left w:val="none" w:sz="0" w:space="0" w:color="auto"/>
        <w:bottom w:val="none" w:sz="0" w:space="0" w:color="auto"/>
        <w:right w:val="none" w:sz="0" w:space="0" w:color="auto"/>
      </w:divBdr>
      <w:divsChild>
        <w:div w:id="979260746">
          <w:marLeft w:val="0"/>
          <w:marRight w:val="0"/>
          <w:marTop w:val="0"/>
          <w:marBottom w:val="0"/>
          <w:divBdr>
            <w:top w:val="none" w:sz="0" w:space="0" w:color="auto"/>
            <w:left w:val="none" w:sz="0" w:space="0" w:color="auto"/>
            <w:bottom w:val="none" w:sz="0" w:space="0" w:color="auto"/>
            <w:right w:val="none" w:sz="0" w:space="0" w:color="auto"/>
          </w:divBdr>
          <w:divsChild>
            <w:div w:id="1241908346">
              <w:marLeft w:val="0"/>
              <w:marRight w:val="0"/>
              <w:marTop w:val="0"/>
              <w:marBottom w:val="0"/>
              <w:divBdr>
                <w:top w:val="none" w:sz="0" w:space="0" w:color="auto"/>
                <w:left w:val="none" w:sz="0" w:space="0" w:color="auto"/>
                <w:bottom w:val="none" w:sz="0" w:space="0" w:color="auto"/>
                <w:right w:val="none" w:sz="0" w:space="0" w:color="auto"/>
              </w:divBdr>
              <w:divsChild>
                <w:div w:id="4195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11361">
      <w:bodyDiv w:val="1"/>
      <w:marLeft w:val="0"/>
      <w:marRight w:val="0"/>
      <w:marTop w:val="0"/>
      <w:marBottom w:val="0"/>
      <w:divBdr>
        <w:top w:val="none" w:sz="0" w:space="0" w:color="auto"/>
        <w:left w:val="none" w:sz="0" w:space="0" w:color="auto"/>
        <w:bottom w:val="none" w:sz="0" w:space="0" w:color="auto"/>
        <w:right w:val="none" w:sz="0" w:space="0" w:color="auto"/>
      </w:divBdr>
    </w:div>
    <w:div w:id="608699514">
      <w:bodyDiv w:val="1"/>
      <w:marLeft w:val="0"/>
      <w:marRight w:val="0"/>
      <w:marTop w:val="0"/>
      <w:marBottom w:val="0"/>
      <w:divBdr>
        <w:top w:val="none" w:sz="0" w:space="0" w:color="auto"/>
        <w:left w:val="none" w:sz="0" w:space="0" w:color="auto"/>
        <w:bottom w:val="none" w:sz="0" w:space="0" w:color="auto"/>
        <w:right w:val="none" w:sz="0" w:space="0" w:color="auto"/>
      </w:divBdr>
    </w:div>
    <w:div w:id="615672428">
      <w:bodyDiv w:val="1"/>
      <w:marLeft w:val="0"/>
      <w:marRight w:val="0"/>
      <w:marTop w:val="0"/>
      <w:marBottom w:val="0"/>
      <w:divBdr>
        <w:top w:val="none" w:sz="0" w:space="0" w:color="auto"/>
        <w:left w:val="none" w:sz="0" w:space="0" w:color="auto"/>
        <w:bottom w:val="none" w:sz="0" w:space="0" w:color="auto"/>
        <w:right w:val="none" w:sz="0" w:space="0" w:color="auto"/>
      </w:divBdr>
      <w:divsChild>
        <w:div w:id="703484051">
          <w:marLeft w:val="0"/>
          <w:marRight w:val="0"/>
          <w:marTop w:val="0"/>
          <w:marBottom w:val="0"/>
          <w:divBdr>
            <w:top w:val="none" w:sz="0" w:space="0" w:color="auto"/>
            <w:left w:val="none" w:sz="0" w:space="0" w:color="auto"/>
            <w:bottom w:val="none" w:sz="0" w:space="0" w:color="auto"/>
            <w:right w:val="none" w:sz="0" w:space="0" w:color="auto"/>
          </w:divBdr>
          <w:divsChild>
            <w:div w:id="279535413">
              <w:marLeft w:val="0"/>
              <w:marRight w:val="0"/>
              <w:marTop w:val="0"/>
              <w:marBottom w:val="0"/>
              <w:divBdr>
                <w:top w:val="none" w:sz="0" w:space="0" w:color="auto"/>
                <w:left w:val="none" w:sz="0" w:space="0" w:color="auto"/>
                <w:bottom w:val="none" w:sz="0" w:space="0" w:color="auto"/>
                <w:right w:val="none" w:sz="0" w:space="0" w:color="auto"/>
              </w:divBdr>
              <w:divsChild>
                <w:div w:id="114064033">
                  <w:marLeft w:val="0"/>
                  <w:marRight w:val="0"/>
                  <w:marTop w:val="0"/>
                  <w:marBottom w:val="0"/>
                  <w:divBdr>
                    <w:top w:val="none" w:sz="0" w:space="0" w:color="auto"/>
                    <w:left w:val="none" w:sz="0" w:space="0" w:color="auto"/>
                    <w:bottom w:val="none" w:sz="0" w:space="0" w:color="auto"/>
                    <w:right w:val="none" w:sz="0" w:space="0" w:color="auto"/>
                  </w:divBdr>
                  <w:divsChild>
                    <w:div w:id="5506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84369">
      <w:bodyDiv w:val="1"/>
      <w:marLeft w:val="0"/>
      <w:marRight w:val="0"/>
      <w:marTop w:val="0"/>
      <w:marBottom w:val="0"/>
      <w:divBdr>
        <w:top w:val="none" w:sz="0" w:space="0" w:color="auto"/>
        <w:left w:val="none" w:sz="0" w:space="0" w:color="auto"/>
        <w:bottom w:val="none" w:sz="0" w:space="0" w:color="auto"/>
        <w:right w:val="none" w:sz="0" w:space="0" w:color="auto"/>
      </w:divBdr>
      <w:divsChild>
        <w:div w:id="959871796">
          <w:marLeft w:val="0"/>
          <w:marRight w:val="0"/>
          <w:marTop w:val="0"/>
          <w:marBottom w:val="0"/>
          <w:divBdr>
            <w:top w:val="none" w:sz="0" w:space="0" w:color="auto"/>
            <w:left w:val="none" w:sz="0" w:space="0" w:color="auto"/>
            <w:bottom w:val="none" w:sz="0" w:space="0" w:color="auto"/>
            <w:right w:val="none" w:sz="0" w:space="0" w:color="auto"/>
          </w:divBdr>
          <w:divsChild>
            <w:div w:id="1119497881">
              <w:marLeft w:val="0"/>
              <w:marRight w:val="0"/>
              <w:marTop w:val="0"/>
              <w:marBottom w:val="0"/>
              <w:divBdr>
                <w:top w:val="none" w:sz="0" w:space="0" w:color="auto"/>
                <w:left w:val="none" w:sz="0" w:space="0" w:color="auto"/>
                <w:bottom w:val="none" w:sz="0" w:space="0" w:color="auto"/>
                <w:right w:val="none" w:sz="0" w:space="0" w:color="auto"/>
              </w:divBdr>
              <w:divsChild>
                <w:div w:id="195528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38636">
      <w:bodyDiv w:val="1"/>
      <w:marLeft w:val="0"/>
      <w:marRight w:val="0"/>
      <w:marTop w:val="0"/>
      <w:marBottom w:val="0"/>
      <w:divBdr>
        <w:top w:val="none" w:sz="0" w:space="0" w:color="auto"/>
        <w:left w:val="none" w:sz="0" w:space="0" w:color="auto"/>
        <w:bottom w:val="none" w:sz="0" w:space="0" w:color="auto"/>
        <w:right w:val="none" w:sz="0" w:space="0" w:color="auto"/>
      </w:divBdr>
      <w:divsChild>
        <w:div w:id="807938232">
          <w:marLeft w:val="0"/>
          <w:marRight w:val="0"/>
          <w:marTop w:val="0"/>
          <w:marBottom w:val="0"/>
          <w:divBdr>
            <w:top w:val="none" w:sz="0" w:space="0" w:color="auto"/>
            <w:left w:val="none" w:sz="0" w:space="0" w:color="auto"/>
            <w:bottom w:val="none" w:sz="0" w:space="0" w:color="auto"/>
            <w:right w:val="none" w:sz="0" w:space="0" w:color="auto"/>
          </w:divBdr>
          <w:divsChild>
            <w:div w:id="479540175">
              <w:marLeft w:val="0"/>
              <w:marRight w:val="0"/>
              <w:marTop w:val="0"/>
              <w:marBottom w:val="0"/>
              <w:divBdr>
                <w:top w:val="none" w:sz="0" w:space="0" w:color="auto"/>
                <w:left w:val="none" w:sz="0" w:space="0" w:color="auto"/>
                <w:bottom w:val="none" w:sz="0" w:space="0" w:color="auto"/>
                <w:right w:val="none" w:sz="0" w:space="0" w:color="auto"/>
              </w:divBdr>
              <w:divsChild>
                <w:div w:id="1401902764">
                  <w:marLeft w:val="0"/>
                  <w:marRight w:val="0"/>
                  <w:marTop w:val="0"/>
                  <w:marBottom w:val="0"/>
                  <w:divBdr>
                    <w:top w:val="none" w:sz="0" w:space="0" w:color="auto"/>
                    <w:left w:val="none" w:sz="0" w:space="0" w:color="auto"/>
                    <w:bottom w:val="none" w:sz="0" w:space="0" w:color="auto"/>
                    <w:right w:val="none" w:sz="0" w:space="0" w:color="auto"/>
                  </w:divBdr>
                  <w:divsChild>
                    <w:div w:id="113352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253086">
      <w:bodyDiv w:val="1"/>
      <w:marLeft w:val="0"/>
      <w:marRight w:val="0"/>
      <w:marTop w:val="0"/>
      <w:marBottom w:val="0"/>
      <w:divBdr>
        <w:top w:val="none" w:sz="0" w:space="0" w:color="auto"/>
        <w:left w:val="none" w:sz="0" w:space="0" w:color="auto"/>
        <w:bottom w:val="none" w:sz="0" w:space="0" w:color="auto"/>
        <w:right w:val="none" w:sz="0" w:space="0" w:color="auto"/>
      </w:divBdr>
      <w:divsChild>
        <w:div w:id="1412585522">
          <w:marLeft w:val="0"/>
          <w:marRight w:val="0"/>
          <w:marTop w:val="0"/>
          <w:marBottom w:val="0"/>
          <w:divBdr>
            <w:top w:val="none" w:sz="0" w:space="0" w:color="auto"/>
            <w:left w:val="none" w:sz="0" w:space="0" w:color="auto"/>
            <w:bottom w:val="none" w:sz="0" w:space="0" w:color="auto"/>
            <w:right w:val="none" w:sz="0" w:space="0" w:color="auto"/>
          </w:divBdr>
          <w:divsChild>
            <w:div w:id="875118322">
              <w:marLeft w:val="0"/>
              <w:marRight w:val="0"/>
              <w:marTop w:val="0"/>
              <w:marBottom w:val="0"/>
              <w:divBdr>
                <w:top w:val="none" w:sz="0" w:space="0" w:color="auto"/>
                <w:left w:val="none" w:sz="0" w:space="0" w:color="auto"/>
                <w:bottom w:val="none" w:sz="0" w:space="0" w:color="auto"/>
                <w:right w:val="none" w:sz="0" w:space="0" w:color="auto"/>
              </w:divBdr>
              <w:divsChild>
                <w:div w:id="1389305676">
                  <w:marLeft w:val="0"/>
                  <w:marRight w:val="0"/>
                  <w:marTop w:val="0"/>
                  <w:marBottom w:val="0"/>
                  <w:divBdr>
                    <w:top w:val="none" w:sz="0" w:space="0" w:color="auto"/>
                    <w:left w:val="none" w:sz="0" w:space="0" w:color="auto"/>
                    <w:bottom w:val="none" w:sz="0" w:space="0" w:color="auto"/>
                    <w:right w:val="none" w:sz="0" w:space="0" w:color="auto"/>
                  </w:divBdr>
                  <w:divsChild>
                    <w:div w:id="9460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770819">
      <w:bodyDiv w:val="1"/>
      <w:marLeft w:val="0"/>
      <w:marRight w:val="0"/>
      <w:marTop w:val="0"/>
      <w:marBottom w:val="0"/>
      <w:divBdr>
        <w:top w:val="none" w:sz="0" w:space="0" w:color="auto"/>
        <w:left w:val="none" w:sz="0" w:space="0" w:color="auto"/>
        <w:bottom w:val="none" w:sz="0" w:space="0" w:color="auto"/>
        <w:right w:val="none" w:sz="0" w:space="0" w:color="auto"/>
      </w:divBdr>
      <w:divsChild>
        <w:div w:id="801964800">
          <w:marLeft w:val="0"/>
          <w:marRight w:val="0"/>
          <w:marTop w:val="0"/>
          <w:marBottom w:val="0"/>
          <w:divBdr>
            <w:top w:val="none" w:sz="0" w:space="0" w:color="auto"/>
            <w:left w:val="none" w:sz="0" w:space="0" w:color="auto"/>
            <w:bottom w:val="none" w:sz="0" w:space="0" w:color="auto"/>
            <w:right w:val="none" w:sz="0" w:space="0" w:color="auto"/>
          </w:divBdr>
          <w:divsChild>
            <w:div w:id="781150350">
              <w:marLeft w:val="0"/>
              <w:marRight w:val="0"/>
              <w:marTop w:val="0"/>
              <w:marBottom w:val="0"/>
              <w:divBdr>
                <w:top w:val="none" w:sz="0" w:space="0" w:color="auto"/>
                <w:left w:val="none" w:sz="0" w:space="0" w:color="auto"/>
                <w:bottom w:val="none" w:sz="0" w:space="0" w:color="auto"/>
                <w:right w:val="none" w:sz="0" w:space="0" w:color="auto"/>
              </w:divBdr>
              <w:divsChild>
                <w:div w:id="1723750751">
                  <w:marLeft w:val="0"/>
                  <w:marRight w:val="0"/>
                  <w:marTop w:val="0"/>
                  <w:marBottom w:val="0"/>
                  <w:divBdr>
                    <w:top w:val="none" w:sz="0" w:space="0" w:color="auto"/>
                    <w:left w:val="none" w:sz="0" w:space="0" w:color="auto"/>
                    <w:bottom w:val="none" w:sz="0" w:space="0" w:color="auto"/>
                    <w:right w:val="none" w:sz="0" w:space="0" w:color="auto"/>
                  </w:divBdr>
                  <w:divsChild>
                    <w:div w:id="135445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4547">
      <w:bodyDiv w:val="1"/>
      <w:marLeft w:val="0"/>
      <w:marRight w:val="0"/>
      <w:marTop w:val="0"/>
      <w:marBottom w:val="0"/>
      <w:divBdr>
        <w:top w:val="none" w:sz="0" w:space="0" w:color="auto"/>
        <w:left w:val="none" w:sz="0" w:space="0" w:color="auto"/>
        <w:bottom w:val="none" w:sz="0" w:space="0" w:color="auto"/>
        <w:right w:val="none" w:sz="0" w:space="0" w:color="auto"/>
      </w:divBdr>
      <w:divsChild>
        <w:div w:id="273440405">
          <w:marLeft w:val="0"/>
          <w:marRight w:val="0"/>
          <w:marTop w:val="0"/>
          <w:marBottom w:val="0"/>
          <w:divBdr>
            <w:top w:val="none" w:sz="0" w:space="0" w:color="auto"/>
            <w:left w:val="none" w:sz="0" w:space="0" w:color="auto"/>
            <w:bottom w:val="none" w:sz="0" w:space="0" w:color="auto"/>
            <w:right w:val="none" w:sz="0" w:space="0" w:color="auto"/>
          </w:divBdr>
          <w:divsChild>
            <w:div w:id="580025933">
              <w:marLeft w:val="0"/>
              <w:marRight w:val="0"/>
              <w:marTop w:val="0"/>
              <w:marBottom w:val="0"/>
              <w:divBdr>
                <w:top w:val="none" w:sz="0" w:space="0" w:color="auto"/>
                <w:left w:val="none" w:sz="0" w:space="0" w:color="auto"/>
                <w:bottom w:val="none" w:sz="0" w:space="0" w:color="auto"/>
                <w:right w:val="none" w:sz="0" w:space="0" w:color="auto"/>
              </w:divBdr>
              <w:divsChild>
                <w:div w:id="8824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79995">
      <w:bodyDiv w:val="1"/>
      <w:marLeft w:val="0"/>
      <w:marRight w:val="0"/>
      <w:marTop w:val="0"/>
      <w:marBottom w:val="0"/>
      <w:divBdr>
        <w:top w:val="none" w:sz="0" w:space="0" w:color="auto"/>
        <w:left w:val="none" w:sz="0" w:space="0" w:color="auto"/>
        <w:bottom w:val="none" w:sz="0" w:space="0" w:color="auto"/>
        <w:right w:val="none" w:sz="0" w:space="0" w:color="auto"/>
      </w:divBdr>
    </w:div>
    <w:div w:id="663243370">
      <w:bodyDiv w:val="1"/>
      <w:marLeft w:val="0"/>
      <w:marRight w:val="0"/>
      <w:marTop w:val="0"/>
      <w:marBottom w:val="0"/>
      <w:divBdr>
        <w:top w:val="none" w:sz="0" w:space="0" w:color="auto"/>
        <w:left w:val="none" w:sz="0" w:space="0" w:color="auto"/>
        <w:bottom w:val="none" w:sz="0" w:space="0" w:color="auto"/>
        <w:right w:val="none" w:sz="0" w:space="0" w:color="auto"/>
      </w:divBdr>
      <w:divsChild>
        <w:div w:id="1685010934">
          <w:marLeft w:val="0"/>
          <w:marRight w:val="0"/>
          <w:marTop w:val="0"/>
          <w:marBottom w:val="0"/>
          <w:divBdr>
            <w:top w:val="none" w:sz="0" w:space="0" w:color="auto"/>
            <w:left w:val="none" w:sz="0" w:space="0" w:color="auto"/>
            <w:bottom w:val="none" w:sz="0" w:space="0" w:color="auto"/>
            <w:right w:val="none" w:sz="0" w:space="0" w:color="auto"/>
          </w:divBdr>
          <w:divsChild>
            <w:div w:id="144784995">
              <w:marLeft w:val="0"/>
              <w:marRight w:val="0"/>
              <w:marTop w:val="0"/>
              <w:marBottom w:val="0"/>
              <w:divBdr>
                <w:top w:val="none" w:sz="0" w:space="0" w:color="auto"/>
                <w:left w:val="none" w:sz="0" w:space="0" w:color="auto"/>
                <w:bottom w:val="none" w:sz="0" w:space="0" w:color="auto"/>
                <w:right w:val="none" w:sz="0" w:space="0" w:color="auto"/>
              </w:divBdr>
              <w:divsChild>
                <w:div w:id="20910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60056">
      <w:bodyDiv w:val="1"/>
      <w:marLeft w:val="0"/>
      <w:marRight w:val="0"/>
      <w:marTop w:val="0"/>
      <w:marBottom w:val="0"/>
      <w:divBdr>
        <w:top w:val="none" w:sz="0" w:space="0" w:color="auto"/>
        <w:left w:val="none" w:sz="0" w:space="0" w:color="auto"/>
        <w:bottom w:val="none" w:sz="0" w:space="0" w:color="auto"/>
        <w:right w:val="none" w:sz="0" w:space="0" w:color="auto"/>
      </w:divBdr>
      <w:divsChild>
        <w:div w:id="1297759611">
          <w:marLeft w:val="0"/>
          <w:marRight w:val="0"/>
          <w:marTop w:val="0"/>
          <w:marBottom w:val="0"/>
          <w:divBdr>
            <w:top w:val="none" w:sz="0" w:space="0" w:color="auto"/>
            <w:left w:val="none" w:sz="0" w:space="0" w:color="auto"/>
            <w:bottom w:val="none" w:sz="0" w:space="0" w:color="auto"/>
            <w:right w:val="none" w:sz="0" w:space="0" w:color="auto"/>
          </w:divBdr>
          <w:divsChild>
            <w:div w:id="1240559966">
              <w:marLeft w:val="0"/>
              <w:marRight w:val="0"/>
              <w:marTop w:val="0"/>
              <w:marBottom w:val="0"/>
              <w:divBdr>
                <w:top w:val="none" w:sz="0" w:space="0" w:color="auto"/>
                <w:left w:val="none" w:sz="0" w:space="0" w:color="auto"/>
                <w:bottom w:val="none" w:sz="0" w:space="0" w:color="auto"/>
                <w:right w:val="none" w:sz="0" w:space="0" w:color="auto"/>
              </w:divBdr>
              <w:divsChild>
                <w:div w:id="1881747151">
                  <w:marLeft w:val="0"/>
                  <w:marRight w:val="0"/>
                  <w:marTop w:val="0"/>
                  <w:marBottom w:val="0"/>
                  <w:divBdr>
                    <w:top w:val="none" w:sz="0" w:space="0" w:color="auto"/>
                    <w:left w:val="none" w:sz="0" w:space="0" w:color="auto"/>
                    <w:bottom w:val="none" w:sz="0" w:space="0" w:color="auto"/>
                    <w:right w:val="none" w:sz="0" w:space="0" w:color="auto"/>
                  </w:divBdr>
                  <w:divsChild>
                    <w:div w:id="143039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867805">
      <w:bodyDiv w:val="1"/>
      <w:marLeft w:val="0"/>
      <w:marRight w:val="0"/>
      <w:marTop w:val="0"/>
      <w:marBottom w:val="0"/>
      <w:divBdr>
        <w:top w:val="none" w:sz="0" w:space="0" w:color="auto"/>
        <w:left w:val="none" w:sz="0" w:space="0" w:color="auto"/>
        <w:bottom w:val="none" w:sz="0" w:space="0" w:color="auto"/>
        <w:right w:val="none" w:sz="0" w:space="0" w:color="auto"/>
      </w:divBdr>
      <w:divsChild>
        <w:div w:id="1259561999">
          <w:marLeft w:val="0"/>
          <w:marRight w:val="0"/>
          <w:marTop w:val="0"/>
          <w:marBottom w:val="0"/>
          <w:divBdr>
            <w:top w:val="none" w:sz="0" w:space="0" w:color="auto"/>
            <w:left w:val="none" w:sz="0" w:space="0" w:color="auto"/>
            <w:bottom w:val="none" w:sz="0" w:space="0" w:color="auto"/>
            <w:right w:val="none" w:sz="0" w:space="0" w:color="auto"/>
          </w:divBdr>
          <w:divsChild>
            <w:div w:id="2114394930">
              <w:marLeft w:val="0"/>
              <w:marRight w:val="0"/>
              <w:marTop w:val="0"/>
              <w:marBottom w:val="0"/>
              <w:divBdr>
                <w:top w:val="none" w:sz="0" w:space="0" w:color="auto"/>
                <w:left w:val="none" w:sz="0" w:space="0" w:color="auto"/>
                <w:bottom w:val="none" w:sz="0" w:space="0" w:color="auto"/>
                <w:right w:val="none" w:sz="0" w:space="0" w:color="auto"/>
              </w:divBdr>
              <w:divsChild>
                <w:div w:id="800458052">
                  <w:marLeft w:val="0"/>
                  <w:marRight w:val="0"/>
                  <w:marTop w:val="0"/>
                  <w:marBottom w:val="0"/>
                  <w:divBdr>
                    <w:top w:val="none" w:sz="0" w:space="0" w:color="auto"/>
                    <w:left w:val="none" w:sz="0" w:space="0" w:color="auto"/>
                    <w:bottom w:val="none" w:sz="0" w:space="0" w:color="auto"/>
                    <w:right w:val="none" w:sz="0" w:space="0" w:color="auto"/>
                  </w:divBdr>
                  <w:divsChild>
                    <w:div w:id="92295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04963">
      <w:bodyDiv w:val="1"/>
      <w:marLeft w:val="0"/>
      <w:marRight w:val="0"/>
      <w:marTop w:val="0"/>
      <w:marBottom w:val="0"/>
      <w:divBdr>
        <w:top w:val="none" w:sz="0" w:space="0" w:color="auto"/>
        <w:left w:val="none" w:sz="0" w:space="0" w:color="auto"/>
        <w:bottom w:val="none" w:sz="0" w:space="0" w:color="auto"/>
        <w:right w:val="none" w:sz="0" w:space="0" w:color="auto"/>
      </w:divBdr>
    </w:div>
    <w:div w:id="676465801">
      <w:bodyDiv w:val="1"/>
      <w:marLeft w:val="0"/>
      <w:marRight w:val="0"/>
      <w:marTop w:val="0"/>
      <w:marBottom w:val="0"/>
      <w:divBdr>
        <w:top w:val="none" w:sz="0" w:space="0" w:color="auto"/>
        <w:left w:val="none" w:sz="0" w:space="0" w:color="auto"/>
        <w:bottom w:val="none" w:sz="0" w:space="0" w:color="auto"/>
        <w:right w:val="none" w:sz="0" w:space="0" w:color="auto"/>
      </w:divBdr>
    </w:div>
    <w:div w:id="694118492">
      <w:bodyDiv w:val="1"/>
      <w:marLeft w:val="0"/>
      <w:marRight w:val="0"/>
      <w:marTop w:val="0"/>
      <w:marBottom w:val="0"/>
      <w:divBdr>
        <w:top w:val="none" w:sz="0" w:space="0" w:color="auto"/>
        <w:left w:val="none" w:sz="0" w:space="0" w:color="auto"/>
        <w:bottom w:val="none" w:sz="0" w:space="0" w:color="auto"/>
        <w:right w:val="none" w:sz="0" w:space="0" w:color="auto"/>
      </w:divBdr>
      <w:divsChild>
        <w:div w:id="1627731729">
          <w:marLeft w:val="0"/>
          <w:marRight w:val="0"/>
          <w:marTop w:val="0"/>
          <w:marBottom w:val="0"/>
          <w:divBdr>
            <w:top w:val="none" w:sz="0" w:space="0" w:color="auto"/>
            <w:left w:val="none" w:sz="0" w:space="0" w:color="auto"/>
            <w:bottom w:val="none" w:sz="0" w:space="0" w:color="auto"/>
            <w:right w:val="none" w:sz="0" w:space="0" w:color="auto"/>
          </w:divBdr>
          <w:divsChild>
            <w:div w:id="958027664">
              <w:marLeft w:val="0"/>
              <w:marRight w:val="0"/>
              <w:marTop w:val="0"/>
              <w:marBottom w:val="0"/>
              <w:divBdr>
                <w:top w:val="none" w:sz="0" w:space="0" w:color="auto"/>
                <w:left w:val="none" w:sz="0" w:space="0" w:color="auto"/>
                <w:bottom w:val="none" w:sz="0" w:space="0" w:color="auto"/>
                <w:right w:val="none" w:sz="0" w:space="0" w:color="auto"/>
              </w:divBdr>
              <w:divsChild>
                <w:div w:id="190467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0037">
      <w:bodyDiv w:val="1"/>
      <w:marLeft w:val="0"/>
      <w:marRight w:val="0"/>
      <w:marTop w:val="0"/>
      <w:marBottom w:val="0"/>
      <w:divBdr>
        <w:top w:val="none" w:sz="0" w:space="0" w:color="auto"/>
        <w:left w:val="none" w:sz="0" w:space="0" w:color="auto"/>
        <w:bottom w:val="none" w:sz="0" w:space="0" w:color="auto"/>
        <w:right w:val="none" w:sz="0" w:space="0" w:color="auto"/>
      </w:divBdr>
      <w:divsChild>
        <w:div w:id="1596743895">
          <w:marLeft w:val="0"/>
          <w:marRight w:val="0"/>
          <w:marTop w:val="0"/>
          <w:marBottom w:val="0"/>
          <w:divBdr>
            <w:top w:val="none" w:sz="0" w:space="0" w:color="auto"/>
            <w:left w:val="none" w:sz="0" w:space="0" w:color="auto"/>
            <w:bottom w:val="none" w:sz="0" w:space="0" w:color="auto"/>
            <w:right w:val="none" w:sz="0" w:space="0" w:color="auto"/>
          </w:divBdr>
          <w:divsChild>
            <w:div w:id="775560597">
              <w:marLeft w:val="0"/>
              <w:marRight w:val="0"/>
              <w:marTop w:val="0"/>
              <w:marBottom w:val="0"/>
              <w:divBdr>
                <w:top w:val="none" w:sz="0" w:space="0" w:color="auto"/>
                <w:left w:val="none" w:sz="0" w:space="0" w:color="auto"/>
                <w:bottom w:val="none" w:sz="0" w:space="0" w:color="auto"/>
                <w:right w:val="none" w:sz="0" w:space="0" w:color="auto"/>
              </w:divBdr>
              <w:divsChild>
                <w:div w:id="145602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60093">
      <w:bodyDiv w:val="1"/>
      <w:marLeft w:val="0"/>
      <w:marRight w:val="0"/>
      <w:marTop w:val="0"/>
      <w:marBottom w:val="0"/>
      <w:divBdr>
        <w:top w:val="none" w:sz="0" w:space="0" w:color="auto"/>
        <w:left w:val="none" w:sz="0" w:space="0" w:color="auto"/>
        <w:bottom w:val="none" w:sz="0" w:space="0" w:color="auto"/>
        <w:right w:val="none" w:sz="0" w:space="0" w:color="auto"/>
      </w:divBdr>
      <w:divsChild>
        <w:div w:id="1649242668">
          <w:marLeft w:val="0"/>
          <w:marRight w:val="0"/>
          <w:marTop w:val="0"/>
          <w:marBottom w:val="0"/>
          <w:divBdr>
            <w:top w:val="none" w:sz="0" w:space="0" w:color="auto"/>
            <w:left w:val="none" w:sz="0" w:space="0" w:color="auto"/>
            <w:bottom w:val="none" w:sz="0" w:space="0" w:color="auto"/>
            <w:right w:val="none" w:sz="0" w:space="0" w:color="auto"/>
          </w:divBdr>
          <w:divsChild>
            <w:div w:id="58938944">
              <w:marLeft w:val="0"/>
              <w:marRight w:val="0"/>
              <w:marTop w:val="0"/>
              <w:marBottom w:val="0"/>
              <w:divBdr>
                <w:top w:val="none" w:sz="0" w:space="0" w:color="auto"/>
                <w:left w:val="none" w:sz="0" w:space="0" w:color="auto"/>
                <w:bottom w:val="none" w:sz="0" w:space="0" w:color="auto"/>
                <w:right w:val="none" w:sz="0" w:space="0" w:color="auto"/>
              </w:divBdr>
              <w:divsChild>
                <w:div w:id="401686269">
                  <w:marLeft w:val="0"/>
                  <w:marRight w:val="0"/>
                  <w:marTop w:val="0"/>
                  <w:marBottom w:val="0"/>
                  <w:divBdr>
                    <w:top w:val="none" w:sz="0" w:space="0" w:color="auto"/>
                    <w:left w:val="none" w:sz="0" w:space="0" w:color="auto"/>
                    <w:bottom w:val="none" w:sz="0" w:space="0" w:color="auto"/>
                    <w:right w:val="none" w:sz="0" w:space="0" w:color="auto"/>
                  </w:divBdr>
                </w:div>
              </w:divsChild>
            </w:div>
            <w:div w:id="935558231">
              <w:marLeft w:val="0"/>
              <w:marRight w:val="0"/>
              <w:marTop w:val="0"/>
              <w:marBottom w:val="0"/>
              <w:divBdr>
                <w:top w:val="none" w:sz="0" w:space="0" w:color="auto"/>
                <w:left w:val="none" w:sz="0" w:space="0" w:color="auto"/>
                <w:bottom w:val="none" w:sz="0" w:space="0" w:color="auto"/>
                <w:right w:val="none" w:sz="0" w:space="0" w:color="auto"/>
              </w:divBdr>
              <w:divsChild>
                <w:div w:id="1525091897">
                  <w:marLeft w:val="0"/>
                  <w:marRight w:val="0"/>
                  <w:marTop w:val="0"/>
                  <w:marBottom w:val="0"/>
                  <w:divBdr>
                    <w:top w:val="none" w:sz="0" w:space="0" w:color="auto"/>
                    <w:left w:val="none" w:sz="0" w:space="0" w:color="auto"/>
                    <w:bottom w:val="none" w:sz="0" w:space="0" w:color="auto"/>
                    <w:right w:val="none" w:sz="0" w:space="0" w:color="auto"/>
                  </w:divBdr>
                </w:div>
              </w:divsChild>
            </w:div>
            <w:div w:id="1148984086">
              <w:marLeft w:val="0"/>
              <w:marRight w:val="0"/>
              <w:marTop w:val="0"/>
              <w:marBottom w:val="0"/>
              <w:divBdr>
                <w:top w:val="none" w:sz="0" w:space="0" w:color="auto"/>
                <w:left w:val="none" w:sz="0" w:space="0" w:color="auto"/>
                <w:bottom w:val="none" w:sz="0" w:space="0" w:color="auto"/>
                <w:right w:val="none" w:sz="0" w:space="0" w:color="auto"/>
              </w:divBdr>
              <w:divsChild>
                <w:div w:id="213153639">
                  <w:marLeft w:val="0"/>
                  <w:marRight w:val="0"/>
                  <w:marTop w:val="0"/>
                  <w:marBottom w:val="0"/>
                  <w:divBdr>
                    <w:top w:val="none" w:sz="0" w:space="0" w:color="auto"/>
                    <w:left w:val="none" w:sz="0" w:space="0" w:color="auto"/>
                    <w:bottom w:val="none" w:sz="0" w:space="0" w:color="auto"/>
                    <w:right w:val="none" w:sz="0" w:space="0" w:color="auto"/>
                  </w:divBdr>
                </w:div>
              </w:divsChild>
            </w:div>
            <w:div w:id="1235160668">
              <w:marLeft w:val="0"/>
              <w:marRight w:val="0"/>
              <w:marTop w:val="0"/>
              <w:marBottom w:val="0"/>
              <w:divBdr>
                <w:top w:val="none" w:sz="0" w:space="0" w:color="auto"/>
                <w:left w:val="none" w:sz="0" w:space="0" w:color="auto"/>
                <w:bottom w:val="none" w:sz="0" w:space="0" w:color="auto"/>
                <w:right w:val="none" w:sz="0" w:space="0" w:color="auto"/>
              </w:divBdr>
              <w:divsChild>
                <w:div w:id="350038061">
                  <w:marLeft w:val="0"/>
                  <w:marRight w:val="0"/>
                  <w:marTop w:val="0"/>
                  <w:marBottom w:val="0"/>
                  <w:divBdr>
                    <w:top w:val="none" w:sz="0" w:space="0" w:color="auto"/>
                    <w:left w:val="none" w:sz="0" w:space="0" w:color="auto"/>
                    <w:bottom w:val="none" w:sz="0" w:space="0" w:color="auto"/>
                    <w:right w:val="none" w:sz="0" w:space="0" w:color="auto"/>
                  </w:divBdr>
                </w:div>
              </w:divsChild>
            </w:div>
            <w:div w:id="1244922685">
              <w:marLeft w:val="0"/>
              <w:marRight w:val="0"/>
              <w:marTop w:val="0"/>
              <w:marBottom w:val="0"/>
              <w:divBdr>
                <w:top w:val="none" w:sz="0" w:space="0" w:color="auto"/>
                <w:left w:val="none" w:sz="0" w:space="0" w:color="auto"/>
                <w:bottom w:val="none" w:sz="0" w:space="0" w:color="auto"/>
                <w:right w:val="none" w:sz="0" w:space="0" w:color="auto"/>
              </w:divBdr>
              <w:divsChild>
                <w:div w:id="817916517">
                  <w:marLeft w:val="0"/>
                  <w:marRight w:val="0"/>
                  <w:marTop w:val="0"/>
                  <w:marBottom w:val="0"/>
                  <w:divBdr>
                    <w:top w:val="none" w:sz="0" w:space="0" w:color="auto"/>
                    <w:left w:val="none" w:sz="0" w:space="0" w:color="auto"/>
                    <w:bottom w:val="none" w:sz="0" w:space="0" w:color="auto"/>
                    <w:right w:val="none" w:sz="0" w:space="0" w:color="auto"/>
                  </w:divBdr>
                </w:div>
              </w:divsChild>
            </w:div>
            <w:div w:id="1266376942">
              <w:marLeft w:val="0"/>
              <w:marRight w:val="0"/>
              <w:marTop w:val="0"/>
              <w:marBottom w:val="0"/>
              <w:divBdr>
                <w:top w:val="none" w:sz="0" w:space="0" w:color="auto"/>
                <w:left w:val="none" w:sz="0" w:space="0" w:color="auto"/>
                <w:bottom w:val="none" w:sz="0" w:space="0" w:color="auto"/>
                <w:right w:val="none" w:sz="0" w:space="0" w:color="auto"/>
              </w:divBdr>
              <w:divsChild>
                <w:div w:id="942343040">
                  <w:marLeft w:val="0"/>
                  <w:marRight w:val="0"/>
                  <w:marTop w:val="0"/>
                  <w:marBottom w:val="0"/>
                  <w:divBdr>
                    <w:top w:val="none" w:sz="0" w:space="0" w:color="auto"/>
                    <w:left w:val="none" w:sz="0" w:space="0" w:color="auto"/>
                    <w:bottom w:val="none" w:sz="0" w:space="0" w:color="auto"/>
                    <w:right w:val="none" w:sz="0" w:space="0" w:color="auto"/>
                  </w:divBdr>
                </w:div>
              </w:divsChild>
            </w:div>
            <w:div w:id="1348217495">
              <w:marLeft w:val="0"/>
              <w:marRight w:val="0"/>
              <w:marTop w:val="0"/>
              <w:marBottom w:val="0"/>
              <w:divBdr>
                <w:top w:val="none" w:sz="0" w:space="0" w:color="auto"/>
                <w:left w:val="none" w:sz="0" w:space="0" w:color="auto"/>
                <w:bottom w:val="none" w:sz="0" w:space="0" w:color="auto"/>
                <w:right w:val="none" w:sz="0" w:space="0" w:color="auto"/>
              </w:divBdr>
              <w:divsChild>
                <w:div w:id="1433236664">
                  <w:marLeft w:val="0"/>
                  <w:marRight w:val="0"/>
                  <w:marTop w:val="0"/>
                  <w:marBottom w:val="0"/>
                  <w:divBdr>
                    <w:top w:val="none" w:sz="0" w:space="0" w:color="auto"/>
                    <w:left w:val="none" w:sz="0" w:space="0" w:color="auto"/>
                    <w:bottom w:val="none" w:sz="0" w:space="0" w:color="auto"/>
                    <w:right w:val="none" w:sz="0" w:space="0" w:color="auto"/>
                  </w:divBdr>
                </w:div>
              </w:divsChild>
            </w:div>
            <w:div w:id="1490629482">
              <w:marLeft w:val="0"/>
              <w:marRight w:val="0"/>
              <w:marTop w:val="0"/>
              <w:marBottom w:val="0"/>
              <w:divBdr>
                <w:top w:val="none" w:sz="0" w:space="0" w:color="auto"/>
                <w:left w:val="none" w:sz="0" w:space="0" w:color="auto"/>
                <w:bottom w:val="none" w:sz="0" w:space="0" w:color="auto"/>
                <w:right w:val="none" w:sz="0" w:space="0" w:color="auto"/>
              </w:divBdr>
              <w:divsChild>
                <w:div w:id="1064839487">
                  <w:marLeft w:val="0"/>
                  <w:marRight w:val="0"/>
                  <w:marTop w:val="0"/>
                  <w:marBottom w:val="0"/>
                  <w:divBdr>
                    <w:top w:val="none" w:sz="0" w:space="0" w:color="auto"/>
                    <w:left w:val="none" w:sz="0" w:space="0" w:color="auto"/>
                    <w:bottom w:val="none" w:sz="0" w:space="0" w:color="auto"/>
                    <w:right w:val="none" w:sz="0" w:space="0" w:color="auto"/>
                  </w:divBdr>
                </w:div>
              </w:divsChild>
            </w:div>
            <w:div w:id="1631859626">
              <w:marLeft w:val="0"/>
              <w:marRight w:val="0"/>
              <w:marTop w:val="0"/>
              <w:marBottom w:val="0"/>
              <w:divBdr>
                <w:top w:val="none" w:sz="0" w:space="0" w:color="auto"/>
                <w:left w:val="none" w:sz="0" w:space="0" w:color="auto"/>
                <w:bottom w:val="none" w:sz="0" w:space="0" w:color="auto"/>
                <w:right w:val="none" w:sz="0" w:space="0" w:color="auto"/>
              </w:divBdr>
              <w:divsChild>
                <w:div w:id="2028170547">
                  <w:marLeft w:val="0"/>
                  <w:marRight w:val="0"/>
                  <w:marTop w:val="0"/>
                  <w:marBottom w:val="0"/>
                  <w:divBdr>
                    <w:top w:val="none" w:sz="0" w:space="0" w:color="auto"/>
                    <w:left w:val="none" w:sz="0" w:space="0" w:color="auto"/>
                    <w:bottom w:val="none" w:sz="0" w:space="0" w:color="auto"/>
                    <w:right w:val="none" w:sz="0" w:space="0" w:color="auto"/>
                  </w:divBdr>
                </w:div>
              </w:divsChild>
            </w:div>
            <w:div w:id="1680892653">
              <w:marLeft w:val="0"/>
              <w:marRight w:val="0"/>
              <w:marTop w:val="0"/>
              <w:marBottom w:val="0"/>
              <w:divBdr>
                <w:top w:val="none" w:sz="0" w:space="0" w:color="auto"/>
                <w:left w:val="none" w:sz="0" w:space="0" w:color="auto"/>
                <w:bottom w:val="none" w:sz="0" w:space="0" w:color="auto"/>
                <w:right w:val="none" w:sz="0" w:space="0" w:color="auto"/>
              </w:divBdr>
              <w:divsChild>
                <w:div w:id="1356272047">
                  <w:marLeft w:val="0"/>
                  <w:marRight w:val="0"/>
                  <w:marTop w:val="0"/>
                  <w:marBottom w:val="0"/>
                  <w:divBdr>
                    <w:top w:val="none" w:sz="0" w:space="0" w:color="auto"/>
                    <w:left w:val="none" w:sz="0" w:space="0" w:color="auto"/>
                    <w:bottom w:val="none" w:sz="0" w:space="0" w:color="auto"/>
                    <w:right w:val="none" w:sz="0" w:space="0" w:color="auto"/>
                  </w:divBdr>
                </w:div>
              </w:divsChild>
            </w:div>
            <w:div w:id="2014455905">
              <w:marLeft w:val="0"/>
              <w:marRight w:val="0"/>
              <w:marTop w:val="0"/>
              <w:marBottom w:val="0"/>
              <w:divBdr>
                <w:top w:val="none" w:sz="0" w:space="0" w:color="auto"/>
                <w:left w:val="none" w:sz="0" w:space="0" w:color="auto"/>
                <w:bottom w:val="none" w:sz="0" w:space="0" w:color="auto"/>
                <w:right w:val="none" w:sz="0" w:space="0" w:color="auto"/>
              </w:divBdr>
              <w:divsChild>
                <w:div w:id="21051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2723">
      <w:bodyDiv w:val="1"/>
      <w:marLeft w:val="0"/>
      <w:marRight w:val="0"/>
      <w:marTop w:val="0"/>
      <w:marBottom w:val="0"/>
      <w:divBdr>
        <w:top w:val="none" w:sz="0" w:space="0" w:color="auto"/>
        <w:left w:val="none" w:sz="0" w:space="0" w:color="auto"/>
        <w:bottom w:val="none" w:sz="0" w:space="0" w:color="auto"/>
        <w:right w:val="none" w:sz="0" w:space="0" w:color="auto"/>
      </w:divBdr>
      <w:divsChild>
        <w:div w:id="1012993346">
          <w:marLeft w:val="0"/>
          <w:marRight w:val="0"/>
          <w:marTop w:val="0"/>
          <w:marBottom w:val="0"/>
          <w:divBdr>
            <w:top w:val="none" w:sz="0" w:space="0" w:color="auto"/>
            <w:left w:val="none" w:sz="0" w:space="0" w:color="auto"/>
            <w:bottom w:val="none" w:sz="0" w:space="0" w:color="auto"/>
            <w:right w:val="none" w:sz="0" w:space="0" w:color="auto"/>
          </w:divBdr>
          <w:divsChild>
            <w:div w:id="1449667422">
              <w:marLeft w:val="0"/>
              <w:marRight w:val="0"/>
              <w:marTop w:val="0"/>
              <w:marBottom w:val="0"/>
              <w:divBdr>
                <w:top w:val="none" w:sz="0" w:space="0" w:color="auto"/>
                <w:left w:val="none" w:sz="0" w:space="0" w:color="auto"/>
                <w:bottom w:val="none" w:sz="0" w:space="0" w:color="auto"/>
                <w:right w:val="none" w:sz="0" w:space="0" w:color="auto"/>
              </w:divBdr>
              <w:divsChild>
                <w:div w:id="8789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563281">
      <w:bodyDiv w:val="1"/>
      <w:marLeft w:val="0"/>
      <w:marRight w:val="0"/>
      <w:marTop w:val="0"/>
      <w:marBottom w:val="0"/>
      <w:divBdr>
        <w:top w:val="none" w:sz="0" w:space="0" w:color="auto"/>
        <w:left w:val="none" w:sz="0" w:space="0" w:color="auto"/>
        <w:bottom w:val="none" w:sz="0" w:space="0" w:color="auto"/>
        <w:right w:val="none" w:sz="0" w:space="0" w:color="auto"/>
      </w:divBdr>
      <w:divsChild>
        <w:div w:id="325015189">
          <w:marLeft w:val="0"/>
          <w:marRight w:val="0"/>
          <w:marTop w:val="0"/>
          <w:marBottom w:val="0"/>
          <w:divBdr>
            <w:top w:val="none" w:sz="0" w:space="0" w:color="auto"/>
            <w:left w:val="none" w:sz="0" w:space="0" w:color="auto"/>
            <w:bottom w:val="none" w:sz="0" w:space="0" w:color="auto"/>
            <w:right w:val="none" w:sz="0" w:space="0" w:color="auto"/>
          </w:divBdr>
          <w:divsChild>
            <w:div w:id="785000501">
              <w:marLeft w:val="0"/>
              <w:marRight w:val="0"/>
              <w:marTop w:val="0"/>
              <w:marBottom w:val="0"/>
              <w:divBdr>
                <w:top w:val="none" w:sz="0" w:space="0" w:color="auto"/>
                <w:left w:val="none" w:sz="0" w:space="0" w:color="auto"/>
                <w:bottom w:val="none" w:sz="0" w:space="0" w:color="auto"/>
                <w:right w:val="none" w:sz="0" w:space="0" w:color="auto"/>
              </w:divBdr>
              <w:divsChild>
                <w:div w:id="14367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19925">
      <w:bodyDiv w:val="1"/>
      <w:marLeft w:val="0"/>
      <w:marRight w:val="0"/>
      <w:marTop w:val="0"/>
      <w:marBottom w:val="0"/>
      <w:divBdr>
        <w:top w:val="none" w:sz="0" w:space="0" w:color="auto"/>
        <w:left w:val="none" w:sz="0" w:space="0" w:color="auto"/>
        <w:bottom w:val="none" w:sz="0" w:space="0" w:color="auto"/>
        <w:right w:val="none" w:sz="0" w:space="0" w:color="auto"/>
      </w:divBdr>
    </w:div>
    <w:div w:id="712118565">
      <w:bodyDiv w:val="1"/>
      <w:marLeft w:val="0"/>
      <w:marRight w:val="0"/>
      <w:marTop w:val="0"/>
      <w:marBottom w:val="0"/>
      <w:divBdr>
        <w:top w:val="none" w:sz="0" w:space="0" w:color="auto"/>
        <w:left w:val="none" w:sz="0" w:space="0" w:color="auto"/>
        <w:bottom w:val="none" w:sz="0" w:space="0" w:color="auto"/>
        <w:right w:val="none" w:sz="0" w:space="0" w:color="auto"/>
      </w:divBdr>
      <w:divsChild>
        <w:div w:id="429475612">
          <w:marLeft w:val="0"/>
          <w:marRight w:val="0"/>
          <w:marTop w:val="0"/>
          <w:marBottom w:val="0"/>
          <w:divBdr>
            <w:top w:val="none" w:sz="0" w:space="0" w:color="auto"/>
            <w:left w:val="none" w:sz="0" w:space="0" w:color="auto"/>
            <w:bottom w:val="none" w:sz="0" w:space="0" w:color="auto"/>
            <w:right w:val="none" w:sz="0" w:space="0" w:color="auto"/>
          </w:divBdr>
          <w:divsChild>
            <w:div w:id="1926114424">
              <w:marLeft w:val="0"/>
              <w:marRight w:val="0"/>
              <w:marTop w:val="0"/>
              <w:marBottom w:val="0"/>
              <w:divBdr>
                <w:top w:val="none" w:sz="0" w:space="0" w:color="auto"/>
                <w:left w:val="none" w:sz="0" w:space="0" w:color="auto"/>
                <w:bottom w:val="none" w:sz="0" w:space="0" w:color="auto"/>
                <w:right w:val="none" w:sz="0" w:space="0" w:color="auto"/>
              </w:divBdr>
              <w:divsChild>
                <w:div w:id="148184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09730">
      <w:bodyDiv w:val="1"/>
      <w:marLeft w:val="0"/>
      <w:marRight w:val="0"/>
      <w:marTop w:val="0"/>
      <w:marBottom w:val="0"/>
      <w:divBdr>
        <w:top w:val="none" w:sz="0" w:space="0" w:color="auto"/>
        <w:left w:val="none" w:sz="0" w:space="0" w:color="auto"/>
        <w:bottom w:val="none" w:sz="0" w:space="0" w:color="auto"/>
        <w:right w:val="none" w:sz="0" w:space="0" w:color="auto"/>
      </w:divBdr>
      <w:divsChild>
        <w:div w:id="706561460">
          <w:marLeft w:val="0"/>
          <w:marRight w:val="0"/>
          <w:marTop w:val="0"/>
          <w:marBottom w:val="0"/>
          <w:divBdr>
            <w:top w:val="none" w:sz="0" w:space="0" w:color="auto"/>
            <w:left w:val="none" w:sz="0" w:space="0" w:color="auto"/>
            <w:bottom w:val="none" w:sz="0" w:space="0" w:color="auto"/>
            <w:right w:val="none" w:sz="0" w:space="0" w:color="auto"/>
          </w:divBdr>
          <w:divsChild>
            <w:div w:id="131406120">
              <w:marLeft w:val="0"/>
              <w:marRight w:val="0"/>
              <w:marTop w:val="0"/>
              <w:marBottom w:val="0"/>
              <w:divBdr>
                <w:top w:val="none" w:sz="0" w:space="0" w:color="auto"/>
                <w:left w:val="none" w:sz="0" w:space="0" w:color="auto"/>
                <w:bottom w:val="none" w:sz="0" w:space="0" w:color="auto"/>
                <w:right w:val="none" w:sz="0" w:space="0" w:color="auto"/>
              </w:divBdr>
              <w:divsChild>
                <w:div w:id="599531572">
                  <w:marLeft w:val="0"/>
                  <w:marRight w:val="0"/>
                  <w:marTop w:val="0"/>
                  <w:marBottom w:val="0"/>
                  <w:divBdr>
                    <w:top w:val="none" w:sz="0" w:space="0" w:color="auto"/>
                    <w:left w:val="none" w:sz="0" w:space="0" w:color="auto"/>
                    <w:bottom w:val="none" w:sz="0" w:space="0" w:color="auto"/>
                    <w:right w:val="none" w:sz="0" w:space="0" w:color="auto"/>
                  </w:divBdr>
                  <w:divsChild>
                    <w:div w:id="136794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02151">
      <w:bodyDiv w:val="1"/>
      <w:marLeft w:val="0"/>
      <w:marRight w:val="0"/>
      <w:marTop w:val="0"/>
      <w:marBottom w:val="0"/>
      <w:divBdr>
        <w:top w:val="none" w:sz="0" w:space="0" w:color="auto"/>
        <w:left w:val="none" w:sz="0" w:space="0" w:color="auto"/>
        <w:bottom w:val="none" w:sz="0" w:space="0" w:color="auto"/>
        <w:right w:val="none" w:sz="0" w:space="0" w:color="auto"/>
      </w:divBdr>
    </w:div>
    <w:div w:id="750781872">
      <w:bodyDiv w:val="1"/>
      <w:marLeft w:val="0"/>
      <w:marRight w:val="0"/>
      <w:marTop w:val="0"/>
      <w:marBottom w:val="0"/>
      <w:divBdr>
        <w:top w:val="none" w:sz="0" w:space="0" w:color="auto"/>
        <w:left w:val="none" w:sz="0" w:space="0" w:color="auto"/>
        <w:bottom w:val="none" w:sz="0" w:space="0" w:color="auto"/>
        <w:right w:val="none" w:sz="0" w:space="0" w:color="auto"/>
      </w:divBdr>
      <w:divsChild>
        <w:div w:id="121195536">
          <w:marLeft w:val="0"/>
          <w:marRight w:val="0"/>
          <w:marTop w:val="0"/>
          <w:marBottom w:val="0"/>
          <w:divBdr>
            <w:top w:val="none" w:sz="0" w:space="0" w:color="auto"/>
            <w:left w:val="none" w:sz="0" w:space="0" w:color="auto"/>
            <w:bottom w:val="none" w:sz="0" w:space="0" w:color="auto"/>
            <w:right w:val="none" w:sz="0" w:space="0" w:color="auto"/>
          </w:divBdr>
          <w:divsChild>
            <w:div w:id="437602202">
              <w:marLeft w:val="0"/>
              <w:marRight w:val="0"/>
              <w:marTop w:val="0"/>
              <w:marBottom w:val="0"/>
              <w:divBdr>
                <w:top w:val="none" w:sz="0" w:space="0" w:color="auto"/>
                <w:left w:val="none" w:sz="0" w:space="0" w:color="auto"/>
                <w:bottom w:val="none" w:sz="0" w:space="0" w:color="auto"/>
                <w:right w:val="none" w:sz="0" w:space="0" w:color="auto"/>
              </w:divBdr>
              <w:divsChild>
                <w:div w:id="14252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44187">
      <w:bodyDiv w:val="1"/>
      <w:marLeft w:val="0"/>
      <w:marRight w:val="0"/>
      <w:marTop w:val="0"/>
      <w:marBottom w:val="0"/>
      <w:divBdr>
        <w:top w:val="none" w:sz="0" w:space="0" w:color="auto"/>
        <w:left w:val="none" w:sz="0" w:space="0" w:color="auto"/>
        <w:bottom w:val="none" w:sz="0" w:space="0" w:color="auto"/>
        <w:right w:val="none" w:sz="0" w:space="0" w:color="auto"/>
      </w:divBdr>
      <w:divsChild>
        <w:div w:id="230508710">
          <w:marLeft w:val="0"/>
          <w:marRight w:val="0"/>
          <w:marTop w:val="0"/>
          <w:marBottom w:val="0"/>
          <w:divBdr>
            <w:top w:val="none" w:sz="0" w:space="0" w:color="auto"/>
            <w:left w:val="none" w:sz="0" w:space="0" w:color="auto"/>
            <w:bottom w:val="none" w:sz="0" w:space="0" w:color="auto"/>
            <w:right w:val="none" w:sz="0" w:space="0" w:color="auto"/>
          </w:divBdr>
          <w:divsChild>
            <w:div w:id="1904217860">
              <w:marLeft w:val="0"/>
              <w:marRight w:val="0"/>
              <w:marTop w:val="0"/>
              <w:marBottom w:val="0"/>
              <w:divBdr>
                <w:top w:val="none" w:sz="0" w:space="0" w:color="auto"/>
                <w:left w:val="none" w:sz="0" w:space="0" w:color="auto"/>
                <w:bottom w:val="none" w:sz="0" w:space="0" w:color="auto"/>
                <w:right w:val="none" w:sz="0" w:space="0" w:color="auto"/>
              </w:divBdr>
              <w:divsChild>
                <w:div w:id="18891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25510">
      <w:bodyDiv w:val="1"/>
      <w:marLeft w:val="0"/>
      <w:marRight w:val="0"/>
      <w:marTop w:val="0"/>
      <w:marBottom w:val="0"/>
      <w:divBdr>
        <w:top w:val="none" w:sz="0" w:space="0" w:color="auto"/>
        <w:left w:val="none" w:sz="0" w:space="0" w:color="auto"/>
        <w:bottom w:val="none" w:sz="0" w:space="0" w:color="auto"/>
        <w:right w:val="none" w:sz="0" w:space="0" w:color="auto"/>
      </w:divBdr>
      <w:divsChild>
        <w:div w:id="1651905402">
          <w:marLeft w:val="0"/>
          <w:marRight w:val="0"/>
          <w:marTop w:val="0"/>
          <w:marBottom w:val="0"/>
          <w:divBdr>
            <w:top w:val="none" w:sz="0" w:space="0" w:color="auto"/>
            <w:left w:val="none" w:sz="0" w:space="0" w:color="auto"/>
            <w:bottom w:val="none" w:sz="0" w:space="0" w:color="auto"/>
            <w:right w:val="none" w:sz="0" w:space="0" w:color="auto"/>
          </w:divBdr>
          <w:divsChild>
            <w:div w:id="297035152">
              <w:marLeft w:val="0"/>
              <w:marRight w:val="0"/>
              <w:marTop w:val="0"/>
              <w:marBottom w:val="0"/>
              <w:divBdr>
                <w:top w:val="none" w:sz="0" w:space="0" w:color="auto"/>
                <w:left w:val="none" w:sz="0" w:space="0" w:color="auto"/>
                <w:bottom w:val="none" w:sz="0" w:space="0" w:color="auto"/>
                <w:right w:val="none" w:sz="0" w:space="0" w:color="auto"/>
              </w:divBdr>
              <w:divsChild>
                <w:div w:id="1960866794">
                  <w:marLeft w:val="0"/>
                  <w:marRight w:val="0"/>
                  <w:marTop w:val="0"/>
                  <w:marBottom w:val="0"/>
                  <w:divBdr>
                    <w:top w:val="none" w:sz="0" w:space="0" w:color="auto"/>
                    <w:left w:val="none" w:sz="0" w:space="0" w:color="auto"/>
                    <w:bottom w:val="none" w:sz="0" w:space="0" w:color="auto"/>
                    <w:right w:val="none" w:sz="0" w:space="0" w:color="auto"/>
                  </w:divBdr>
                  <w:divsChild>
                    <w:div w:id="1246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99402">
      <w:bodyDiv w:val="1"/>
      <w:marLeft w:val="0"/>
      <w:marRight w:val="0"/>
      <w:marTop w:val="0"/>
      <w:marBottom w:val="0"/>
      <w:divBdr>
        <w:top w:val="none" w:sz="0" w:space="0" w:color="auto"/>
        <w:left w:val="none" w:sz="0" w:space="0" w:color="auto"/>
        <w:bottom w:val="none" w:sz="0" w:space="0" w:color="auto"/>
        <w:right w:val="none" w:sz="0" w:space="0" w:color="auto"/>
      </w:divBdr>
      <w:divsChild>
        <w:div w:id="1501000650">
          <w:marLeft w:val="0"/>
          <w:marRight w:val="0"/>
          <w:marTop w:val="0"/>
          <w:marBottom w:val="0"/>
          <w:divBdr>
            <w:top w:val="none" w:sz="0" w:space="0" w:color="auto"/>
            <w:left w:val="none" w:sz="0" w:space="0" w:color="auto"/>
            <w:bottom w:val="none" w:sz="0" w:space="0" w:color="auto"/>
            <w:right w:val="none" w:sz="0" w:space="0" w:color="auto"/>
          </w:divBdr>
          <w:divsChild>
            <w:div w:id="743263640">
              <w:marLeft w:val="0"/>
              <w:marRight w:val="0"/>
              <w:marTop w:val="0"/>
              <w:marBottom w:val="0"/>
              <w:divBdr>
                <w:top w:val="none" w:sz="0" w:space="0" w:color="auto"/>
                <w:left w:val="none" w:sz="0" w:space="0" w:color="auto"/>
                <w:bottom w:val="none" w:sz="0" w:space="0" w:color="auto"/>
                <w:right w:val="none" w:sz="0" w:space="0" w:color="auto"/>
              </w:divBdr>
              <w:divsChild>
                <w:div w:id="52293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277025">
      <w:bodyDiv w:val="1"/>
      <w:marLeft w:val="0"/>
      <w:marRight w:val="0"/>
      <w:marTop w:val="0"/>
      <w:marBottom w:val="0"/>
      <w:divBdr>
        <w:top w:val="none" w:sz="0" w:space="0" w:color="auto"/>
        <w:left w:val="none" w:sz="0" w:space="0" w:color="auto"/>
        <w:bottom w:val="none" w:sz="0" w:space="0" w:color="auto"/>
        <w:right w:val="none" w:sz="0" w:space="0" w:color="auto"/>
      </w:divBdr>
      <w:divsChild>
        <w:div w:id="989098994">
          <w:marLeft w:val="0"/>
          <w:marRight w:val="0"/>
          <w:marTop w:val="0"/>
          <w:marBottom w:val="0"/>
          <w:divBdr>
            <w:top w:val="none" w:sz="0" w:space="0" w:color="auto"/>
            <w:left w:val="none" w:sz="0" w:space="0" w:color="auto"/>
            <w:bottom w:val="none" w:sz="0" w:space="0" w:color="auto"/>
            <w:right w:val="none" w:sz="0" w:space="0" w:color="auto"/>
          </w:divBdr>
          <w:divsChild>
            <w:div w:id="1996448062">
              <w:marLeft w:val="0"/>
              <w:marRight w:val="0"/>
              <w:marTop w:val="0"/>
              <w:marBottom w:val="0"/>
              <w:divBdr>
                <w:top w:val="none" w:sz="0" w:space="0" w:color="auto"/>
                <w:left w:val="none" w:sz="0" w:space="0" w:color="auto"/>
                <w:bottom w:val="none" w:sz="0" w:space="0" w:color="auto"/>
                <w:right w:val="none" w:sz="0" w:space="0" w:color="auto"/>
              </w:divBdr>
              <w:divsChild>
                <w:div w:id="13492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2280">
      <w:bodyDiv w:val="1"/>
      <w:marLeft w:val="0"/>
      <w:marRight w:val="0"/>
      <w:marTop w:val="0"/>
      <w:marBottom w:val="0"/>
      <w:divBdr>
        <w:top w:val="none" w:sz="0" w:space="0" w:color="auto"/>
        <w:left w:val="none" w:sz="0" w:space="0" w:color="auto"/>
        <w:bottom w:val="none" w:sz="0" w:space="0" w:color="auto"/>
        <w:right w:val="none" w:sz="0" w:space="0" w:color="auto"/>
      </w:divBdr>
      <w:divsChild>
        <w:div w:id="1060127793">
          <w:marLeft w:val="0"/>
          <w:marRight w:val="0"/>
          <w:marTop w:val="0"/>
          <w:marBottom w:val="0"/>
          <w:divBdr>
            <w:top w:val="none" w:sz="0" w:space="0" w:color="auto"/>
            <w:left w:val="none" w:sz="0" w:space="0" w:color="auto"/>
            <w:bottom w:val="none" w:sz="0" w:space="0" w:color="auto"/>
            <w:right w:val="none" w:sz="0" w:space="0" w:color="auto"/>
          </w:divBdr>
          <w:divsChild>
            <w:div w:id="1704597030">
              <w:marLeft w:val="0"/>
              <w:marRight w:val="0"/>
              <w:marTop w:val="0"/>
              <w:marBottom w:val="0"/>
              <w:divBdr>
                <w:top w:val="none" w:sz="0" w:space="0" w:color="auto"/>
                <w:left w:val="none" w:sz="0" w:space="0" w:color="auto"/>
                <w:bottom w:val="none" w:sz="0" w:space="0" w:color="auto"/>
                <w:right w:val="none" w:sz="0" w:space="0" w:color="auto"/>
              </w:divBdr>
              <w:divsChild>
                <w:div w:id="97977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5433">
      <w:bodyDiv w:val="1"/>
      <w:marLeft w:val="0"/>
      <w:marRight w:val="0"/>
      <w:marTop w:val="0"/>
      <w:marBottom w:val="0"/>
      <w:divBdr>
        <w:top w:val="none" w:sz="0" w:space="0" w:color="auto"/>
        <w:left w:val="none" w:sz="0" w:space="0" w:color="auto"/>
        <w:bottom w:val="none" w:sz="0" w:space="0" w:color="auto"/>
        <w:right w:val="none" w:sz="0" w:space="0" w:color="auto"/>
      </w:divBdr>
    </w:div>
    <w:div w:id="817959440">
      <w:bodyDiv w:val="1"/>
      <w:marLeft w:val="0"/>
      <w:marRight w:val="0"/>
      <w:marTop w:val="0"/>
      <w:marBottom w:val="0"/>
      <w:divBdr>
        <w:top w:val="none" w:sz="0" w:space="0" w:color="auto"/>
        <w:left w:val="none" w:sz="0" w:space="0" w:color="auto"/>
        <w:bottom w:val="none" w:sz="0" w:space="0" w:color="auto"/>
        <w:right w:val="none" w:sz="0" w:space="0" w:color="auto"/>
      </w:divBdr>
      <w:divsChild>
        <w:div w:id="260602002">
          <w:marLeft w:val="0"/>
          <w:marRight w:val="0"/>
          <w:marTop w:val="0"/>
          <w:marBottom w:val="0"/>
          <w:divBdr>
            <w:top w:val="none" w:sz="0" w:space="0" w:color="auto"/>
            <w:left w:val="none" w:sz="0" w:space="0" w:color="auto"/>
            <w:bottom w:val="none" w:sz="0" w:space="0" w:color="auto"/>
            <w:right w:val="none" w:sz="0" w:space="0" w:color="auto"/>
          </w:divBdr>
          <w:divsChild>
            <w:div w:id="1984580710">
              <w:marLeft w:val="0"/>
              <w:marRight w:val="0"/>
              <w:marTop w:val="0"/>
              <w:marBottom w:val="0"/>
              <w:divBdr>
                <w:top w:val="none" w:sz="0" w:space="0" w:color="auto"/>
                <w:left w:val="none" w:sz="0" w:space="0" w:color="auto"/>
                <w:bottom w:val="none" w:sz="0" w:space="0" w:color="auto"/>
                <w:right w:val="none" w:sz="0" w:space="0" w:color="auto"/>
              </w:divBdr>
              <w:divsChild>
                <w:div w:id="928319578">
                  <w:marLeft w:val="0"/>
                  <w:marRight w:val="0"/>
                  <w:marTop w:val="0"/>
                  <w:marBottom w:val="0"/>
                  <w:divBdr>
                    <w:top w:val="none" w:sz="0" w:space="0" w:color="auto"/>
                    <w:left w:val="none" w:sz="0" w:space="0" w:color="auto"/>
                    <w:bottom w:val="none" w:sz="0" w:space="0" w:color="auto"/>
                    <w:right w:val="none" w:sz="0" w:space="0" w:color="auto"/>
                  </w:divBdr>
                  <w:divsChild>
                    <w:div w:id="102578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8728">
      <w:bodyDiv w:val="1"/>
      <w:marLeft w:val="0"/>
      <w:marRight w:val="0"/>
      <w:marTop w:val="0"/>
      <w:marBottom w:val="0"/>
      <w:divBdr>
        <w:top w:val="none" w:sz="0" w:space="0" w:color="auto"/>
        <w:left w:val="none" w:sz="0" w:space="0" w:color="auto"/>
        <w:bottom w:val="none" w:sz="0" w:space="0" w:color="auto"/>
        <w:right w:val="none" w:sz="0" w:space="0" w:color="auto"/>
      </w:divBdr>
      <w:divsChild>
        <w:div w:id="1960644163">
          <w:marLeft w:val="0"/>
          <w:marRight w:val="0"/>
          <w:marTop w:val="0"/>
          <w:marBottom w:val="0"/>
          <w:divBdr>
            <w:top w:val="none" w:sz="0" w:space="0" w:color="auto"/>
            <w:left w:val="none" w:sz="0" w:space="0" w:color="auto"/>
            <w:bottom w:val="none" w:sz="0" w:space="0" w:color="auto"/>
            <w:right w:val="none" w:sz="0" w:space="0" w:color="auto"/>
          </w:divBdr>
          <w:divsChild>
            <w:div w:id="1348630803">
              <w:marLeft w:val="0"/>
              <w:marRight w:val="0"/>
              <w:marTop w:val="0"/>
              <w:marBottom w:val="0"/>
              <w:divBdr>
                <w:top w:val="none" w:sz="0" w:space="0" w:color="auto"/>
                <w:left w:val="none" w:sz="0" w:space="0" w:color="auto"/>
                <w:bottom w:val="none" w:sz="0" w:space="0" w:color="auto"/>
                <w:right w:val="none" w:sz="0" w:space="0" w:color="auto"/>
              </w:divBdr>
              <w:divsChild>
                <w:div w:id="117626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483651">
      <w:bodyDiv w:val="1"/>
      <w:marLeft w:val="0"/>
      <w:marRight w:val="0"/>
      <w:marTop w:val="0"/>
      <w:marBottom w:val="0"/>
      <w:divBdr>
        <w:top w:val="none" w:sz="0" w:space="0" w:color="auto"/>
        <w:left w:val="none" w:sz="0" w:space="0" w:color="auto"/>
        <w:bottom w:val="none" w:sz="0" w:space="0" w:color="auto"/>
        <w:right w:val="none" w:sz="0" w:space="0" w:color="auto"/>
      </w:divBdr>
      <w:divsChild>
        <w:div w:id="655064628">
          <w:marLeft w:val="0"/>
          <w:marRight w:val="0"/>
          <w:marTop w:val="0"/>
          <w:marBottom w:val="0"/>
          <w:divBdr>
            <w:top w:val="none" w:sz="0" w:space="0" w:color="auto"/>
            <w:left w:val="none" w:sz="0" w:space="0" w:color="auto"/>
            <w:bottom w:val="none" w:sz="0" w:space="0" w:color="auto"/>
            <w:right w:val="none" w:sz="0" w:space="0" w:color="auto"/>
          </w:divBdr>
          <w:divsChild>
            <w:div w:id="1335034541">
              <w:marLeft w:val="0"/>
              <w:marRight w:val="0"/>
              <w:marTop w:val="0"/>
              <w:marBottom w:val="0"/>
              <w:divBdr>
                <w:top w:val="none" w:sz="0" w:space="0" w:color="auto"/>
                <w:left w:val="none" w:sz="0" w:space="0" w:color="auto"/>
                <w:bottom w:val="none" w:sz="0" w:space="0" w:color="auto"/>
                <w:right w:val="none" w:sz="0" w:space="0" w:color="auto"/>
              </w:divBdr>
              <w:divsChild>
                <w:div w:id="671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55567">
      <w:bodyDiv w:val="1"/>
      <w:marLeft w:val="0"/>
      <w:marRight w:val="0"/>
      <w:marTop w:val="0"/>
      <w:marBottom w:val="0"/>
      <w:divBdr>
        <w:top w:val="none" w:sz="0" w:space="0" w:color="auto"/>
        <w:left w:val="none" w:sz="0" w:space="0" w:color="auto"/>
        <w:bottom w:val="none" w:sz="0" w:space="0" w:color="auto"/>
        <w:right w:val="none" w:sz="0" w:space="0" w:color="auto"/>
      </w:divBdr>
      <w:divsChild>
        <w:div w:id="615059445">
          <w:marLeft w:val="0"/>
          <w:marRight w:val="0"/>
          <w:marTop w:val="0"/>
          <w:marBottom w:val="0"/>
          <w:divBdr>
            <w:top w:val="none" w:sz="0" w:space="0" w:color="auto"/>
            <w:left w:val="none" w:sz="0" w:space="0" w:color="auto"/>
            <w:bottom w:val="none" w:sz="0" w:space="0" w:color="auto"/>
            <w:right w:val="none" w:sz="0" w:space="0" w:color="auto"/>
          </w:divBdr>
          <w:divsChild>
            <w:div w:id="376049679">
              <w:marLeft w:val="0"/>
              <w:marRight w:val="0"/>
              <w:marTop w:val="0"/>
              <w:marBottom w:val="0"/>
              <w:divBdr>
                <w:top w:val="none" w:sz="0" w:space="0" w:color="auto"/>
                <w:left w:val="none" w:sz="0" w:space="0" w:color="auto"/>
                <w:bottom w:val="none" w:sz="0" w:space="0" w:color="auto"/>
                <w:right w:val="none" w:sz="0" w:space="0" w:color="auto"/>
              </w:divBdr>
              <w:divsChild>
                <w:div w:id="332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24799">
      <w:bodyDiv w:val="1"/>
      <w:marLeft w:val="0"/>
      <w:marRight w:val="0"/>
      <w:marTop w:val="0"/>
      <w:marBottom w:val="0"/>
      <w:divBdr>
        <w:top w:val="none" w:sz="0" w:space="0" w:color="auto"/>
        <w:left w:val="none" w:sz="0" w:space="0" w:color="auto"/>
        <w:bottom w:val="none" w:sz="0" w:space="0" w:color="auto"/>
        <w:right w:val="none" w:sz="0" w:space="0" w:color="auto"/>
      </w:divBdr>
      <w:divsChild>
        <w:div w:id="799349513">
          <w:marLeft w:val="0"/>
          <w:marRight w:val="0"/>
          <w:marTop w:val="0"/>
          <w:marBottom w:val="0"/>
          <w:divBdr>
            <w:top w:val="none" w:sz="0" w:space="0" w:color="auto"/>
            <w:left w:val="none" w:sz="0" w:space="0" w:color="auto"/>
            <w:bottom w:val="none" w:sz="0" w:space="0" w:color="auto"/>
            <w:right w:val="none" w:sz="0" w:space="0" w:color="auto"/>
          </w:divBdr>
          <w:divsChild>
            <w:div w:id="682166237">
              <w:marLeft w:val="0"/>
              <w:marRight w:val="0"/>
              <w:marTop w:val="0"/>
              <w:marBottom w:val="0"/>
              <w:divBdr>
                <w:top w:val="none" w:sz="0" w:space="0" w:color="auto"/>
                <w:left w:val="none" w:sz="0" w:space="0" w:color="auto"/>
                <w:bottom w:val="none" w:sz="0" w:space="0" w:color="auto"/>
                <w:right w:val="none" w:sz="0" w:space="0" w:color="auto"/>
              </w:divBdr>
              <w:divsChild>
                <w:div w:id="10363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757736">
      <w:bodyDiv w:val="1"/>
      <w:marLeft w:val="0"/>
      <w:marRight w:val="0"/>
      <w:marTop w:val="0"/>
      <w:marBottom w:val="0"/>
      <w:divBdr>
        <w:top w:val="none" w:sz="0" w:space="0" w:color="auto"/>
        <w:left w:val="none" w:sz="0" w:space="0" w:color="auto"/>
        <w:bottom w:val="none" w:sz="0" w:space="0" w:color="auto"/>
        <w:right w:val="none" w:sz="0" w:space="0" w:color="auto"/>
      </w:divBdr>
      <w:divsChild>
        <w:div w:id="1820027909">
          <w:marLeft w:val="0"/>
          <w:marRight w:val="0"/>
          <w:marTop w:val="0"/>
          <w:marBottom w:val="0"/>
          <w:divBdr>
            <w:top w:val="none" w:sz="0" w:space="0" w:color="auto"/>
            <w:left w:val="none" w:sz="0" w:space="0" w:color="auto"/>
            <w:bottom w:val="none" w:sz="0" w:space="0" w:color="auto"/>
            <w:right w:val="none" w:sz="0" w:space="0" w:color="auto"/>
          </w:divBdr>
          <w:divsChild>
            <w:div w:id="217281230">
              <w:marLeft w:val="0"/>
              <w:marRight w:val="0"/>
              <w:marTop w:val="0"/>
              <w:marBottom w:val="0"/>
              <w:divBdr>
                <w:top w:val="none" w:sz="0" w:space="0" w:color="auto"/>
                <w:left w:val="none" w:sz="0" w:space="0" w:color="auto"/>
                <w:bottom w:val="none" w:sz="0" w:space="0" w:color="auto"/>
                <w:right w:val="none" w:sz="0" w:space="0" w:color="auto"/>
              </w:divBdr>
              <w:divsChild>
                <w:div w:id="11495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8891">
      <w:bodyDiv w:val="1"/>
      <w:marLeft w:val="0"/>
      <w:marRight w:val="0"/>
      <w:marTop w:val="0"/>
      <w:marBottom w:val="0"/>
      <w:divBdr>
        <w:top w:val="none" w:sz="0" w:space="0" w:color="auto"/>
        <w:left w:val="none" w:sz="0" w:space="0" w:color="auto"/>
        <w:bottom w:val="none" w:sz="0" w:space="0" w:color="auto"/>
        <w:right w:val="none" w:sz="0" w:space="0" w:color="auto"/>
      </w:divBdr>
      <w:divsChild>
        <w:div w:id="603995338">
          <w:marLeft w:val="0"/>
          <w:marRight w:val="0"/>
          <w:marTop w:val="0"/>
          <w:marBottom w:val="0"/>
          <w:divBdr>
            <w:top w:val="none" w:sz="0" w:space="0" w:color="auto"/>
            <w:left w:val="none" w:sz="0" w:space="0" w:color="auto"/>
            <w:bottom w:val="none" w:sz="0" w:space="0" w:color="auto"/>
            <w:right w:val="none" w:sz="0" w:space="0" w:color="auto"/>
          </w:divBdr>
          <w:divsChild>
            <w:div w:id="1850019995">
              <w:marLeft w:val="0"/>
              <w:marRight w:val="0"/>
              <w:marTop w:val="0"/>
              <w:marBottom w:val="0"/>
              <w:divBdr>
                <w:top w:val="none" w:sz="0" w:space="0" w:color="auto"/>
                <w:left w:val="none" w:sz="0" w:space="0" w:color="auto"/>
                <w:bottom w:val="none" w:sz="0" w:space="0" w:color="auto"/>
                <w:right w:val="none" w:sz="0" w:space="0" w:color="auto"/>
              </w:divBdr>
              <w:divsChild>
                <w:div w:id="1938440820">
                  <w:marLeft w:val="0"/>
                  <w:marRight w:val="0"/>
                  <w:marTop w:val="0"/>
                  <w:marBottom w:val="0"/>
                  <w:divBdr>
                    <w:top w:val="none" w:sz="0" w:space="0" w:color="auto"/>
                    <w:left w:val="none" w:sz="0" w:space="0" w:color="auto"/>
                    <w:bottom w:val="none" w:sz="0" w:space="0" w:color="auto"/>
                    <w:right w:val="none" w:sz="0" w:space="0" w:color="auto"/>
                  </w:divBdr>
                  <w:divsChild>
                    <w:div w:id="191936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55401">
      <w:bodyDiv w:val="1"/>
      <w:marLeft w:val="0"/>
      <w:marRight w:val="0"/>
      <w:marTop w:val="0"/>
      <w:marBottom w:val="0"/>
      <w:divBdr>
        <w:top w:val="none" w:sz="0" w:space="0" w:color="auto"/>
        <w:left w:val="none" w:sz="0" w:space="0" w:color="auto"/>
        <w:bottom w:val="none" w:sz="0" w:space="0" w:color="auto"/>
        <w:right w:val="none" w:sz="0" w:space="0" w:color="auto"/>
      </w:divBdr>
    </w:div>
    <w:div w:id="847670728">
      <w:bodyDiv w:val="1"/>
      <w:marLeft w:val="0"/>
      <w:marRight w:val="0"/>
      <w:marTop w:val="0"/>
      <w:marBottom w:val="0"/>
      <w:divBdr>
        <w:top w:val="none" w:sz="0" w:space="0" w:color="auto"/>
        <w:left w:val="none" w:sz="0" w:space="0" w:color="auto"/>
        <w:bottom w:val="none" w:sz="0" w:space="0" w:color="auto"/>
        <w:right w:val="none" w:sz="0" w:space="0" w:color="auto"/>
      </w:divBdr>
      <w:divsChild>
        <w:div w:id="1802264654">
          <w:marLeft w:val="0"/>
          <w:marRight w:val="0"/>
          <w:marTop w:val="0"/>
          <w:marBottom w:val="0"/>
          <w:divBdr>
            <w:top w:val="none" w:sz="0" w:space="0" w:color="auto"/>
            <w:left w:val="none" w:sz="0" w:space="0" w:color="auto"/>
            <w:bottom w:val="none" w:sz="0" w:space="0" w:color="auto"/>
            <w:right w:val="none" w:sz="0" w:space="0" w:color="auto"/>
          </w:divBdr>
          <w:divsChild>
            <w:div w:id="1268586937">
              <w:marLeft w:val="0"/>
              <w:marRight w:val="0"/>
              <w:marTop w:val="0"/>
              <w:marBottom w:val="0"/>
              <w:divBdr>
                <w:top w:val="none" w:sz="0" w:space="0" w:color="auto"/>
                <w:left w:val="none" w:sz="0" w:space="0" w:color="auto"/>
                <w:bottom w:val="none" w:sz="0" w:space="0" w:color="auto"/>
                <w:right w:val="none" w:sz="0" w:space="0" w:color="auto"/>
              </w:divBdr>
              <w:divsChild>
                <w:div w:id="9886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965879">
      <w:bodyDiv w:val="1"/>
      <w:marLeft w:val="0"/>
      <w:marRight w:val="0"/>
      <w:marTop w:val="0"/>
      <w:marBottom w:val="0"/>
      <w:divBdr>
        <w:top w:val="none" w:sz="0" w:space="0" w:color="auto"/>
        <w:left w:val="none" w:sz="0" w:space="0" w:color="auto"/>
        <w:bottom w:val="none" w:sz="0" w:space="0" w:color="auto"/>
        <w:right w:val="none" w:sz="0" w:space="0" w:color="auto"/>
      </w:divBdr>
      <w:divsChild>
        <w:div w:id="24643789">
          <w:marLeft w:val="0"/>
          <w:marRight w:val="0"/>
          <w:marTop w:val="0"/>
          <w:marBottom w:val="0"/>
          <w:divBdr>
            <w:top w:val="none" w:sz="0" w:space="0" w:color="auto"/>
            <w:left w:val="none" w:sz="0" w:space="0" w:color="auto"/>
            <w:bottom w:val="none" w:sz="0" w:space="0" w:color="auto"/>
            <w:right w:val="none" w:sz="0" w:space="0" w:color="auto"/>
          </w:divBdr>
          <w:divsChild>
            <w:div w:id="1585383047">
              <w:marLeft w:val="0"/>
              <w:marRight w:val="0"/>
              <w:marTop w:val="0"/>
              <w:marBottom w:val="0"/>
              <w:divBdr>
                <w:top w:val="none" w:sz="0" w:space="0" w:color="auto"/>
                <w:left w:val="none" w:sz="0" w:space="0" w:color="auto"/>
                <w:bottom w:val="none" w:sz="0" w:space="0" w:color="auto"/>
                <w:right w:val="none" w:sz="0" w:space="0" w:color="auto"/>
              </w:divBdr>
              <w:divsChild>
                <w:div w:id="1514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663839">
      <w:bodyDiv w:val="1"/>
      <w:marLeft w:val="0"/>
      <w:marRight w:val="0"/>
      <w:marTop w:val="0"/>
      <w:marBottom w:val="0"/>
      <w:divBdr>
        <w:top w:val="none" w:sz="0" w:space="0" w:color="auto"/>
        <w:left w:val="none" w:sz="0" w:space="0" w:color="auto"/>
        <w:bottom w:val="none" w:sz="0" w:space="0" w:color="auto"/>
        <w:right w:val="none" w:sz="0" w:space="0" w:color="auto"/>
      </w:divBdr>
      <w:divsChild>
        <w:div w:id="1026368826">
          <w:marLeft w:val="0"/>
          <w:marRight w:val="0"/>
          <w:marTop w:val="0"/>
          <w:marBottom w:val="0"/>
          <w:divBdr>
            <w:top w:val="none" w:sz="0" w:space="0" w:color="auto"/>
            <w:left w:val="none" w:sz="0" w:space="0" w:color="auto"/>
            <w:bottom w:val="none" w:sz="0" w:space="0" w:color="auto"/>
            <w:right w:val="none" w:sz="0" w:space="0" w:color="auto"/>
          </w:divBdr>
          <w:divsChild>
            <w:div w:id="959651016">
              <w:marLeft w:val="0"/>
              <w:marRight w:val="0"/>
              <w:marTop w:val="0"/>
              <w:marBottom w:val="0"/>
              <w:divBdr>
                <w:top w:val="none" w:sz="0" w:space="0" w:color="auto"/>
                <w:left w:val="none" w:sz="0" w:space="0" w:color="auto"/>
                <w:bottom w:val="none" w:sz="0" w:space="0" w:color="auto"/>
                <w:right w:val="none" w:sz="0" w:space="0" w:color="auto"/>
              </w:divBdr>
              <w:divsChild>
                <w:div w:id="20763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360">
      <w:bodyDiv w:val="1"/>
      <w:marLeft w:val="0"/>
      <w:marRight w:val="0"/>
      <w:marTop w:val="0"/>
      <w:marBottom w:val="0"/>
      <w:divBdr>
        <w:top w:val="none" w:sz="0" w:space="0" w:color="auto"/>
        <w:left w:val="none" w:sz="0" w:space="0" w:color="auto"/>
        <w:bottom w:val="none" w:sz="0" w:space="0" w:color="auto"/>
        <w:right w:val="none" w:sz="0" w:space="0" w:color="auto"/>
      </w:divBdr>
      <w:divsChild>
        <w:div w:id="1148277947">
          <w:marLeft w:val="806"/>
          <w:marRight w:val="0"/>
          <w:marTop w:val="0"/>
          <w:marBottom w:val="0"/>
          <w:divBdr>
            <w:top w:val="none" w:sz="0" w:space="0" w:color="auto"/>
            <w:left w:val="none" w:sz="0" w:space="0" w:color="auto"/>
            <w:bottom w:val="none" w:sz="0" w:space="0" w:color="auto"/>
            <w:right w:val="none" w:sz="0" w:space="0" w:color="auto"/>
          </w:divBdr>
        </w:div>
      </w:divsChild>
    </w:div>
    <w:div w:id="869032724">
      <w:bodyDiv w:val="1"/>
      <w:marLeft w:val="0"/>
      <w:marRight w:val="0"/>
      <w:marTop w:val="0"/>
      <w:marBottom w:val="0"/>
      <w:divBdr>
        <w:top w:val="none" w:sz="0" w:space="0" w:color="auto"/>
        <w:left w:val="none" w:sz="0" w:space="0" w:color="auto"/>
        <w:bottom w:val="none" w:sz="0" w:space="0" w:color="auto"/>
        <w:right w:val="none" w:sz="0" w:space="0" w:color="auto"/>
      </w:divBdr>
    </w:div>
    <w:div w:id="884413730">
      <w:bodyDiv w:val="1"/>
      <w:marLeft w:val="0"/>
      <w:marRight w:val="0"/>
      <w:marTop w:val="0"/>
      <w:marBottom w:val="0"/>
      <w:divBdr>
        <w:top w:val="none" w:sz="0" w:space="0" w:color="auto"/>
        <w:left w:val="none" w:sz="0" w:space="0" w:color="auto"/>
        <w:bottom w:val="none" w:sz="0" w:space="0" w:color="auto"/>
        <w:right w:val="none" w:sz="0" w:space="0" w:color="auto"/>
      </w:divBdr>
      <w:divsChild>
        <w:div w:id="120420695">
          <w:marLeft w:val="0"/>
          <w:marRight w:val="0"/>
          <w:marTop w:val="0"/>
          <w:marBottom w:val="0"/>
          <w:divBdr>
            <w:top w:val="none" w:sz="0" w:space="0" w:color="auto"/>
            <w:left w:val="none" w:sz="0" w:space="0" w:color="auto"/>
            <w:bottom w:val="none" w:sz="0" w:space="0" w:color="auto"/>
            <w:right w:val="none" w:sz="0" w:space="0" w:color="auto"/>
          </w:divBdr>
          <w:divsChild>
            <w:div w:id="1603605636">
              <w:marLeft w:val="0"/>
              <w:marRight w:val="0"/>
              <w:marTop w:val="0"/>
              <w:marBottom w:val="0"/>
              <w:divBdr>
                <w:top w:val="none" w:sz="0" w:space="0" w:color="auto"/>
                <w:left w:val="none" w:sz="0" w:space="0" w:color="auto"/>
                <w:bottom w:val="none" w:sz="0" w:space="0" w:color="auto"/>
                <w:right w:val="none" w:sz="0" w:space="0" w:color="auto"/>
              </w:divBdr>
              <w:divsChild>
                <w:div w:id="501237601">
                  <w:marLeft w:val="0"/>
                  <w:marRight w:val="0"/>
                  <w:marTop w:val="0"/>
                  <w:marBottom w:val="0"/>
                  <w:divBdr>
                    <w:top w:val="none" w:sz="0" w:space="0" w:color="auto"/>
                    <w:left w:val="none" w:sz="0" w:space="0" w:color="auto"/>
                    <w:bottom w:val="none" w:sz="0" w:space="0" w:color="auto"/>
                    <w:right w:val="none" w:sz="0" w:space="0" w:color="auto"/>
                  </w:divBdr>
                  <w:divsChild>
                    <w:div w:id="4828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90682">
      <w:bodyDiv w:val="1"/>
      <w:marLeft w:val="0"/>
      <w:marRight w:val="0"/>
      <w:marTop w:val="0"/>
      <w:marBottom w:val="0"/>
      <w:divBdr>
        <w:top w:val="none" w:sz="0" w:space="0" w:color="auto"/>
        <w:left w:val="none" w:sz="0" w:space="0" w:color="auto"/>
        <w:bottom w:val="none" w:sz="0" w:space="0" w:color="auto"/>
        <w:right w:val="none" w:sz="0" w:space="0" w:color="auto"/>
      </w:divBdr>
      <w:divsChild>
        <w:div w:id="1403990304">
          <w:marLeft w:val="0"/>
          <w:marRight w:val="0"/>
          <w:marTop w:val="0"/>
          <w:marBottom w:val="0"/>
          <w:divBdr>
            <w:top w:val="none" w:sz="0" w:space="0" w:color="auto"/>
            <w:left w:val="none" w:sz="0" w:space="0" w:color="auto"/>
            <w:bottom w:val="none" w:sz="0" w:space="0" w:color="auto"/>
            <w:right w:val="none" w:sz="0" w:space="0" w:color="auto"/>
          </w:divBdr>
          <w:divsChild>
            <w:div w:id="1954433341">
              <w:marLeft w:val="0"/>
              <w:marRight w:val="0"/>
              <w:marTop w:val="0"/>
              <w:marBottom w:val="0"/>
              <w:divBdr>
                <w:top w:val="none" w:sz="0" w:space="0" w:color="auto"/>
                <w:left w:val="none" w:sz="0" w:space="0" w:color="auto"/>
                <w:bottom w:val="none" w:sz="0" w:space="0" w:color="auto"/>
                <w:right w:val="none" w:sz="0" w:space="0" w:color="auto"/>
              </w:divBdr>
              <w:divsChild>
                <w:div w:id="15340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630899">
      <w:bodyDiv w:val="1"/>
      <w:marLeft w:val="0"/>
      <w:marRight w:val="0"/>
      <w:marTop w:val="0"/>
      <w:marBottom w:val="0"/>
      <w:divBdr>
        <w:top w:val="none" w:sz="0" w:space="0" w:color="auto"/>
        <w:left w:val="none" w:sz="0" w:space="0" w:color="auto"/>
        <w:bottom w:val="none" w:sz="0" w:space="0" w:color="auto"/>
        <w:right w:val="none" w:sz="0" w:space="0" w:color="auto"/>
      </w:divBdr>
      <w:divsChild>
        <w:div w:id="316736714">
          <w:marLeft w:val="0"/>
          <w:marRight w:val="0"/>
          <w:marTop w:val="0"/>
          <w:marBottom w:val="0"/>
          <w:divBdr>
            <w:top w:val="none" w:sz="0" w:space="0" w:color="auto"/>
            <w:left w:val="none" w:sz="0" w:space="0" w:color="auto"/>
            <w:bottom w:val="none" w:sz="0" w:space="0" w:color="auto"/>
            <w:right w:val="none" w:sz="0" w:space="0" w:color="auto"/>
          </w:divBdr>
          <w:divsChild>
            <w:div w:id="626086084">
              <w:marLeft w:val="0"/>
              <w:marRight w:val="0"/>
              <w:marTop w:val="0"/>
              <w:marBottom w:val="0"/>
              <w:divBdr>
                <w:top w:val="none" w:sz="0" w:space="0" w:color="auto"/>
                <w:left w:val="none" w:sz="0" w:space="0" w:color="auto"/>
                <w:bottom w:val="none" w:sz="0" w:space="0" w:color="auto"/>
                <w:right w:val="none" w:sz="0" w:space="0" w:color="auto"/>
              </w:divBdr>
              <w:divsChild>
                <w:div w:id="566384493">
                  <w:marLeft w:val="0"/>
                  <w:marRight w:val="0"/>
                  <w:marTop w:val="0"/>
                  <w:marBottom w:val="0"/>
                  <w:divBdr>
                    <w:top w:val="none" w:sz="0" w:space="0" w:color="auto"/>
                    <w:left w:val="none" w:sz="0" w:space="0" w:color="auto"/>
                    <w:bottom w:val="none" w:sz="0" w:space="0" w:color="auto"/>
                    <w:right w:val="none" w:sz="0" w:space="0" w:color="auto"/>
                  </w:divBdr>
                  <w:divsChild>
                    <w:div w:id="179159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141375">
      <w:bodyDiv w:val="1"/>
      <w:marLeft w:val="0"/>
      <w:marRight w:val="0"/>
      <w:marTop w:val="0"/>
      <w:marBottom w:val="0"/>
      <w:divBdr>
        <w:top w:val="none" w:sz="0" w:space="0" w:color="auto"/>
        <w:left w:val="none" w:sz="0" w:space="0" w:color="auto"/>
        <w:bottom w:val="none" w:sz="0" w:space="0" w:color="auto"/>
        <w:right w:val="none" w:sz="0" w:space="0" w:color="auto"/>
      </w:divBdr>
      <w:divsChild>
        <w:div w:id="1828202226">
          <w:marLeft w:val="0"/>
          <w:marRight w:val="0"/>
          <w:marTop w:val="0"/>
          <w:marBottom w:val="0"/>
          <w:divBdr>
            <w:top w:val="none" w:sz="0" w:space="0" w:color="auto"/>
            <w:left w:val="none" w:sz="0" w:space="0" w:color="auto"/>
            <w:bottom w:val="none" w:sz="0" w:space="0" w:color="auto"/>
            <w:right w:val="none" w:sz="0" w:space="0" w:color="auto"/>
          </w:divBdr>
          <w:divsChild>
            <w:div w:id="792596857">
              <w:marLeft w:val="0"/>
              <w:marRight w:val="0"/>
              <w:marTop w:val="0"/>
              <w:marBottom w:val="0"/>
              <w:divBdr>
                <w:top w:val="none" w:sz="0" w:space="0" w:color="auto"/>
                <w:left w:val="none" w:sz="0" w:space="0" w:color="auto"/>
                <w:bottom w:val="none" w:sz="0" w:space="0" w:color="auto"/>
                <w:right w:val="none" w:sz="0" w:space="0" w:color="auto"/>
              </w:divBdr>
              <w:divsChild>
                <w:div w:id="6578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266896">
      <w:bodyDiv w:val="1"/>
      <w:marLeft w:val="0"/>
      <w:marRight w:val="0"/>
      <w:marTop w:val="0"/>
      <w:marBottom w:val="0"/>
      <w:divBdr>
        <w:top w:val="none" w:sz="0" w:space="0" w:color="auto"/>
        <w:left w:val="none" w:sz="0" w:space="0" w:color="auto"/>
        <w:bottom w:val="none" w:sz="0" w:space="0" w:color="auto"/>
        <w:right w:val="none" w:sz="0" w:space="0" w:color="auto"/>
      </w:divBdr>
      <w:divsChild>
        <w:div w:id="1404454718">
          <w:marLeft w:val="0"/>
          <w:marRight w:val="0"/>
          <w:marTop w:val="0"/>
          <w:marBottom w:val="0"/>
          <w:divBdr>
            <w:top w:val="none" w:sz="0" w:space="0" w:color="auto"/>
            <w:left w:val="none" w:sz="0" w:space="0" w:color="auto"/>
            <w:bottom w:val="none" w:sz="0" w:space="0" w:color="auto"/>
            <w:right w:val="none" w:sz="0" w:space="0" w:color="auto"/>
          </w:divBdr>
          <w:divsChild>
            <w:div w:id="2143300760">
              <w:marLeft w:val="0"/>
              <w:marRight w:val="0"/>
              <w:marTop w:val="0"/>
              <w:marBottom w:val="0"/>
              <w:divBdr>
                <w:top w:val="none" w:sz="0" w:space="0" w:color="auto"/>
                <w:left w:val="none" w:sz="0" w:space="0" w:color="auto"/>
                <w:bottom w:val="none" w:sz="0" w:space="0" w:color="auto"/>
                <w:right w:val="none" w:sz="0" w:space="0" w:color="auto"/>
              </w:divBdr>
              <w:divsChild>
                <w:div w:id="214041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6150">
      <w:bodyDiv w:val="1"/>
      <w:marLeft w:val="0"/>
      <w:marRight w:val="0"/>
      <w:marTop w:val="0"/>
      <w:marBottom w:val="0"/>
      <w:divBdr>
        <w:top w:val="none" w:sz="0" w:space="0" w:color="auto"/>
        <w:left w:val="none" w:sz="0" w:space="0" w:color="auto"/>
        <w:bottom w:val="none" w:sz="0" w:space="0" w:color="auto"/>
        <w:right w:val="none" w:sz="0" w:space="0" w:color="auto"/>
      </w:divBdr>
    </w:div>
    <w:div w:id="907106295">
      <w:bodyDiv w:val="1"/>
      <w:marLeft w:val="0"/>
      <w:marRight w:val="0"/>
      <w:marTop w:val="0"/>
      <w:marBottom w:val="0"/>
      <w:divBdr>
        <w:top w:val="none" w:sz="0" w:space="0" w:color="auto"/>
        <w:left w:val="none" w:sz="0" w:space="0" w:color="auto"/>
        <w:bottom w:val="none" w:sz="0" w:space="0" w:color="auto"/>
        <w:right w:val="none" w:sz="0" w:space="0" w:color="auto"/>
      </w:divBdr>
      <w:divsChild>
        <w:div w:id="582763026">
          <w:marLeft w:val="0"/>
          <w:marRight w:val="0"/>
          <w:marTop w:val="0"/>
          <w:marBottom w:val="0"/>
          <w:divBdr>
            <w:top w:val="none" w:sz="0" w:space="0" w:color="auto"/>
            <w:left w:val="none" w:sz="0" w:space="0" w:color="auto"/>
            <w:bottom w:val="none" w:sz="0" w:space="0" w:color="auto"/>
            <w:right w:val="none" w:sz="0" w:space="0" w:color="auto"/>
          </w:divBdr>
          <w:divsChild>
            <w:div w:id="924605554">
              <w:marLeft w:val="0"/>
              <w:marRight w:val="0"/>
              <w:marTop w:val="0"/>
              <w:marBottom w:val="0"/>
              <w:divBdr>
                <w:top w:val="none" w:sz="0" w:space="0" w:color="auto"/>
                <w:left w:val="none" w:sz="0" w:space="0" w:color="auto"/>
                <w:bottom w:val="none" w:sz="0" w:space="0" w:color="auto"/>
                <w:right w:val="none" w:sz="0" w:space="0" w:color="auto"/>
              </w:divBdr>
              <w:divsChild>
                <w:div w:id="638994382">
                  <w:marLeft w:val="0"/>
                  <w:marRight w:val="0"/>
                  <w:marTop w:val="0"/>
                  <w:marBottom w:val="0"/>
                  <w:divBdr>
                    <w:top w:val="none" w:sz="0" w:space="0" w:color="auto"/>
                    <w:left w:val="none" w:sz="0" w:space="0" w:color="auto"/>
                    <w:bottom w:val="none" w:sz="0" w:space="0" w:color="auto"/>
                    <w:right w:val="none" w:sz="0" w:space="0" w:color="auto"/>
                  </w:divBdr>
                  <w:divsChild>
                    <w:div w:id="15637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664658">
      <w:bodyDiv w:val="1"/>
      <w:marLeft w:val="0"/>
      <w:marRight w:val="0"/>
      <w:marTop w:val="0"/>
      <w:marBottom w:val="0"/>
      <w:divBdr>
        <w:top w:val="none" w:sz="0" w:space="0" w:color="auto"/>
        <w:left w:val="none" w:sz="0" w:space="0" w:color="auto"/>
        <w:bottom w:val="none" w:sz="0" w:space="0" w:color="auto"/>
        <w:right w:val="none" w:sz="0" w:space="0" w:color="auto"/>
      </w:divBdr>
      <w:divsChild>
        <w:div w:id="1074550641">
          <w:marLeft w:val="0"/>
          <w:marRight w:val="0"/>
          <w:marTop w:val="0"/>
          <w:marBottom w:val="0"/>
          <w:divBdr>
            <w:top w:val="none" w:sz="0" w:space="0" w:color="auto"/>
            <w:left w:val="none" w:sz="0" w:space="0" w:color="auto"/>
            <w:bottom w:val="none" w:sz="0" w:space="0" w:color="auto"/>
            <w:right w:val="none" w:sz="0" w:space="0" w:color="auto"/>
          </w:divBdr>
          <w:divsChild>
            <w:div w:id="760223340">
              <w:marLeft w:val="0"/>
              <w:marRight w:val="0"/>
              <w:marTop w:val="0"/>
              <w:marBottom w:val="0"/>
              <w:divBdr>
                <w:top w:val="none" w:sz="0" w:space="0" w:color="auto"/>
                <w:left w:val="none" w:sz="0" w:space="0" w:color="auto"/>
                <w:bottom w:val="none" w:sz="0" w:space="0" w:color="auto"/>
                <w:right w:val="none" w:sz="0" w:space="0" w:color="auto"/>
              </w:divBdr>
              <w:divsChild>
                <w:div w:id="3703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11501">
      <w:bodyDiv w:val="1"/>
      <w:marLeft w:val="0"/>
      <w:marRight w:val="0"/>
      <w:marTop w:val="0"/>
      <w:marBottom w:val="0"/>
      <w:divBdr>
        <w:top w:val="none" w:sz="0" w:space="0" w:color="auto"/>
        <w:left w:val="none" w:sz="0" w:space="0" w:color="auto"/>
        <w:bottom w:val="none" w:sz="0" w:space="0" w:color="auto"/>
        <w:right w:val="none" w:sz="0" w:space="0" w:color="auto"/>
      </w:divBdr>
      <w:divsChild>
        <w:div w:id="851455137">
          <w:marLeft w:val="0"/>
          <w:marRight w:val="0"/>
          <w:marTop w:val="0"/>
          <w:marBottom w:val="0"/>
          <w:divBdr>
            <w:top w:val="none" w:sz="0" w:space="0" w:color="auto"/>
            <w:left w:val="none" w:sz="0" w:space="0" w:color="auto"/>
            <w:bottom w:val="none" w:sz="0" w:space="0" w:color="auto"/>
            <w:right w:val="none" w:sz="0" w:space="0" w:color="auto"/>
          </w:divBdr>
          <w:divsChild>
            <w:div w:id="1436948276">
              <w:marLeft w:val="0"/>
              <w:marRight w:val="0"/>
              <w:marTop w:val="0"/>
              <w:marBottom w:val="0"/>
              <w:divBdr>
                <w:top w:val="none" w:sz="0" w:space="0" w:color="auto"/>
                <w:left w:val="none" w:sz="0" w:space="0" w:color="auto"/>
                <w:bottom w:val="none" w:sz="0" w:space="0" w:color="auto"/>
                <w:right w:val="none" w:sz="0" w:space="0" w:color="auto"/>
              </w:divBdr>
              <w:divsChild>
                <w:div w:id="160938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1296">
      <w:bodyDiv w:val="1"/>
      <w:marLeft w:val="0"/>
      <w:marRight w:val="0"/>
      <w:marTop w:val="0"/>
      <w:marBottom w:val="0"/>
      <w:divBdr>
        <w:top w:val="none" w:sz="0" w:space="0" w:color="auto"/>
        <w:left w:val="none" w:sz="0" w:space="0" w:color="auto"/>
        <w:bottom w:val="none" w:sz="0" w:space="0" w:color="auto"/>
        <w:right w:val="none" w:sz="0" w:space="0" w:color="auto"/>
      </w:divBdr>
    </w:div>
    <w:div w:id="947540884">
      <w:bodyDiv w:val="1"/>
      <w:marLeft w:val="0"/>
      <w:marRight w:val="0"/>
      <w:marTop w:val="0"/>
      <w:marBottom w:val="0"/>
      <w:divBdr>
        <w:top w:val="none" w:sz="0" w:space="0" w:color="auto"/>
        <w:left w:val="none" w:sz="0" w:space="0" w:color="auto"/>
        <w:bottom w:val="none" w:sz="0" w:space="0" w:color="auto"/>
        <w:right w:val="none" w:sz="0" w:space="0" w:color="auto"/>
      </w:divBdr>
      <w:divsChild>
        <w:div w:id="1751736305">
          <w:marLeft w:val="0"/>
          <w:marRight w:val="0"/>
          <w:marTop w:val="0"/>
          <w:marBottom w:val="0"/>
          <w:divBdr>
            <w:top w:val="none" w:sz="0" w:space="0" w:color="auto"/>
            <w:left w:val="none" w:sz="0" w:space="0" w:color="auto"/>
            <w:bottom w:val="none" w:sz="0" w:space="0" w:color="auto"/>
            <w:right w:val="none" w:sz="0" w:space="0" w:color="auto"/>
          </w:divBdr>
          <w:divsChild>
            <w:div w:id="14119566">
              <w:marLeft w:val="0"/>
              <w:marRight w:val="0"/>
              <w:marTop w:val="0"/>
              <w:marBottom w:val="0"/>
              <w:divBdr>
                <w:top w:val="none" w:sz="0" w:space="0" w:color="auto"/>
                <w:left w:val="none" w:sz="0" w:space="0" w:color="auto"/>
                <w:bottom w:val="none" w:sz="0" w:space="0" w:color="auto"/>
                <w:right w:val="none" w:sz="0" w:space="0" w:color="auto"/>
              </w:divBdr>
              <w:divsChild>
                <w:div w:id="913129943">
                  <w:marLeft w:val="0"/>
                  <w:marRight w:val="0"/>
                  <w:marTop w:val="0"/>
                  <w:marBottom w:val="0"/>
                  <w:divBdr>
                    <w:top w:val="none" w:sz="0" w:space="0" w:color="auto"/>
                    <w:left w:val="none" w:sz="0" w:space="0" w:color="auto"/>
                    <w:bottom w:val="none" w:sz="0" w:space="0" w:color="auto"/>
                    <w:right w:val="none" w:sz="0" w:space="0" w:color="auto"/>
                  </w:divBdr>
                  <w:divsChild>
                    <w:div w:id="141362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938625">
      <w:bodyDiv w:val="1"/>
      <w:marLeft w:val="0"/>
      <w:marRight w:val="0"/>
      <w:marTop w:val="0"/>
      <w:marBottom w:val="0"/>
      <w:divBdr>
        <w:top w:val="none" w:sz="0" w:space="0" w:color="auto"/>
        <w:left w:val="none" w:sz="0" w:space="0" w:color="auto"/>
        <w:bottom w:val="none" w:sz="0" w:space="0" w:color="auto"/>
        <w:right w:val="none" w:sz="0" w:space="0" w:color="auto"/>
      </w:divBdr>
      <w:divsChild>
        <w:div w:id="378479033">
          <w:marLeft w:val="0"/>
          <w:marRight w:val="0"/>
          <w:marTop w:val="0"/>
          <w:marBottom w:val="0"/>
          <w:divBdr>
            <w:top w:val="none" w:sz="0" w:space="0" w:color="auto"/>
            <w:left w:val="none" w:sz="0" w:space="0" w:color="auto"/>
            <w:bottom w:val="none" w:sz="0" w:space="0" w:color="auto"/>
            <w:right w:val="none" w:sz="0" w:space="0" w:color="auto"/>
          </w:divBdr>
          <w:divsChild>
            <w:div w:id="1530608261">
              <w:marLeft w:val="0"/>
              <w:marRight w:val="0"/>
              <w:marTop w:val="0"/>
              <w:marBottom w:val="0"/>
              <w:divBdr>
                <w:top w:val="none" w:sz="0" w:space="0" w:color="auto"/>
                <w:left w:val="none" w:sz="0" w:space="0" w:color="auto"/>
                <w:bottom w:val="none" w:sz="0" w:space="0" w:color="auto"/>
                <w:right w:val="none" w:sz="0" w:space="0" w:color="auto"/>
              </w:divBdr>
              <w:divsChild>
                <w:div w:id="18421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6525">
      <w:bodyDiv w:val="1"/>
      <w:marLeft w:val="0"/>
      <w:marRight w:val="0"/>
      <w:marTop w:val="0"/>
      <w:marBottom w:val="0"/>
      <w:divBdr>
        <w:top w:val="none" w:sz="0" w:space="0" w:color="auto"/>
        <w:left w:val="none" w:sz="0" w:space="0" w:color="auto"/>
        <w:bottom w:val="none" w:sz="0" w:space="0" w:color="auto"/>
        <w:right w:val="none" w:sz="0" w:space="0" w:color="auto"/>
      </w:divBdr>
    </w:div>
    <w:div w:id="960652879">
      <w:bodyDiv w:val="1"/>
      <w:marLeft w:val="0"/>
      <w:marRight w:val="0"/>
      <w:marTop w:val="0"/>
      <w:marBottom w:val="0"/>
      <w:divBdr>
        <w:top w:val="none" w:sz="0" w:space="0" w:color="auto"/>
        <w:left w:val="none" w:sz="0" w:space="0" w:color="auto"/>
        <w:bottom w:val="none" w:sz="0" w:space="0" w:color="auto"/>
        <w:right w:val="none" w:sz="0" w:space="0" w:color="auto"/>
      </w:divBdr>
      <w:divsChild>
        <w:div w:id="841552635">
          <w:marLeft w:val="0"/>
          <w:marRight w:val="0"/>
          <w:marTop w:val="0"/>
          <w:marBottom w:val="0"/>
          <w:divBdr>
            <w:top w:val="none" w:sz="0" w:space="0" w:color="auto"/>
            <w:left w:val="none" w:sz="0" w:space="0" w:color="auto"/>
            <w:bottom w:val="none" w:sz="0" w:space="0" w:color="auto"/>
            <w:right w:val="none" w:sz="0" w:space="0" w:color="auto"/>
          </w:divBdr>
          <w:divsChild>
            <w:div w:id="2027055012">
              <w:marLeft w:val="0"/>
              <w:marRight w:val="0"/>
              <w:marTop w:val="0"/>
              <w:marBottom w:val="0"/>
              <w:divBdr>
                <w:top w:val="none" w:sz="0" w:space="0" w:color="auto"/>
                <w:left w:val="none" w:sz="0" w:space="0" w:color="auto"/>
                <w:bottom w:val="none" w:sz="0" w:space="0" w:color="auto"/>
                <w:right w:val="none" w:sz="0" w:space="0" w:color="auto"/>
              </w:divBdr>
              <w:divsChild>
                <w:div w:id="977613283">
                  <w:marLeft w:val="0"/>
                  <w:marRight w:val="0"/>
                  <w:marTop w:val="0"/>
                  <w:marBottom w:val="0"/>
                  <w:divBdr>
                    <w:top w:val="none" w:sz="0" w:space="0" w:color="auto"/>
                    <w:left w:val="none" w:sz="0" w:space="0" w:color="auto"/>
                    <w:bottom w:val="none" w:sz="0" w:space="0" w:color="auto"/>
                    <w:right w:val="none" w:sz="0" w:space="0" w:color="auto"/>
                  </w:divBdr>
                  <w:divsChild>
                    <w:div w:id="189854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275342">
      <w:bodyDiv w:val="1"/>
      <w:marLeft w:val="0"/>
      <w:marRight w:val="0"/>
      <w:marTop w:val="0"/>
      <w:marBottom w:val="0"/>
      <w:divBdr>
        <w:top w:val="none" w:sz="0" w:space="0" w:color="auto"/>
        <w:left w:val="none" w:sz="0" w:space="0" w:color="auto"/>
        <w:bottom w:val="none" w:sz="0" w:space="0" w:color="auto"/>
        <w:right w:val="none" w:sz="0" w:space="0" w:color="auto"/>
      </w:divBdr>
      <w:divsChild>
        <w:div w:id="280259590">
          <w:marLeft w:val="0"/>
          <w:marRight w:val="0"/>
          <w:marTop w:val="0"/>
          <w:marBottom w:val="0"/>
          <w:divBdr>
            <w:top w:val="none" w:sz="0" w:space="0" w:color="auto"/>
            <w:left w:val="none" w:sz="0" w:space="0" w:color="auto"/>
            <w:bottom w:val="none" w:sz="0" w:space="0" w:color="auto"/>
            <w:right w:val="none" w:sz="0" w:space="0" w:color="auto"/>
          </w:divBdr>
          <w:divsChild>
            <w:div w:id="506943378">
              <w:marLeft w:val="0"/>
              <w:marRight w:val="0"/>
              <w:marTop w:val="0"/>
              <w:marBottom w:val="0"/>
              <w:divBdr>
                <w:top w:val="none" w:sz="0" w:space="0" w:color="auto"/>
                <w:left w:val="none" w:sz="0" w:space="0" w:color="auto"/>
                <w:bottom w:val="none" w:sz="0" w:space="0" w:color="auto"/>
                <w:right w:val="none" w:sz="0" w:space="0" w:color="auto"/>
              </w:divBdr>
              <w:divsChild>
                <w:div w:id="13808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328434">
      <w:bodyDiv w:val="1"/>
      <w:marLeft w:val="0"/>
      <w:marRight w:val="0"/>
      <w:marTop w:val="0"/>
      <w:marBottom w:val="0"/>
      <w:divBdr>
        <w:top w:val="none" w:sz="0" w:space="0" w:color="auto"/>
        <w:left w:val="none" w:sz="0" w:space="0" w:color="auto"/>
        <w:bottom w:val="none" w:sz="0" w:space="0" w:color="auto"/>
        <w:right w:val="none" w:sz="0" w:space="0" w:color="auto"/>
      </w:divBdr>
      <w:divsChild>
        <w:div w:id="1571043507">
          <w:marLeft w:val="0"/>
          <w:marRight w:val="0"/>
          <w:marTop w:val="0"/>
          <w:marBottom w:val="0"/>
          <w:divBdr>
            <w:top w:val="none" w:sz="0" w:space="0" w:color="auto"/>
            <w:left w:val="none" w:sz="0" w:space="0" w:color="auto"/>
            <w:bottom w:val="none" w:sz="0" w:space="0" w:color="auto"/>
            <w:right w:val="none" w:sz="0" w:space="0" w:color="auto"/>
          </w:divBdr>
          <w:divsChild>
            <w:div w:id="981497697">
              <w:marLeft w:val="0"/>
              <w:marRight w:val="0"/>
              <w:marTop w:val="0"/>
              <w:marBottom w:val="0"/>
              <w:divBdr>
                <w:top w:val="none" w:sz="0" w:space="0" w:color="auto"/>
                <w:left w:val="none" w:sz="0" w:space="0" w:color="auto"/>
                <w:bottom w:val="none" w:sz="0" w:space="0" w:color="auto"/>
                <w:right w:val="none" w:sz="0" w:space="0" w:color="auto"/>
              </w:divBdr>
              <w:divsChild>
                <w:div w:id="15029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365431">
      <w:bodyDiv w:val="1"/>
      <w:marLeft w:val="0"/>
      <w:marRight w:val="0"/>
      <w:marTop w:val="0"/>
      <w:marBottom w:val="0"/>
      <w:divBdr>
        <w:top w:val="none" w:sz="0" w:space="0" w:color="auto"/>
        <w:left w:val="none" w:sz="0" w:space="0" w:color="auto"/>
        <w:bottom w:val="none" w:sz="0" w:space="0" w:color="auto"/>
        <w:right w:val="none" w:sz="0" w:space="0" w:color="auto"/>
      </w:divBdr>
      <w:divsChild>
        <w:div w:id="1955287514">
          <w:marLeft w:val="0"/>
          <w:marRight w:val="0"/>
          <w:marTop w:val="0"/>
          <w:marBottom w:val="0"/>
          <w:divBdr>
            <w:top w:val="none" w:sz="0" w:space="0" w:color="auto"/>
            <w:left w:val="none" w:sz="0" w:space="0" w:color="auto"/>
            <w:bottom w:val="none" w:sz="0" w:space="0" w:color="auto"/>
            <w:right w:val="none" w:sz="0" w:space="0" w:color="auto"/>
          </w:divBdr>
          <w:divsChild>
            <w:div w:id="552883656">
              <w:marLeft w:val="0"/>
              <w:marRight w:val="0"/>
              <w:marTop w:val="0"/>
              <w:marBottom w:val="0"/>
              <w:divBdr>
                <w:top w:val="none" w:sz="0" w:space="0" w:color="auto"/>
                <w:left w:val="none" w:sz="0" w:space="0" w:color="auto"/>
                <w:bottom w:val="none" w:sz="0" w:space="0" w:color="auto"/>
                <w:right w:val="none" w:sz="0" w:space="0" w:color="auto"/>
              </w:divBdr>
              <w:divsChild>
                <w:div w:id="1724518098">
                  <w:marLeft w:val="0"/>
                  <w:marRight w:val="0"/>
                  <w:marTop w:val="0"/>
                  <w:marBottom w:val="0"/>
                  <w:divBdr>
                    <w:top w:val="none" w:sz="0" w:space="0" w:color="auto"/>
                    <w:left w:val="none" w:sz="0" w:space="0" w:color="auto"/>
                    <w:bottom w:val="none" w:sz="0" w:space="0" w:color="auto"/>
                    <w:right w:val="none" w:sz="0" w:space="0" w:color="auto"/>
                  </w:divBdr>
                  <w:divsChild>
                    <w:div w:id="52409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104158">
      <w:bodyDiv w:val="1"/>
      <w:marLeft w:val="0"/>
      <w:marRight w:val="0"/>
      <w:marTop w:val="0"/>
      <w:marBottom w:val="0"/>
      <w:divBdr>
        <w:top w:val="none" w:sz="0" w:space="0" w:color="auto"/>
        <w:left w:val="none" w:sz="0" w:space="0" w:color="auto"/>
        <w:bottom w:val="none" w:sz="0" w:space="0" w:color="auto"/>
        <w:right w:val="none" w:sz="0" w:space="0" w:color="auto"/>
      </w:divBdr>
      <w:divsChild>
        <w:div w:id="549153260">
          <w:marLeft w:val="0"/>
          <w:marRight w:val="0"/>
          <w:marTop w:val="0"/>
          <w:marBottom w:val="0"/>
          <w:divBdr>
            <w:top w:val="none" w:sz="0" w:space="0" w:color="auto"/>
            <w:left w:val="none" w:sz="0" w:space="0" w:color="auto"/>
            <w:bottom w:val="none" w:sz="0" w:space="0" w:color="auto"/>
            <w:right w:val="none" w:sz="0" w:space="0" w:color="auto"/>
          </w:divBdr>
          <w:divsChild>
            <w:div w:id="490366423">
              <w:marLeft w:val="0"/>
              <w:marRight w:val="0"/>
              <w:marTop w:val="0"/>
              <w:marBottom w:val="0"/>
              <w:divBdr>
                <w:top w:val="none" w:sz="0" w:space="0" w:color="auto"/>
                <w:left w:val="none" w:sz="0" w:space="0" w:color="auto"/>
                <w:bottom w:val="none" w:sz="0" w:space="0" w:color="auto"/>
                <w:right w:val="none" w:sz="0" w:space="0" w:color="auto"/>
              </w:divBdr>
              <w:divsChild>
                <w:div w:id="708726206">
                  <w:marLeft w:val="0"/>
                  <w:marRight w:val="0"/>
                  <w:marTop w:val="0"/>
                  <w:marBottom w:val="0"/>
                  <w:divBdr>
                    <w:top w:val="none" w:sz="0" w:space="0" w:color="auto"/>
                    <w:left w:val="none" w:sz="0" w:space="0" w:color="auto"/>
                    <w:bottom w:val="none" w:sz="0" w:space="0" w:color="auto"/>
                    <w:right w:val="none" w:sz="0" w:space="0" w:color="auto"/>
                  </w:divBdr>
                  <w:divsChild>
                    <w:div w:id="59717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379010">
      <w:bodyDiv w:val="1"/>
      <w:marLeft w:val="0"/>
      <w:marRight w:val="0"/>
      <w:marTop w:val="0"/>
      <w:marBottom w:val="0"/>
      <w:divBdr>
        <w:top w:val="none" w:sz="0" w:space="0" w:color="auto"/>
        <w:left w:val="none" w:sz="0" w:space="0" w:color="auto"/>
        <w:bottom w:val="none" w:sz="0" w:space="0" w:color="auto"/>
        <w:right w:val="none" w:sz="0" w:space="0" w:color="auto"/>
      </w:divBdr>
      <w:divsChild>
        <w:div w:id="1071390577">
          <w:marLeft w:val="0"/>
          <w:marRight w:val="0"/>
          <w:marTop w:val="0"/>
          <w:marBottom w:val="0"/>
          <w:divBdr>
            <w:top w:val="none" w:sz="0" w:space="0" w:color="auto"/>
            <w:left w:val="none" w:sz="0" w:space="0" w:color="auto"/>
            <w:bottom w:val="none" w:sz="0" w:space="0" w:color="auto"/>
            <w:right w:val="none" w:sz="0" w:space="0" w:color="auto"/>
          </w:divBdr>
          <w:divsChild>
            <w:div w:id="1788084979">
              <w:marLeft w:val="0"/>
              <w:marRight w:val="0"/>
              <w:marTop w:val="0"/>
              <w:marBottom w:val="0"/>
              <w:divBdr>
                <w:top w:val="none" w:sz="0" w:space="0" w:color="auto"/>
                <w:left w:val="none" w:sz="0" w:space="0" w:color="auto"/>
                <w:bottom w:val="none" w:sz="0" w:space="0" w:color="auto"/>
                <w:right w:val="none" w:sz="0" w:space="0" w:color="auto"/>
              </w:divBdr>
              <w:divsChild>
                <w:div w:id="78400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986">
      <w:bodyDiv w:val="1"/>
      <w:marLeft w:val="0"/>
      <w:marRight w:val="0"/>
      <w:marTop w:val="0"/>
      <w:marBottom w:val="0"/>
      <w:divBdr>
        <w:top w:val="none" w:sz="0" w:space="0" w:color="auto"/>
        <w:left w:val="none" w:sz="0" w:space="0" w:color="auto"/>
        <w:bottom w:val="none" w:sz="0" w:space="0" w:color="auto"/>
        <w:right w:val="none" w:sz="0" w:space="0" w:color="auto"/>
      </w:divBdr>
    </w:div>
    <w:div w:id="1000699440">
      <w:bodyDiv w:val="1"/>
      <w:marLeft w:val="0"/>
      <w:marRight w:val="0"/>
      <w:marTop w:val="0"/>
      <w:marBottom w:val="0"/>
      <w:divBdr>
        <w:top w:val="none" w:sz="0" w:space="0" w:color="auto"/>
        <w:left w:val="none" w:sz="0" w:space="0" w:color="auto"/>
        <w:bottom w:val="none" w:sz="0" w:space="0" w:color="auto"/>
        <w:right w:val="none" w:sz="0" w:space="0" w:color="auto"/>
      </w:divBdr>
    </w:div>
    <w:div w:id="1002665169">
      <w:bodyDiv w:val="1"/>
      <w:marLeft w:val="0"/>
      <w:marRight w:val="0"/>
      <w:marTop w:val="0"/>
      <w:marBottom w:val="0"/>
      <w:divBdr>
        <w:top w:val="none" w:sz="0" w:space="0" w:color="auto"/>
        <w:left w:val="none" w:sz="0" w:space="0" w:color="auto"/>
        <w:bottom w:val="none" w:sz="0" w:space="0" w:color="auto"/>
        <w:right w:val="none" w:sz="0" w:space="0" w:color="auto"/>
      </w:divBdr>
      <w:divsChild>
        <w:div w:id="157230721">
          <w:marLeft w:val="0"/>
          <w:marRight w:val="0"/>
          <w:marTop w:val="0"/>
          <w:marBottom w:val="0"/>
          <w:divBdr>
            <w:top w:val="none" w:sz="0" w:space="0" w:color="auto"/>
            <w:left w:val="none" w:sz="0" w:space="0" w:color="auto"/>
            <w:bottom w:val="none" w:sz="0" w:space="0" w:color="auto"/>
            <w:right w:val="none" w:sz="0" w:space="0" w:color="auto"/>
          </w:divBdr>
          <w:divsChild>
            <w:div w:id="674570412">
              <w:marLeft w:val="0"/>
              <w:marRight w:val="0"/>
              <w:marTop w:val="0"/>
              <w:marBottom w:val="0"/>
              <w:divBdr>
                <w:top w:val="none" w:sz="0" w:space="0" w:color="auto"/>
                <w:left w:val="none" w:sz="0" w:space="0" w:color="auto"/>
                <w:bottom w:val="none" w:sz="0" w:space="0" w:color="auto"/>
                <w:right w:val="none" w:sz="0" w:space="0" w:color="auto"/>
              </w:divBdr>
              <w:divsChild>
                <w:div w:id="1770076732">
                  <w:marLeft w:val="0"/>
                  <w:marRight w:val="0"/>
                  <w:marTop w:val="0"/>
                  <w:marBottom w:val="0"/>
                  <w:divBdr>
                    <w:top w:val="none" w:sz="0" w:space="0" w:color="auto"/>
                    <w:left w:val="none" w:sz="0" w:space="0" w:color="auto"/>
                    <w:bottom w:val="none" w:sz="0" w:space="0" w:color="auto"/>
                    <w:right w:val="none" w:sz="0" w:space="0" w:color="auto"/>
                  </w:divBdr>
                  <w:divsChild>
                    <w:div w:id="68590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162499">
      <w:bodyDiv w:val="1"/>
      <w:marLeft w:val="0"/>
      <w:marRight w:val="0"/>
      <w:marTop w:val="0"/>
      <w:marBottom w:val="0"/>
      <w:divBdr>
        <w:top w:val="none" w:sz="0" w:space="0" w:color="auto"/>
        <w:left w:val="none" w:sz="0" w:space="0" w:color="auto"/>
        <w:bottom w:val="none" w:sz="0" w:space="0" w:color="auto"/>
        <w:right w:val="none" w:sz="0" w:space="0" w:color="auto"/>
      </w:divBdr>
      <w:divsChild>
        <w:div w:id="445318119">
          <w:marLeft w:val="0"/>
          <w:marRight w:val="0"/>
          <w:marTop w:val="0"/>
          <w:marBottom w:val="0"/>
          <w:divBdr>
            <w:top w:val="none" w:sz="0" w:space="0" w:color="auto"/>
            <w:left w:val="none" w:sz="0" w:space="0" w:color="auto"/>
            <w:bottom w:val="none" w:sz="0" w:space="0" w:color="auto"/>
            <w:right w:val="none" w:sz="0" w:space="0" w:color="auto"/>
          </w:divBdr>
          <w:divsChild>
            <w:div w:id="485512816">
              <w:marLeft w:val="0"/>
              <w:marRight w:val="0"/>
              <w:marTop w:val="0"/>
              <w:marBottom w:val="0"/>
              <w:divBdr>
                <w:top w:val="none" w:sz="0" w:space="0" w:color="auto"/>
                <w:left w:val="none" w:sz="0" w:space="0" w:color="auto"/>
                <w:bottom w:val="none" w:sz="0" w:space="0" w:color="auto"/>
                <w:right w:val="none" w:sz="0" w:space="0" w:color="auto"/>
              </w:divBdr>
              <w:divsChild>
                <w:div w:id="78396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79632">
      <w:bodyDiv w:val="1"/>
      <w:marLeft w:val="0"/>
      <w:marRight w:val="0"/>
      <w:marTop w:val="0"/>
      <w:marBottom w:val="0"/>
      <w:divBdr>
        <w:top w:val="none" w:sz="0" w:space="0" w:color="auto"/>
        <w:left w:val="none" w:sz="0" w:space="0" w:color="auto"/>
        <w:bottom w:val="none" w:sz="0" w:space="0" w:color="auto"/>
        <w:right w:val="none" w:sz="0" w:space="0" w:color="auto"/>
      </w:divBdr>
      <w:divsChild>
        <w:div w:id="2020572527">
          <w:marLeft w:val="0"/>
          <w:marRight w:val="0"/>
          <w:marTop w:val="0"/>
          <w:marBottom w:val="0"/>
          <w:divBdr>
            <w:top w:val="none" w:sz="0" w:space="0" w:color="auto"/>
            <w:left w:val="none" w:sz="0" w:space="0" w:color="auto"/>
            <w:bottom w:val="none" w:sz="0" w:space="0" w:color="auto"/>
            <w:right w:val="none" w:sz="0" w:space="0" w:color="auto"/>
          </w:divBdr>
          <w:divsChild>
            <w:div w:id="1424301435">
              <w:marLeft w:val="0"/>
              <w:marRight w:val="0"/>
              <w:marTop w:val="0"/>
              <w:marBottom w:val="0"/>
              <w:divBdr>
                <w:top w:val="none" w:sz="0" w:space="0" w:color="auto"/>
                <w:left w:val="none" w:sz="0" w:space="0" w:color="auto"/>
                <w:bottom w:val="none" w:sz="0" w:space="0" w:color="auto"/>
                <w:right w:val="none" w:sz="0" w:space="0" w:color="auto"/>
              </w:divBdr>
              <w:divsChild>
                <w:div w:id="17310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5268">
      <w:bodyDiv w:val="1"/>
      <w:marLeft w:val="0"/>
      <w:marRight w:val="0"/>
      <w:marTop w:val="0"/>
      <w:marBottom w:val="0"/>
      <w:divBdr>
        <w:top w:val="none" w:sz="0" w:space="0" w:color="auto"/>
        <w:left w:val="none" w:sz="0" w:space="0" w:color="auto"/>
        <w:bottom w:val="none" w:sz="0" w:space="0" w:color="auto"/>
        <w:right w:val="none" w:sz="0" w:space="0" w:color="auto"/>
      </w:divBdr>
      <w:divsChild>
        <w:div w:id="903637791">
          <w:marLeft w:val="0"/>
          <w:marRight w:val="0"/>
          <w:marTop w:val="0"/>
          <w:marBottom w:val="0"/>
          <w:divBdr>
            <w:top w:val="none" w:sz="0" w:space="0" w:color="auto"/>
            <w:left w:val="none" w:sz="0" w:space="0" w:color="auto"/>
            <w:bottom w:val="none" w:sz="0" w:space="0" w:color="auto"/>
            <w:right w:val="none" w:sz="0" w:space="0" w:color="auto"/>
          </w:divBdr>
          <w:divsChild>
            <w:div w:id="1456025708">
              <w:marLeft w:val="0"/>
              <w:marRight w:val="0"/>
              <w:marTop w:val="0"/>
              <w:marBottom w:val="0"/>
              <w:divBdr>
                <w:top w:val="none" w:sz="0" w:space="0" w:color="auto"/>
                <w:left w:val="none" w:sz="0" w:space="0" w:color="auto"/>
                <w:bottom w:val="none" w:sz="0" w:space="0" w:color="auto"/>
                <w:right w:val="none" w:sz="0" w:space="0" w:color="auto"/>
              </w:divBdr>
              <w:divsChild>
                <w:div w:id="174132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93878">
      <w:bodyDiv w:val="1"/>
      <w:marLeft w:val="0"/>
      <w:marRight w:val="0"/>
      <w:marTop w:val="0"/>
      <w:marBottom w:val="0"/>
      <w:divBdr>
        <w:top w:val="none" w:sz="0" w:space="0" w:color="auto"/>
        <w:left w:val="none" w:sz="0" w:space="0" w:color="auto"/>
        <w:bottom w:val="none" w:sz="0" w:space="0" w:color="auto"/>
        <w:right w:val="none" w:sz="0" w:space="0" w:color="auto"/>
      </w:divBdr>
      <w:divsChild>
        <w:div w:id="1762335447">
          <w:marLeft w:val="0"/>
          <w:marRight w:val="0"/>
          <w:marTop w:val="0"/>
          <w:marBottom w:val="0"/>
          <w:divBdr>
            <w:top w:val="none" w:sz="0" w:space="0" w:color="auto"/>
            <w:left w:val="none" w:sz="0" w:space="0" w:color="auto"/>
            <w:bottom w:val="none" w:sz="0" w:space="0" w:color="auto"/>
            <w:right w:val="none" w:sz="0" w:space="0" w:color="auto"/>
          </w:divBdr>
          <w:divsChild>
            <w:div w:id="980384579">
              <w:marLeft w:val="0"/>
              <w:marRight w:val="0"/>
              <w:marTop w:val="0"/>
              <w:marBottom w:val="0"/>
              <w:divBdr>
                <w:top w:val="none" w:sz="0" w:space="0" w:color="auto"/>
                <w:left w:val="none" w:sz="0" w:space="0" w:color="auto"/>
                <w:bottom w:val="none" w:sz="0" w:space="0" w:color="auto"/>
                <w:right w:val="none" w:sz="0" w:space="0" w:color="auto"/>
              </w:divBdr>
              <w:divsChild>
                <w:div w:id="9589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197535">
      <w:bodyDiv w:val="1"/>
      <w:marLeft w:val="0"/>
      <w:marRight w:val="0"/>
      <w:marTop w:val="0"/>
      <w:marBottom w:val="0"/>
      <w:divBdr>
        <w:top w:val="none" w:sz="0" w:space="0" w:color="auto"/>
        <w:left w:val="none" w:sz="0" w:space="0" w:color="auto"/>
        <w:bottom w:val="none" w:sz="0" w:space="0" w:color="auto"/>
        <w:right w:val="none" w:sz="0" w:space="0" w:color="auto"/>
      </w:divBdr>
      <w:divsChild>
        <w:div w:id="469982396">
          <w:marLeft w:val="0"/>
          <w:marRight w:val="0"/>
          <w:marTop w:val="0"/>
          <w:marBottom w:val="0"/>
          <w:divBdr>
            <w:top w:val="none" w:sz="0" w:space="0" w:color="auto"/>
            <w:left w:val="none" w:sz="0" w:space="0" w:color="auto"/>
            <w:bottom w:val="none" w:sz="0" w:space="0" w:color="auto"/>
            <w:right w:val="none" w:sz="0" w:space="0" w:color="auto"/>
          </w:divBdr>
          <w:divsChild>
            <w:div w:id="668027146">
              <w:marLeft w:val="0"/>
              <w:marRight w:val="0"/>
              <w:marTop w:val="0"/>
              <w:marBottom w:val="0"/>
              <w:divBdr>
                <w:top w:val="none" w:sz="0" w:space="0" w:color="auto"/>
                <w:left w:val="none" w:sz="0" w:space="0" w:color="auto"/>
                <w:bottom w:val="none" w:sz="0" w:space="0" w:color="auto"/>
                <w:right w:val="none" w:sz="0" w:space="0" w:color="auto"/>
              </w:divBdr>
              <w:divsChild>
                <w:div w:id="462041797">
                  <w:marLeft w:val="0"/>
                  <w:marRight w:val="0"/>
                  <w:marTop w:val="0"/>
                  <w:marBottom w:val="0"/>
                  <w:divBdr>
                    <w:top w:val="none" w:sz="0" w:space="0" w:color="auto"/>
                    <w:left w:val="none" w:sz="0" w:space="0" w:color="auto"/>
                    <w:bottom w:val="none" w:sz="0" w:space="0" w:color="auto"/>
                    <w:right w:val="none" w:sz="0" w:space="0" w:color="auto"/>
                  </w:divBdr>
                  <w:divsChild>
                    <w:div w:id="1385248916">
                      <w:marLeft w:val="0"/>
                      <w:marRight w:val="0"/>
                      <w:marTop w:val="0"/>
                      <w:marBottom w:val="0"/>
                      <w:divBdr>
                        <w:top w:val="none" w:sz="0" w:space="0" w:color="auto"/>
                        <w:left w:val="none" w:sz="0" w:space="0" w:color="auto"/>
                        <w:bottom w:val="none" w:sz="0" w:space="0" w:color="auto"/>
                        <w:right w:val="none" w:sz="0" w:space="0" w:color="auto"/>
                      </w:divBdr>
                    </w:div>
                  </w:divsChild>
                </w:div>
                <w:div w:id="1874074660">
                  <w:marLeft w:val="0"/>
                  <w:marRight w:val="0"/>
                  <w:marTop w:val="0"/>
                  <w:marBottom w:val="0"/>
                  <w:divBdr>
                    <w:top w:val="none" w:sz="0" w:space="0" w:color="auto"/>
                    <w:left w:val="none" w:sz="0" w:space="0" w:color="auto"/>
                    <w:bottom w:val="none" w:sz="0" w:space="0" w:color="auto"/>
                    <w:right w:val="none" w:sz="0" w:space="0" w:color="auto"/>
                  </w:divBdr>
                  <w:divsChild>
                    <w:div w:id="124310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772244">
      <w:bodyDiv w:val="1"/>
      <w:marLeft w:val="0"/>
      <w:marRight w:val="0"/>
      <w:marTop w:val="0"/>
      <w:marBottom w:val="0"/>
      <w:divBdr>
        <w:top w:val="none" w:sz="0" w:space="0" w:color="auto"/>
        <w:left w:val="none" w:sz="0" w:space="0" w:color="auto"/>
        <w:bottom w:val="none" w:sz="0" w:space="0" w:color="auto"/>
        <w:right w:val="none" w:sz="0" w:space="0" w:color="auto"/>
      </w:divBdr>
      <w:divsChild>
        <w:div w:id="492067417">
          <w:marLeft w:val="0"/>
          <w:marRight w:val="0"/>
          <w:marTop w:val="0"/>
          <w:marBottom w:val="0"/>
          <w:divBdr>
            <w:top w:val="none" w:sz="0" w:space="0" w:color="auto"/>
            <w:left w:val="none" w:sz="0" w:space="0" w:color="auto"/>
            <w:bottom w:val="none" w:sz="0" w:space="0" w:color="auto"/>
            <w:right w:val="none" w:sz="0" w:space="0" w:color="auto"/>
          </w:divBdr>
          <w:divsChild>
            <w:div w:id="1571698769">
              <w:marLeft w:val="0"/>
              <w:marRight w:val="0"/>
              <w:marTop w:val="0"/>
              <w:marBottom w:val="0"/>
              <w:divBdr>
                <w:top w:val="none" w:sz="0" w:space="0" w:color="auto"/>
                <w:left w:val="none" w:sz="0" w:space="0" w:color="auto"/>
                <w:bottom w:val="none" w:sz="0" w:space="0" w:color="auto"/>
                <w:right w:val="none" w:sz="0" w:space="0" w:color="auto"/>
              </w:divBdr>
              <w:divsChild>
                <w:div w:id="716392155">
                  <w:marLeft w:val="0"/>
                  <w:marRight w:val="0"/>
                  <w:marTop w:val="0"/>
                  <w:marBottom w:val="0"/>
                  <w:divBdr>
                    <w:top w:val="none" w:sz="0" w:space="0" w:color="auto"/>
                    <w:left w:val="none" w:sz="0" w:space="0" w:color="auto"/>
                    <w:bottom w:val="none" w:sz="0" w:space="0" w:color="auto"/>
                    <w:right w:val="none" w:sz="0" w:space="0" w:color="auto"/>
                  </w:divBdr>
                  <w:divsChild>
                    <w:div w:id="1047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931668">
      <w:bodyDiv w:val="1"/>
      <w:marLeft w:val="0"/>
      <w:marRight w:val="0"/>
      <w:marTop w:val="0"/>
      <w:marBottom w:val="0"/>
      <w:divBdr>
        <w:top w:val="none" w:sz="0" w:space="0" w:color="auto"/>
        <w:left w:val="none" w:sz="0" w:space="0" w:color="auto"/>
        <w:bottom w:val="none" w:sz="0" w:space="0" w:color="auto"/>
        <w:right w:val="none" w:sz="0" w:space="0" w:color="auto"/>
      </w:divBdr>
      <w:divsChild>
        <w:div w:id="267153661">
          <w:marLeft w:val="0"/>
          <w:marRight w:val="0"/>
          <w:marTop w:val="0"/>
          <w:marBottom w:val="0"/>
          <w:divBdr>
            <w:top w:val="none" w:sz="0" w:space="0" w:color="auto"/>
            <w:left w:val="none" w:sz="0" w:space="0" w:color="auto"/>
            <w:bottom w:val="none" w:sz="0" w:space="0" w:color="auto"/>
            <w:right w:val="none" w:sz="0" w:space="0" w:color="auto"/>
          </w:divBdr>
          <w:divsChild>
            <w:div w:id="1100444517">
              <w:marLeft w:val="0"/>
              <w:marRight w:val="0"/>
              <w:marTop w:val="0"/>
              <w:marBottom w:val="0"/>
              <w:divBdr>
                <w:top w:val="none" w:sz="0" w:space="0" w:color="auto"/>
                <w:left w:val="none" w:sz="0" w:space="0" w:color="auto"/>
                <w:bottom w:val="none" w:sz="0" w:space="0" w:color="auto"/>
                <w:right w:val="none" w:sz="0" w:space="0" w:color="auto"/>
              </w:divBdr>
              <w:divsChild>
                <w:div w:id="67059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094130">
      <w:bodyDiv w:val="1"/>
      <w:marLeft w:val="0"/>
      <w:marRight w:val="0"/>
      <w:marTop w:val="0"/>
      <w:marBottom w:val="0"/>
      <w:divBdr>
        <w:top w:val="none" w:sz="0" w:space="0" w:color="auto"/>
        <w:left w:val="none" w:sz="0" w:space="0" w:color="auto"/>
        <w:bottom w:val="none" w:sz="0" w:space="0" w:color="auto"/>
        <w:right w:val="none" w:sz="0" w:space="0" w:color="auto"/>
      </w:divBdr>
      <w:divsChild>
        <w:div w:id="1849364316">
          <w:marLeft w:val="0"/>
          <w:marRight w:val="0"/>
          <w:marTop w:val="0"/>
          <w:marBottom w:val="0"/>
          <w:divBdr>
            <w:top w:val="none" w:sz="0" w:space="0" w:color="auto"/>
            <w:left w:val="none" w:sz="0" w:space="0" w:color="auto"/>
            <w:bottom w:val="none" w:sz="0" w:space="0" w:color="auto"/>
            <w:right w:val="none" w:sz="0" w:space="0" w:color="auto"/>
          </w:divBdr>
          <w:divsChild>
            <w:div w:id="148985151">
              <w:marLeft w:val="0"/>
              <w:marRight w:val="0"/>
              <w:marTop w:val="0"/>
              <w:marBottom w:val="0"/>
              <w:divBdr>
                <w:top w:val="none" w:sz="0" w:space="0" w:color="auto"/>
                <w:left w:val="none" w:sz="0" w:space="0" w:color="auto"/>
                <w:bottom w:val="none" w:sz="0" w:space="0" w:color="auto"/>
                <w:right w:val="none" w:sz="0" w:space="0" w:color="auto"/>
              </w:divBdr>
              <w:divsChild>
                <w:div w:id="2016955541">
                  <w:marLeft w:val="0"/>
                  <w:marRight w:val="0"/>
                  <w:marTop w:val="0"/>
                  <w:marBottom w:val="0"/>
                  <w:divBdr>
                    <w:top w:val="none" w:sz="0" w:space="0" w:color="auto"/>
                    <w:left w:val="none" w:sz="0" w:space="0" w:color="auto"/>
                    <w:bottom w:val="none" w:sz="0" w:space="0" w:color="auto"/>
                    <w:right w:val="none" w:sz="0" w:space="0" w:color="auto"/>
                  </w:divBdr>
                  <w:divsChild>
                    <w:div w:id="192429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2107">
      <w:bodyDiv w:val="1"/>
      <w:marLeft w:val="0"/>
      <w:marRight w:val="0"/>
      <w:marTop w:val="0"/>
      <w:marBottom w:val="0"/>
      <w:divBdr>
        <w:top w:val="none" w:sz="0" w:space="0" w:color="auto"/>
        <w:left w:val="none" w:sz="0" w:space="0" w:color="auto"/>
        <w:bottom w:val="none" w:sz="0" w:space="0" w:color="auto"/>
        <w:right w:val="none" w:sz="0" w:space="0" w:color="auto"/>
      </w:divBdr>
      <w:divsChild>
        <w:div w:id="425268227">
          <w:marLeft w:val="0"/>
          <w:marRight w:val="0"/>
          <w:marTop w:val="0"/>
          <w:marBottom w:val="0"/>
          <w:divBdr>
            <w:top w:val="none" w:sz="0" w:space="0" w:color="auto"/>
            <w:left w:val="none" w:sz="0" w:space="0" w:color="auto"/>
            <w:bottom w:val="none" w:sz="0" w:space="0" w:color="auto"/>
            <w:right w:val="none" w:sz="0" w:space="0" w:color="auto"/>
          </w:divBdr>
          <w:divsChild>
            <w:div w:id="181213029">
              <w:marLeft w:val="0"/>
              <w:marRight w:val="0"/>
              <w:marTop w:val="0"/>
              <w:marBottom w:val="0"/>
              <w:divBdr>
                <w:top w:val="none" w:sz="0" w:space="0" w:color="auto"/>
                <w:left w:val="none" w:sz="0" w:space="0" w:color="auto"/>
                <w:bottom w:val="none" w:sz="0" w:space="0" w:color="auto"/>
                <w:right w:val="none" w:sz="0" w:space="0" w:color="auto"/>
              </w:divBdr>
              <w:divsChild>
                <w:div w:id="1252199905">
                  <w:marLeft w:val="0"/>
                  <w:marRight w:val="0"/>
                  <w:marTop w:val="0"/>
                  <w:marBottom w:val="0"/>
                  <w:divBdr>
                    <w:top w:val="none" w:sz="0" w:space="0" w:color="auto"/>
                    <w:left w:val="none" w:sz="0" w:space="0" w:color="auto"/>
                    <w:bottom w:val="none" w:sz="0" w:space="0" w:color="auto"/>
                    <w:right w:val="none" w:sz="0" w:space="0" w:color="auto"/>
                  </w:divBdr>
                  <w:divsChild>
                    <w:div w:id="18985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55105">
      <w:bodyDiv w:val="1"/>
      <w:marLeft w:val="0"/>
      <w:marRight w:val="0"/>
      <w:marTop w:val="0"/>
      <w:marBottom w:val="0"/>
      <w:divBdr>
        <w:top w:val="none" w:sz="0" w:space="0" w:color="auto"/>
        <w:left w:val="none" w:sz="0" w:space="0" w:color="auto"/>
        <w:bottom w:val="none" w:sz="0" w:space="0" w:color="auto"/>
        <w:right w:val="none" w:sz="0" w:space="0" w:color="auto"/>
      </w:divBdr>
      <w:divsChild>
        <w:div w:id="244608553">
          <w:marLeft w:val="0"/>
          <w:marRight w:val="0"/>
          <w:marTop w:val="0"/>
          <w:marBottom w:val="0"/>
          <w:divBdr>
            <w:top w:val="none" w:sz="0" w:space="0" w:color="auto"/>
            <w:left w:val="none" w:sz="0" w:space="0" w:color="auto"/>
            <w:bottom w:val="none" w:sz="0" w:space="0" w:color="auto"/>
            <w:right w:val="none" w:sz="0" w:space="0" w:color="auto"/>
          </w:divBdr>
          <w:divsChild>
            <w:div w:id="1514226149">
              <w:marLeft w:val="0"/>
              <w:marRight w:val="0"/>
              <w:marTop w:val="0"/>
              <w:marBottom w:val="0"/>
              <w:divBdr>
                <w:top w:val="none" w:sz="0" w:space="0" w:color="auto"/>
                <w:left w:val="none" w:sz="0" w:space="0" w:color="auto"/>
                <w:bottom w:val="none" w:sz="0" w:space="0" w:color="auto"/>
                <w:right w:val="none" w:sz="0" w:space="0" w:color="auto"/>
              </w:divBdr>
              <w:divsChild>
                <w:div w:id="241186001">
                  <w:marLeft w:val="0"/>
                  <w:marRight w:val="0"/>
                  <w:marTop w:val="0"/>
                  <w:marBottom w:val="0"/>
                  <w:divBdr>
                    <w:top w:val="none" w:sz="0" w:space="0" w:color="auto"/>
                    <w:left w:val="none" w:sz="0" w:space="0" w:color="auto"/>
                    <w:bottom w:val="none" w:sz="0" w:space="0" w:color="auto"/>
                    <w:right w:val="none" w:sz="0" w:space="0" w:color="auto"/>
                  </w:divBdr>
                  <w:divsChild>
                    <w:div w:id="19111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5552">
      <w:bodyDiv w:val="1"/>
      <w:marLeft w:val="0"/>
      <w:marRight w:val="0"/>
      <w:marTop w:val="0"/>
      <w:marBottom w:val="0"/>
      <w:divBdr>
        <w:top w:val="none" w:sz="0" w:space="0" w:color="auto"/>
        <w:left w:val="none" w:sz="0" w:space="0" w:color="auto"/>
        <w:bottom w:val="none" w:sz="0" w:space="0" w:color="auto"/>
        <w:right w:val="none" w:sz="0" w:space="0" w:color="auto"/>
      </w:divBdr>
      <w:divsChild>
        <w:div w:id="346323815">
          <w:marLeft w:val="0"/>
          <w:marRight w:val="0"/>
          <w:marTop w:val="0"/>
          <w:marBottom w:val="0"/>
          <w:divBdr>
            <w:top w:val="none" w:sz="0" w:space="0" w:color="auto"/>
            <w:left w:val="none" w:sz="0" w:space="0" w:color="auto"/>
            <w:bottom w:val="none" w:sz="0" w:space="0" w:color="auto"/>
            <w:right w:val="none" w:sz="0" w:space="0" w:color="auto"/>
          </w:divBdr>
          <w:divsChild>
            <w:div w:id="1072773882">
              <w:marLeft w:val="0"/>
              <w:marRight w:val="0"/>
              <w:marTop w:val="0"/>
              <w:marBottom w:val="0"/>
              <w:divBdr>
                <w:top w:val="none" w:sz="0" w:space="0" w:color="auto"/>
                <w:left w:val="none" w:sz="0" w:space="0" w:color="auto"/>
                <w:bottom w:val="none" w:sz="0" w:space="0" w:color="auto"/>
                <w:right w:val="none" w:sz="0" w:space="0" w:color="auto"/>
              </w:divBdr>
              <w:divsChild>
                <w:div w:id="203287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945863">
      <w:bodyDiv w:val="1"/>
      <w:marLeft w:val="0"/>
      <w:marRight w:val="0"/>
      <w:marTop w:val="0"/>
      <w:marBottom w:val="0"/>
      <w:divBdr>
        <w:top w:val="none" w:sz="0" w:space="0" w:color="auto"/>
        <w:left w:val="none" w:sz="0" w:space="0" w:color="auto"/>
        <w:bottom w:val="none" w:sz="0" w:space="0" w:color="auto"/>
        <w:right w:val="none" w:sz="0" w:space="0" w:color="auto"/>
      </w:divBdr>
    </w:div>
    <w:div w:id="1048139251">
      <w:bodyDiv w:val="1"/>
      <w:marLeft w:val="0"/>
      <w:marRight w:val="0"/>
      <w:marTop w:val="0"/>
      <w:marBottom w:val="0"/>
      <w:divBdr>
        <w:top w:val="none" w:sz="0" w:space="0" w:color="auto"/>
        <w:left w:val="none" w:sz="0" w:space="0" w:color="auto"/>
        <w:bottom w:val="none" w:sz="0" w:space="0" w:color="auto"/>
        <w:right w:val="none" w:sz="0" w:space="0" w:color="auto"/>
      </w:divBdr>
    </w:div>
    <w:div w:id="1060589317">
      <w:bodyDiv w:val="1"/>
      <w:marLeft w:val="0"/>
      <w:marRight w:val="0"/>
      <w:marTop w:val="0"/>
      <w:marBottom w:val="0"/>
      <w:divBdr>
        <w:top w:val="none" w:sz="0" w:space="0" w:color="auto"/>
        <w:left w:val="none" w:sz="0" w:space="0" w:color="auto"/>
        <w:bottom w:val="none" w:sz="0" w:space="0" w:color="auto"/>
        <w:right w:val="none" w:sz="0" w:space="0" w:color="auto"/>
      </w:divBdr>
      <w:divsChild>
        <w:div w:id="476344359">
          <w:marLeft w:val="0"/>
          <w:marRight w:val="0"/>
          <w:marTop w:val="0"/>
          <w:marBottom w:val="0"/>
          <w:divBdr>
            <w:top w:val="none" w:sz="0" w:space="0" w:color="auto"/>
            <w:left w:val="none" w:sz="0" w:space="0" w:color="auto"/>
            <w:bottom w:val="none" w:sz="0" w:space="0" w:color="auto"/>
            <w:right w:val="none" w:sz="0" w:space="0" w:color="auto"/>
          </w:divBdr>
          <w:divsChild>
            <w:div w:id="1360082632">
              <w:marLeft w:val="0"/>
              <w:marRight w:val="0"/>
              <w:marTop w:val="0"/>
              <w:marBottom w:val="0"/>
              <w:divBdr>
                <w:top w:val="none" w:sz="0" w:space="0" w:color="auto"/>
                <w:left w:val="none" w:sz="0" w:space="0" w:color="auto"/>
                <w:bottom w:val="none" w:sz="0" w:space="0" w:color="auto"/>
                <w:right w:val="none" w:sz="0" w:space="0" w:color="auto"/>
              </w:divBdr>
              <w:divsChild>
                <w:div w:id="2913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344582">
      <w:bodyDiv w:val="1"/>
      <w:marLeft w:val="0"/>
      <w:marRight w:val="0"/>
      <w:marTop w:val="0"/>
      <w:marBottom w:val="0"/>
      <w:divBdr>
        <w:top w:val="none" w:sz="0" w:space="0" w:color="auto"/>
        <w:left w:val="none" w:sz="0" w:space="0" w:color="auto"/>
        <w:bottom w:val="none" w:sz="0" w:space="0" w:color="auto"/>
        <w:right w:val="none" w:sz="0" w:space="0" w:color="auto"/>
      </w:divBdr>
      <w:divsChild>
        <w:div w:id="1137534064">
          <w:marLeft w:val="0"/>
          <w:marRight w:val="0"/>
          <w:marTop w:val="0"/>
          <w:marBottom w:val="0"/>
          <w:divBdr>
            <w:top w:val="none" w:sz="0" w:space="0" w:color="auto"/>
            <w:left w:val="none" w:sz="0" w:space="0" w:color="auto"/>
            <w:bottom w:val="none" w:sz="0" w:space="0" w:color="auto"/>
            <w:right w:val="none" w:sz="0" w:space="0" w:color="auto"/>
          </w:divBdr>
          <w:divsChild>
            <w:div w:id="1795752632">
              <w:marLeft w:val="0"/>
              <w:marRight w:val="0"/>
              <w:marTop w:val="0"/>
              <w:marBottom w:val="0"/>
              <w:divBdr>
                <w:top w:val="none" w:sz="0" w:space="0" w:color="auto"/>
                <w:left w:val="none" w:sz="0" w:space="0" w:color="auto"/>
                <w:bottom w:val="none" w:sz="0" w:space="0" w:color="auto"/>
                <w:right w:val="none" w:sz="0" w:space="0" w:color="auto"/>
              </w:divBdr>
              <w:divsChild>
                <w:div w:id="1518040315">
                  <w:marLeft w:val="0"/>
                  <w:marRight w:val="0"/>
                  <w:marTop w:val="0"/>
                  <w:marBottom w:val="0"/>
                  <w:divBdr>
                    <w:top w:val="none" w:sz="0" w:space="0" w:color="auto"/>
                    <w:left w:val="none" w:sz="0" w:space="0" w:color="auto"/>
                    <w:bottom w:val="none" w:sz="0" w:space="0" w:color="auto"/>
                    <w:right w:val="none" w:sz="0" w:space="0" w:color="auto"/>
                  </w:divBdr>
                  <w:divsChild>
                    <w:div w:id="18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97092">
      <w:bodyDiv w:val="1"/>
      <w:marLeft w:val="0"/>
      <w:marRight w:val="0"/>
      <w:marTop w:val="0"/>
      <w:marBottom w:val="0"/>
      <w:divBdr>
        <w:top w:val="none" w:sz="0" w:space="0" w:color="auto"/>
        <w:left w:val="none" w:sz="0" w:space="0" w:color="auto"/>
        <w:bottom w:val="none" w:sz="0" w:space="0" w:color="auto"/>
        <w:right w:val="none" w:sz="0" w:space="0" w:color="auto"/>
      </w:divBdr>
      <w:divsChild>
        <w:div w:id="2089186100">
          <w:marLeft w:val="0"/>
          <w:marRight w:val="0"/>
          <w:marTop w:val="0"/>
          <w:marBottom w:val="0"/>
          <w:divBdr>
            <w:top w:val="none" w:sz="0" w:space="0" w:color="auto"/>
            <w:left w:val="none" w:sz="0" w:space="0" w:color="auto"/>
            <w:bottom w:val="none" w:sz="0" w:space="0" w:color="auto"/>
            <w:right w:val="none" w:sz="0" w:space="0" w:color="auto"/>
          </w:divBdr>
          <w:divsChild>
            <w:div w:id="738483363">
              <w:marLeft w:val="0"/>
              <w:marRight w:val="0"/>
              <w:marTop w:val="0"/>
              <w:marBottom w:val="0"/>
              <w:divBdr>
                <w:top w:val="none" w:sz="0" w:space="0" w:color="auto"/>
                <w:left w:val="none" w:sz="0" w:space="0" w:color="auto"/>
                <w:bottom w:val="none" w:sz="0" w:space="0" w:color="auto"/>
                <w:right w:val="none" w:sz="0" w:space="0" w:color="auto"/>
              </w:divBdr>
              <w:divsChild>
                <w:div w:id="78469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0809">
      <w:bodyDiv w:val="1"/>
      <w:marLeft w:val="0"/>
      <w:marRight w:val="0"/>
      <w:marTop w:val="0"/>
      <w:marBottom w:val="0"/>
      <w:divBdr>
        <w:top w:val="none" w:sz="0" w:space="0" w:color="auto"/>
        <w:left w:val="none" w:sz="0" w:space="0" w:color="auto"/>
        <w:bottom w:val="none" w:sz="0" w:space="0" w:color="auto"/>
        <w:right w:val="none" w:sz="0" w:space="0" w:color="auto"/>
      </w:divBdr>
      <w:divsChild>
        <w:div w:id="719213115">
          <w:marLeft w:val="0"/>
          <w:marRight w:val="0"/>
          <w:marTop w:val="0"/>
          <w:marBottom w:val="0"/>
          <w:divBdr>
            <w:top w:val="none" w:sz="0" w:space="0" w:color="auto"/>
            <w:left w:val="none" w:sz="0" w:space="0" w:color="auto"/>
            <w:bottom w:val="none" w:sz="0" w:space="0" w:color="auto"/>
            <w:right w:val="none" w:sz="0" w:space="0" w:color="auto"/>
          </w:divBdr>
          <w:divsChild>
            <w:div w:id="193157517">
              <w:marLeft w:val="0"/>
              <w:marRight w:val="0"/>
              <w:marTop w:val="0"/>
              <w:marBottom w:val="0"/>
              <w:divBdr>
                <w:top w:val="none" w:sz="0" w:space="0" w:color="auto"/>
                <w:left w:val="none" w:sz="0" w:space="0" w:color="auto"/>
                <w:bottom w:val="none" w:sz="0" w:space="0" w:color="auto"/>
                <w:right w:val="none" w:sz="0" w:space="0" w:color="auto"/>
              </w:divBdr>
              <w:divsChild>
                <w:div w:id="9897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1653">
      <w:bodyDiv w:val="1"/>
      <w:marLeft w:val="0"/>
      <w:marRight w:val="0"/>
      <w:marTop w:val="0"/>
      <w:marBottom w:val="0"/>
      <w:divBdr>
        <w:top w:val="none" w:sz="0" w:space="0" w:color="auto"/>
        <w:left w:val="none" w:sz="0" w:space="0" w:color="auto"/>
        <w:bottom w:val="none" w:sz="0" w:space="0" w:color="auto"/>
        <w:right w:val="none" w:sz="0" w:space="0" w:color="auto"/>
      </w:divBdr>
      <w:divsChild>
        <w:div w:id="848720245">
          <w:marLeft w:val="0"/>
          <w:marRight w:val="0"/>
          <w:marTop w:val="0"/>
          <w:marBottom w:val="0"/>
          <w:divBdr>
            <w:top w:val="none" w:sz="0" w:space="0" w:color="auto"/>
            <w:left w:val="none" w:sz="0" w:space="0" w:color="auto"/>
            <w:bottom w:val="none" w:sz="0" w:space="0" w:color="auto"/>
            <w:right w:val="none" w:sz="0" w:space="0" w:color="auto"/>
          </w:divBdr>
          <w:divsChild>
            <w:div w:id="949627751">
              <w:marLeft w:val="0"/>
              <w:marRight w:val="0"/>
              <w:marTop w:val="0"/>
              <w:marBottom w:val="0"/>
              <w:divBdr>
                <w:top w:val="none" w:sz="0" w:space="0" w:color="auto"/>
                <w:left w:val="none" w:sz="0" w:space="0" w:color="auto"/>
                <w:bottom w:val="none" w:sz="0" w:space="0" w:color="auto"/>
                <w:right w:val="none" w:sz="0" w:space="0" w:color="auto"/>
              </w:divBdr>
              <w:divsChild>
                <w:div w:id="110199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73327">
      <w:bodyDiv w:val="1"/>
      <w:marLeft w:val="0"/>
      <w:marRight w:val="0"/>
      <w:marTop w:val="0"/>
      <w:marBottom w:val="0"/>
      <w:divBdr>
        <w:top w:val="none" w:sz="0" w:space="0" w:color="auto"/>
        <w:left w:val="none" w:sz="0" w:space="0" w:color="auto"/>
        <w:bottom w:val="none" w:sz="0" w:space="0" w:color="auto"/>
        <w:right w:val="none" w:sz="0" w:space="0" w:color="auto"/>
      </w:divBdr>
      <w:divsChild>
        <w:div w:id="2003661223">
          <w:marLeft w:val="0"/>
          <w:marRight w:val="0"/>
          <w:marTop w:val="0"/>
          <w:marBottom w:val="0"/>
          <w:divBdr>
            <w:top w:val="none" w:sz="0" w:space="0" w:color="auto"/>
            <w:left w:val="none" w:sz="0" w:space="0" w:color="auto"/>
            <w:bottom w:val="none" w:sz="0" w:space="0" w:color="auto"/>
            <w:right w:val="none" w:sz="0" w:space="0" w:color="auto"/>
          </w:divBdr>
          <w:divsChild>
            <w:div w:id="288360255">
              <w:marLeft w:val="0"/>
              <w:marRight w:val="0"/>
              <w:marTop w:val="0"/>
              <w:marBottom w:val="0"/>
              <w:divBdr>
                <w:top w:val="none" w:sz="0" w:space="0" w:color="auto"/>
                <w:left w:val="none" w:sz="0" w:space="0" w:color="auto"/>
                <w:bottom w:val="none" w:sz="0" w:space="0" w:color="auto"/>
                <w:right w:val="none" w:sz="0" w:space="0" w:color="auto"/>
              </w:divBdr>
              <w:divsChild>
                <w:div w:id="1289313437">
                  <w:marLeft w:val="0"/>
                  <w:marRight w:val="0"/>
                  <w:marTop w:val="0"/>
                  <w:marBottom w:val="0"/>
                  <w:divBdr>
                    <w:top w:val="none" w:sz="0" w:space="0" w:color="auto"/>
                    <w:left w:val="none" w:sz="0" w:space="0" w:color="auto"/>
                    <w:bottom w:val="none" w:sz="0" w:space="0" w:color="auto"/>
                    <w:right w:val="none" w:sz="0" w:space="0" w:color="auto"/>
                  </w:divBdr>
                  <w:divsChild>
                    <w:div w:id="104008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sChild>
        <w:div w:id="866680816">
          <w:marLeft w:val="0"/>
          <w:marRight w:val="0"/>
          <w:marTop w:val="0"/>
          <w:marBottom w:val="0"/>
          <w:divBdr>
            <w:top w:val="none" w:sz="0" w:space="0" w:color="auto"/>
            <w:left w:val="none" w:sz="0" w:space="0" w:color="auto"/>
            <w:bottom w:val="none" w:sz="0" w:space="0" w:color="auto"/>
            <w:right w:val="none" w:sz="0" w:space="0" w:color="auto"/>
          </w:divBdr>
          <w:divsChild>
            <w:div w:id="1140339220">
              <w:marLeft w:val="0"/>
              <w:marRight w:val="0"/>
              <w:marTop w:val="0"/>
              <w:marBottom w:val="0"/>
              <w:divBdr>
                <w:top w:val="none" w:sz="0" w:space="0" w:color="auto"/>
                <w:left w:val="none" w:sz="0" w:space="0" w:color="auto"/>
                <w:bottom w:val="none" w:sz="0" w:space="0" w:color="auto"/>
                <w:right w:val="none" w:sz="0" w:space="0" w:color="auto"/>
              </w:divBdr>
              <w:divsChild>
                <w:div w:id="1603296651">
                  <w:marLeft w:val="0"/>
                  <w:marRight w:val="0"/>
                  <w:marTop w:val="0"/>
                  <w:marBottom w:val="0"/>
                  <w:divBdr>
                    <w:top w:val="none" w:sz="0" w:space="0" w:color="auto"/>
                    <w:left w:val="none" w:sz="0" w:space="0" w:color="auto"/>
                    <w:bottom w:val="none" w:sz="0" w:space="0" w:color="auto"/>
                    <w:right w:val="none" w:sz="0" w:space="0" w:color="auto"/>
                  </w:divBdr>
                  <w:divsChild>
                    <w:div w:id="10816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342249">
      <w:bodyDiv w:val="1"/>
      <w:marLeft w:val="0"/>
      <w:marRight w:val="0"/>
      <w:marTop w:val="0"/>
      <w:marBottom w:val="0"/>
      <w:divBdr>
        <w:top w:val="none" w:sz="0" w:space="0" w:color="auto"/>
        <w:left w:val="none" w:sz="0" w:space="0" w:color="auto"/>
        <w:bottom w:val="none" w:sz="0" w:space="0" w:color="auto"/>
        <w:right w:val="none" w:sz="0" w:space="0" w:color="auto"/>
      </w:divBdr>
      <w:divsChild>
        <w:div w:id="132791682">
          <w:marLeft w:val="0"/>
          <w:marRight w:val="0"/>
          <w:marTop w:val="0"/>
          <w:marBottom w:val="0"/>
          <w:divBdr>
            <w:top w:val="none" w:sz="0" w:space="0" w:color="auto"/>
            <w:left w:val="none" w:sz="0" w:space="0" w:color="auto"/>
            <w:bottom w:val="none" w:sz="0" w:space="0" w:color="auto"/>
            <w:right w:val="none" w:sz="0" w:space="0" w:color="auto"/>
          </w:divBdr>
          <w:divsChild>
            <w:div w:id="784891032">
              <w:marLeft w:val="0"/>
              <w:marRight w:val="0"/>
              <w:marTop w:val="0"/>
              <w:marBottom w:val="0"/>
              <w:divBdr>
                <w:top w:val="none" w:sz="0" w:space="0" w:color="auto"/>
                <w:left w:val="none" w:sz="0" w:space="0" w:color="auto"/>
                <w:bottom w:val="none" w:sz="0" w:space="0" w:color="auto"/>
                <w:right w:val="none" w:sz="0" w:space="0" w:color="auto"/>
              </w:divBdr>
              <w:divsChild>
                <w:div w:id="17405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5048">
      <w:bodyDiv w:val="1"/>
      <w:marLeft w:val="0"/>
      <w:marRight w:val="0"/>
      <w:marTop w:val="0"/>
      <w:marBottom w:val="0"/>
      <w:divBdr>
        <w:top w:val="none" w:sz="0" w:space="0" w:color="auto"/>
        <w:left w:val="none" w:sz="0" w:space="0" w:color="auto"/>
        <w:bottom w:val="none" w:sz="0" w:space="0" w:color="auto"/>
        <w:right w:val="none" w:sz="0" w:space="0" w:color="auto"/>
      </w:divBdr>
      <w:divsChild>
        <w:div w:id="1555385444">
          <w:marLeft w:val="0"/>
          <w:marRight w:val="0"/>
          <w:marTop w:val="0"/>
          <w:marBottom w:val="0"/>
          <w:divBdr>
            <w:top w:val="none" w:sz="0" w:space="0" w:color="auto"/>
            <w:left w:val="none" w:sz="0" w:space="0" w:color="auto"/>
            <w:bottom w:val="none" w:sz="0" w:space="0" w:color="auto"/>
            <w:right w:val="none" w:sz="0" w:space="0" w:color="auto"/>
          </w:divBdr>
          <w:divsChild>
            <w:div w:id="822544757">
              <w:marLeft w:val="0"/>
              <w:marRight w:val="0"/>
              <w:marTop w:val="0"/>
              <w:marBottom w:val="0"/>
              <w:divBdr>
                <w:top w:val="none" w:sz="0" w:space="0" w:color="auto"/>
                <w:left w:val="none" w:sz="0" w:space="0" w:color="auto"/>
                <w:bottom w:val="none" w:sz="0" w:space="0" w:color="auto"/>
                <w:right w:val="none" w:sz="0" w:space="0" w:color="auto"/>
              </w:divBdr>
              <w:divsChild>
                <w:div w:id="392585844">
                  <w:marLeft w:val="0"/>
                  <w:marRight w:val="0"/>
                  <w:marTop w:val="0"/>
                  <w:marBottom w:val="0"/>
                  <w:divBdr>
                    <w:top w:val="none" w:sz="0" w:space="0" w:color="auto"/>
                    <w:left w:val="none" w:sz="0" w:space="0" w:color="auto"/>
                    <w:bottom w:val="none" w:sz="0" w:space="0" w:color="auto"/>
                    <w:right w:val="none" w:sz="0" w:space="0" w:color="auto"/>
                  </w:divBdr>
                  <w:divsChild>
                    <w:div w:id="1980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470067">
      <w:bodyDiv w:val="1"/>
      <w:marLeft w:val="0"/>
      <w:marRight w:val="0"/>
      <w:marTop w:val="0"/>
      <w:marBottom w:val="0"/>
      <w:divBdr>
        <w:top w:val="none" w:sz="0" w:space="0" w:color="auto"/>
        <w:left w:val="none" w:sz="0" w:space="0" w:color="auto"/>
        <w:bottom w:val="none" w:sz="0" w:space="0" w:color="auto"/>
        <w:right w:val="none" w:sz="0" w:space="0" w:color="auto"/>
      </w:divBdr>
      <w:divsChild>
        <w:div w:id="1833253280">
          <w:marLeft w:val="0"/>
          <w:marRight w:val="0"/>
          <w:marTop w:val="0"/>
          <w:marBottom w:val="0"/>
          <w:divBdr>
            <w:top w:val="none" w:sz="0" w:space="0" w:color="auto"/>
            <w:left w:val="none" w:sz="0" w:space="0" w:color="auto"/>
            <w:bottom w:val="none" w:sz="0" w:space="0" w:color="auto"/>
            <w:right w:val="none" w:sz="0" w:space="0" w:color="auto"/>
          </w:divBdr>
          <w:divsChild>
            <w:div w:id="77680982">
              <w:marLeft w:val="0"/>
              <w:marRight w:val="0"/>
              <w:marTop w:val="0"/>
              <w:marBottom w:val="0"/>
              <w:divBdr>
                <w:top w:val="none" w:sz="0" w:space="0" w:color="auto"/>
                <w:left w:val="none" w:sz="0" w:space="0" w:color="auto"/>
                <w:bottom w:val="none" w:sz="0" w:space="0" w:color="auto"/>
                <w:right w:val="none" w:sz="0" w:space="0" w:color="auto"/>
              </w:divBdr>
              <w:divsChild>
                <w:div w:id="189876112">
                  <w:marLeft w:val="0"/>
                  <w:marRight w:val="0"/>
                  <w:marTop w:val="0"/>
                  <w:marBottom w:val="0"/>
                  <w:divBdr>
                    <w:top w:val="none" w:sz="0" w:space="0" w:color="auto"/>
                    <w:left w:val="none" w:sz="0" w:space="0" w:color="auto"/>
                    <w:bottom w:val="none" w:sz="0" w:space="0" w:color="auto"/>
                    <w:right w:val="none" w:sz="0" w:space="0" w:color="auto"/>
                  </w:divBdr>
                  <w:divsChild>
                    <w:div w:id="16310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130410">
      <w:bodyDiv w:val="1"/>
      <w:marLeft w:val="0"/>
      <w:marRight w:val="0"/>
      <w:marTop w:val="0"/>
      <w:marBottom w:val="0"/>
      <w:divBdr>
        <w:top w:val="none" w:sz="0" w:space="0" w:color="auto"/>
        <w:left w:val="none" w:sz="0" w:space="0" w:color="auto"/>
        <w:bottom w:val="none" w:sz="0" w:space="0" w:color="auto"/>
        <w:right w:val="none" w:sz="0" w:space="0" w:color="auto"/>
      </w:divBdr>
    </w:div>
    <w:div w:id="1118722188">
      <w:bodyDiv w:val="1"/>
      <w:marLeft w:val="0"/>
      <w:marRight w:val="0"/>
      <w:marTop w:val="0"/>
      <w:marBottom w:val="0"/>
      <w:divBdr>
        <w:top w:val="none" w:sz="0" w:space="0" w:color="auto"/>
        <w:left w:val="none" w:sz="0" w:space="0" w:color="auto"/>
        <w:bottom w:val="none" w:sz="0" w:space="0" w:color="auto"/>
        <w:right w:val="none" w:sz="0" w:space="0" w:color="auto"/>
      </w:divBdr>
      <w:divsChild>
        <w:div w:id="545991962">
          <w:marLeft w:val="0"/>
          <w:marRight w:val="0"/>
          <w:marTop w:val="0"/>
          <w:marBottom w:val="0"/>
          <w:divBdr>
            <w:top w:val="none" w:sz="0" w:space="0" w:color="auto"/>
            <w:left w:val="none" w:sz="0" w:space="0" w:color="auto"/>
            <w:bottom w:val="none" w:sz="0" w:space="0" w:color="auto"/>
            <w:right w:val="none" w:sz="0" w:space="0" w:color="auto"/>
          </w:divBdr>
          <w:divsChild>
            <w:div w:id="622465456">
              <w:marLeft w:val="0"/>
              <w:marRight w:val="0"/>
              <w:marTop w:val="0"/>
              <w:marBottom w:val="0"/>
              <w:divBdr>
                <w:top w:val="none" w:sz="0" w:space="0" w:color="auto"/>
                <w:left w:val="none" w:sz="0" w:space="0" w:color="auto"/>
                <w:bottom w:val="none" w:sz="0" w:space="0" w:color="auto"/>
                <w:right w:val="none" w:sz="0" w:space="0" w:color="auto"/>
              </w:divBdr>
              <w:divsChild>
                <w:div w:id="639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742">
      <w:bodyDiv w:val="1"/>
      <w:marLeft w:val="0"/>
      <w:marRight w:val="0"/>
      <w:marTop w:val="0"/>
      <w:marBottom w:val="0"/>
      <w:divBdr>
        <w:top w:val="none" w:sz="0" w:space="0" w:color="auto"/>
        <w:left w:val="none" w:sz="0" w:space="0" w:color="auto"/>
        <w:bottom w:val="none" w:sz="0" w:space="0" w:color="auto"/>
        <w:right w:val="none" w:sz="0" w:space="0" w:color="auto"/>
      </w:divBdr>
    </w:div>
    <w:div w:id="1128283454">
      <w:bodyDiv w:val="1"/>
      <w:marLeft w:val="0"/>
      <w:marRight w:val="0"/>
      <w:marTop w:val="0"/>
      <w:marBottom w:val="0"/>
      <w:divBdr>
        <w:top w:val="none" w:sz="0" w:space="0" w:color="auto"/>
        <w:left w:val="none" w:sz="0" w:space="0" w:color="auto"/>
        <w:bottom w:val="none" w:sz="0" w:space="0" w:color="auto"/>
        <w:right w:val="none" w:sz="0" w:space="0" w:color="auto"/>
      </w:divBdr>
      <w:divsChild>
        <w:div w:id="1663660068">
          <w:marLeft w:val="0"/>
          <w:marRight w:val="0"/>
          <w:marTop w:val="0"/>
          <w:marBottom w:val="0"/>
          <w:divBdr>
            <w:top w:val="none" w:sz="0" w:space="0" w:color="auto"/>
            <w:left w:val="none" w:sz="0" w:space="0" w:color="auto"/>
            <w:bottom w:val="none" w:sz="0" w:space="0" w:color="auto"/>
            <w:right w:val="none" w:sz="0" w:space="0" w:color="auto"/>
          </w:divBdr>
          <w:divsChild>
            <w:div w:id="1117914255">
              <w:marLeft w:val="0"/>
              <w:marRight w:val="0"/>
              <w:marTop w:val="0"/>
              <w:marBottom w:val="0"/>
              <w:divBdr>
                <w:top w:val="none" w:sz="0" w:space="0" w:color="auto"/>
                <w:left w:val="none" w:sz="0" w:space="0" w:color="auto"/>
                <w:bottom w:val="none" w:sz="0" w:space="0" w:color="auto"/>
                <w:right w:val="none" w:sz="0" w:space="0" w:color="auto"/>
              </w:divBdr>
              <w:divsChild>
                <w:div w:id="9942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69415">
      <w:bodyDiv w:val="1"/>
      <w:marLeft w:val="0"/>
      <w:marRight w:val="0"/>
      <w:marTop w:val="0"/>
      <w:marBottom w:val="0"/>
      <w:divBdr>
        <w:top w:val="none" w:sz="0" w:space="0" w:color="auto"/>
        <w:left w:val="none" w:sz="0" w:space="0" w:color="auto"/>
        <w:bottom w:val="none" w:sz="0" w:space="0" w:color="auto"/>
        <w:right w:val="none" w:sz="0" w:space="0" w:color="auto"/>
      </w:divBdr>
      <w:divsChild>
        <w:div w:id="962467096">
          <w:marLeft w:val="0"/>
          <w:marRight w:val="0"/>
          <w:marTop w:val="0"/>
          <w:marBottom w:val="0"/>
          <w:divBdr>
            <w:top w:val="none" w:sz="0" w:space="0" w:color="auto"/>
            <w:left w:val="none" w:sz="0" w:space="0" w:color="auto"/>
            <w:bottom w:val="none" w:sz="0" w:space="0" w:color="auto"/>
            <w:right w:val="none" w:sz="0" w:space="0" w:color="auto"/>
          </w:divBdr>
          <w:divsChild>
            <w:div w:id="523439600">
              <w:marLeft w:val="0"/>
              <w:marRight w:val="0"/>
              <w:marTop w:val="0"/>
              <w:marBottom w:val="0"/>
              <w:divBdr>
                <w:top w:val="none" w:sz="0" w:space="0" w:color="auto"/>
                <w:left w:val="none" w:sz="0" w:space="0" w:color="auto"/>
                <w:bottom w:val="none" w:sz="0" w:space="0" w:color="auto"/>
                <w:right w:val="none" w:sz="0" w:space="0" w:color="auto"/>
              </w:divBdr>
              <w:divsChild>
                <w:div w:id="4079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579507">
      <w:bodyDiv w:val="1"/>
      <w:marLeft w:val="0"/>
      <w:marRight w:val="0"/>
      <w:marTop w:val="0"/>
      <w:marBottom w:val="0"/>
      <w:divBdr>
        <w:top w:val="none" w:sz="0" w:space="0" w:color="auto"/>
        <w:left w:val="none" w:sz="0" w:space="0" w:color="auto"/>
        <w:bottom w:val="none" w:sz="0" w:space="0" w:color="auto"/>
        <w:right w:val="none" w:sz="0" w:space="0" w:color="auto"/>
      </w:divBdr>
    </w:div>
    <w:div w:id="1142115163">
      <w:bodyDiv w:val="1"/>
      <w:marLeft w:val="0"/>
      <w:marRight w:val="0"/>
      <w:marTop w:val="0"/>
      <w:marBottom w:val="0"/>
      <w:divBdr>
        <w:top w:val="none" w:sz="0" w:space="0" w:color="auto"/>
        <w:left w:val="none" w:sz="0" w:space="0" w:color="auto"/>
        <w:bottom w:val="none" w:sz="0" w:space="0" w:color="auto"/>
        <w:right w:val="none" w:sz="0" w:space="0" w:color="auto"/>
      </w:divBdr>
      <w:divsChild>
        <w:div w:id="1858695211">
          <w:marLeft w:val="0"/>
          <w:marRight w:val="0"/>
          <w:marTop w:val="0"/>
          <w:marBottom w:val="0"/>
          <w:divBdr>
            <w:top w:val="none" w:sz="0" w:space="0" w:color="auto"/>
            <w:left w:val="none" w:sz="0" w:space="0" w:color="auto"/>
            <w:bottom w:val="none" w:sz="0" w:space="0" w:color="auto"/>
            <w:right w:val="none" w:sz="0" w:space="0" w:color="auto"/>
          </w:divBdr>
          <w:divsChild>
            <w:div w:id="174421383">
              <w:marLeft w:val="0"/>
              <w:marRight w:val="0"/>
              <w:marTop w:val="0"/>
              <w:marBottom w:val="0"/>
              <w:divBdr>
                <w:top w:val="none" w:sz="0" w:space="0" w:color="auto"/>
                <w:left w:val="none" w:sz="0" w:space="0" w:color="auto"/>
                <w:bottom w:val="none" w:sz="0" w:space="0" w:color="auto"/>
                <w:right w:val="none" w:sz="0" w:space="0" w:color="auto"/>
              </w:divBdr>
              <w:divsChild>
                <w:div w:id="3018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815311">
      <w:bodyDiv w:val="1"/>
      <w:marLeft w:val="0"/>
      <w:marRight w:val="0"/>
      <w:marTop w:val="0"/>
      <w:marBottom w:val="0"/>
      <w:divBdr>
        <w:top w:val="none" w:sz="0" w:space="0" w:color="auto"/>
        <w:left w:val="none" w:sz="0" w:space="0" w:color="auto"/>
        <w:bottom w:val="none" w:sz="0" w:space="0" w:color="auto"/>
        <w:right w:val="none" w:sz="0" w:space="0" w:color="auto"/>
      </w:divBdr>
    </w:div>
    <w:div w:id="1148091058">
      <w:bodyDiv w:val="1"/>
      <w:marLeft w:val="0"/>
      <w:marRight w:val="0"/>
      <w:marTop w:val="0"/>
      <w:marBottom w:val="0"/>
      <w:divBdr>
        <w:top w:val="none" w:sz="0" w:space="0" w:color="auto"/>
        <w:left w:val="none" w:sz="0" w:space="0" w:color="auto"/>
        <w:bottom w:val="none" w:sz="0" w:space="0" w:color="auto"/>
        <w:right w:val="none" w:sz="0" w:space="0" w:color="auto"/>
      </w:divBdr>
      <w:divsChild>
        <w:div w:id="484708572">
          <w:marLeft w:val="0"/>
          <w:marRight w:val="0"/>
          <w:marTop w:val="0"/>
          <w:marBottom w:val="0"/>
          <w:divBdr>
            <w:top w:val="none" w:sz="0" w:space="0" w:color="auto"/>
            <w:left w:val="none" w:sz="0" w:space="0" w:color="auto"/>
            <w:bottom w:val="none" w:sz="0" w:space="0" w:color="auto"/>
            <w:right w:val="none" w:sz="0" w:space="0" w:color="auto"/>
          </w:divBdr>
          <w:divsChild>
            <w:div w:id="210457873">
              <w:marLeft w:val="0"/>
              <w:marRight w:val="0"/>
              <w:marTop w:val="0"/>
              <w:marBottom w:val="0"/>
              <w:divBdr>
                <w:top w:val="none" w:sz="0" w:space="0" w:color="auto"/>
                <w:left w:val="none" w:sz="0" w:space="0" w:color="auto"/>
                <w:bottom w:val="none" w:sz="0" w:space="0" w:color="auto"/>
                <w:right w:val="none" w:sz="0" w:space="0" w:color="auto"/>
              </w:divBdr>
              <w:divsChild>
                <w:div w:id="825514651">
                  <w:marLeft w:val="0"/>
                  <w:marRight w:val="0"/>
                  <w:marTop w:val="0"/>
                  <w:marBottom w:val="0"/>
                  <w:divBdr>
                    <w:top w:val="none" w:sz="0" w:space="0" w:color="auto"/>
                    <w:left w:val="none" w:sz="0" w:space="0" w:color="auto"/>
                    <w:bottom w:val="none" w:sz="0" w:space="0" w:color="auto"/>
                    <w:right w:val="none" w:sz="0" w:space="0" w:color="auto"/>
                  </w:divBdr>
                  <w:divsChild>
                    <w:div w:id="91300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5010">
      <w:bodyDiv w:val="1"/>
      <w:marLeft w:val="0"/>
      <w:marRight w:val="0"/>
      <w:marTop w:val="0"/>
      <w:marBottom w:val="0"/>
      <w:divBdr>
        <w:top w:val="none" w:sz="0" w:space="0" w:color="auto"/>
        <w:left w:val="none" w:sz="0" w:space="0" w:color="auto"/>
        <w:bottom w:val="none" w:sz="0" w:space="0" w:color="auto"/>
        <w:right w:val="none" w:sz="0" w:space="0" w:color="auto"/>
      </w:divBdr>
      <w:divsChild>
        <w:div w:id="974994378">
          <w:marLeft w:val="0"/>
          <w:marRight w:val="0"/>
          <w:marTop w:val="0"/>
          <w:marBottom w:val="0"/>
          <w:divBdr>
            <w:top w:val="none" w:sz="0" w:space="0" w:color="auto"/>
            <w:left w:val="none" w:sz="0" w:space="0" w:color="auto"/>
            <w:bottom w:val="none" w:sz="0" w:space="0" w:color="auto"/>
            <w:right w:val="none" w:sz="0" w:space="0" w:color="auto"/>
          </w:divBdr>
          <w:divsChild>
            <w:div w:id="949242713">
              <w:marLeft w:val="0"/>
              <w:marRight w:val="0"/>
              <w:marTop w:val="0"/>
              <w:marBottom w:val="0"/>
              <w:divBdr>
                <w:top w:val="none" w:sz="0" w:space="0" w:color="auto"/>
                <w:left w:val="none" w:sz="0" w:space="0" w:color="auto"/>
                <w:bottom w:val="none" w:sz="0" w:space="0" w:color="auto"/>
                <w:right w:val="none" w:sz="0" w:space="0" w:color="auto"/>
              </w:divBdr>
              <w:divsChild>
                <w:div w:id="1908415605">
                  <w:marLeft w:val="0"/>
                  <w:marRight w:val="0"/>
                  <w:marTop w:val="0"/>
                  <w:marBottom w:val="0"/>
                  <w:divBdr>
                    <w:top w:val="none" w:sz="0" w:space="0" w:color="auto"/>
                    <w:left w:val="none" w:sz="0" w:space="0" w:color="auto"/>
                    <w:bottom w:val="none" w:sz="0" w:space="0" w:color="auto"/>
                    <w:right w:val="none" w:sz="0" w:space="0" w:color="auto"/>
                  </w:divBdr>
                  <w:divsChild>
                    <w:div w:id="93856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804211">
      <w:bodyDiv w:val="1"/>
      <w:marLeft w:val="0"/>
      <w:marRight w:val="0"/>
      <w:marTop w:val="0"/>
      <w:marBottom w:val="0"/>
      <w:divBdr>
        <w:top w:val="none" w:sz="0" w:space="0" w:color="auto"/>
        <w:left w:val="none" w:sz="0" w:space="0" w:color="auto"/>
        <w:bottom w:val="none" w:sz="0" w:space="0" w:color="auto"/>
        <w:right w:val="none" w:sz="0" w:space="0" w:color="auto"/>
      </w:divBdr>
      <w:divsChild>
        <w:div w:id="969674198">
          <w:marLeft w:val="0"/>
          <w:marRight w:val="0"/>
          <w:marTop w:val="0"/>
          <w:marBottom w:val="0"/>
          <w:divBdr>
            <w:top w:val="none" w:sz="0" w:space="0" w:color="auto"/>
            <w:left w:val="none" w:sz="0" w:space="0" w:color="auto"/>
            <w:bottom w:val="none" w:sz="0" w:space="0" w:color="auto"/>
            <w:right w:val="none" w:sz="0" w:space="0" w:color="auto"/>
          </w:divBdr>
          <w:divsChild>
            <w:div w:id="718750146">
              <w:marLeft w:val="0"/>
              <w:marRight w:val="0"/>
              <w:marTop w:val="0"/>
              <w:marBottom w:val="0"/>
              <w:divBdr>
                <w:top w:val="none" w:sz="0" w:space="0" w:color="auto"/>
                <w:left w:val="none" w:sz="0" w:space="0" w:color="auto"/>
                <w:bottom w:val="none" w:sz="0" w:space="0" w:color="auto"/>
                <w:right w:val="none" w:sz="0" w:space="0" w:color="auto"/>
              </w:divBdr>
              <w:divsChild>
                <w:div w:id="476578754">
                  <w:marLeft w:val="0"/>
                  <w:marRight w:val="0"/>
                  <w:marTop w:val="0"/>
                  <w:marBottom w:val="0"/>
                  <w:divBdr>
                    <w:top w:val="none" w:sz="0" w:space="0" w:color="auto"/>
                    <w:left w:val="none" w:sz="0" w:space="0" w:color="auto"/>
                    <w:bottom w:val="none" w:sz="0" w:space="0" w:color="auto"/>
                    <w:right w:val="none" w:sz="0" w:space="0" w:color="auto"/>
                  </w:divBdr>
                  <w:divsChild>
                    <w:div w:id="106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970522">
      <w:bodyDiv w:val="1"/>
      <w:marLeft w:val="0"/>
      <w:marRight w:val="0"/>
      <w:marTop w:val="0"/>
      <w:marBottom w:val="0"/>
      <w:divBdr>
        <w:top w:val="none" w:sz="0" w:space="0" w:color="auto"/>
        <w:left w:val="none" w:sz="0" w:space="0" w:color="auto"/>
        <w:bottom w:val="none" w:sz="0" w:space="0" w:color="auto"/>
        <w:right w:val="none" w:sz="0" w:space="0" w:color="auto"/>
      </w:divBdr>
      <w:divsChild>
        <w:div w:id="2063744136">
          <w:marLeft w:val="0"/>
          <w:marRight w:val="0"/>
          <w:marTop w:val="0"/>
          <w:marBottom w:val="0"/>
          <w:divBdr>
            <w:top w:val="none" w:sz="0" w:space="0" w:color="auto"/>
            <w:left w:val="none" w:sz="0" w:space="0" w:color="auto"/>
            <w:bottom w:val="none" w:sz="0" w:space="0" w:color="auto"/>
            <w:right w:val="none" w:sz="0" w:space="0" w:color="auto"/>
          </w:divBdr>
          <w:divsChild>
            <w:div w:id="1014302800">
              <w:marLeft w:val="0"/>
              <w:marRight w:val="0"/>
              <w:marTop w:val="0"/>
              <w:marBottom w:val="0"/>
              <w:divBdr>
                <w:top w:val="none" w:sz="0" w:space="0" w:color="auto"/>
                <w:left w:val="none" w:sz="0" w:space="0" w:color="auto"/>
                <w:bottom w:val="none" w:sz="0" w:space="0" w:color="auto"/>
                <w:right w:val="none" w:sz="0" w:space="0" w:color="auto"/>
              </w:divBdr>
              <w:divsChild>
                <w:div w:id="863596813">
                  <w:marLeft w:val="0"/>
                  <w:marRight w:val="0"/>
                  <w:marTop w:val="0"/>
                  <w:marBottom w:val="0"/>
                  <w:divBdr>
                    <w:top w:val="none" w:sz="0" w:space="0" w:color="auto"/>
                    <w:left w:val="none" w:sz="0" w:space="0" w:color="auto"/>
                    <w:bottom w:val="none" w:sz="0" w:space="0" w:color="auto"/>
                    <w:right w:val="none" w:sz="0" w:space="0" w:color="auto"/>
                  </w:divBdr>
                  <w:divsChild>
                    <w:div w:id="38641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433591">
      <w:bodyDiv w:val="1"/>
      <w:marLeft w:val="0"/>
      <w:marRight w:val="0"/>
      <w:marTop w:val="0"/>
      <w:marBottom w:val="0"/>
      <w:divBdr>
        <w:top w:val="none" w:sz="0" w:space="0" w:color="auto"/>
        <w:left w:val="none" w:sz="0" w:space="0" w:color="auto"/>
        <w:bottom w:val="none" w:sz="0" w:space="0" w:color="auto"/>
        <w:right w:val="none" w:sz="0" w:space="0" w:color="auto"/>
      </w:divBdr>
      <w:divsChild>
        <w:div w:id="395592637">
          <w:marLeft w:val="0"/>
          <w:marRight w:val="0"/>
          <w:marTop w:val="0"/>
          <w:marBottom w:val="0"/>
          <w:divBdr>
            <w:top w:val="none" w:sz="0" w:space="0" w:color="auto"/>
            <w:left w:val="none" w:sz="0" w:space="0" w:color="auto"/>
            <w:bottom w:val="none" w:sz="0" w:space="0" w:color="auto"/>
            <w:right w:val="none" w:sz="0" w:space="0" w:color="auto"/>
          </w:divBdr>
          <w:divsChild>
            <w:div w:id="1768652763">
              <w:marLeft w:val="0"/>
              <w:marRight w:val="0"/>
              <w:marTop w:val="0"/>
              <w:marBottom w:val="0"/>
              <w:divBdr>
                <w:top w:val="none" w:sz="0" w:space="0" w:color="auto"/>
                <w:left w:val="none" w:sz="0" w:space="0" w:color="auto"/>
                <w:bottom w:val="none" w:sz="0" w:space="0" w:color="auto"/>
                <w:right w:val="none" w:sz="0" w:space="0" w:color="auto"/>
              </w:divBdr>
              <w:divsChild>
                <w:div w:id="77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686815">
      <w:bodyDiv w:val="1"/>
      <w:marLeft w:val="0"/>
      <w:marRight w:val="0"/>
      <w:marTop w:val="0"/>
      <w:marBottom w:val="0"/>
      <w:divBdr>
        <w:top w:val="none" w:sz="0" w:space="0" w:color="auto"/>
        <w:left w:val="none" w:sz="0" w:space="0" w:color="auto"/>
        <w:bottom w:val="none" w:sz="0" w:space="0" w:color="auto"/>
        <w:right w:val="none" w:sz="0" w:space="0" w:color="auto"/>
      </w:divBdr>
    </w:div>
    <w:div w:id="1182816477">
      <w:bodyDiv w:val="1"/>
      <w:marLeft w:val="0"/>
      <w:marRight w:val="0"/>
      <w:marTop w:val="0"/>
      <w:marBottom w:val="0"/>
      <w:divBdr>
        <w:top w:val="none" w:sz="0" w:space="0" w:color="auto"/>
        <w:left w:val="none" w:sz="0" w:space="0" w:color="auto"/>
        <w:bottom w:val="none" w:sz="0" w:space="0" w:color="auto"/>
        <w:right w:val="none" w:sz="0" w:space="0" w:color="auto"/>
      </w:divBdr>
      <w:divsChild>
        <w:div w:id="1176262807">
          <w:marLeft w:val="0"/>
          <w:marRight w:val="0"/>
          <w:marTop w:val="0"/>
          <w:marBottom w:val="0"/>
          <w:divBdr>
            <w:top w:val="none" w:sz="0" w:space="0" w:color="auto"/>
            <w:left w:val="none" w:sz="0" w:space="0" w:color="auto"/>
            <w:bottom w:val="none" w:sz="0" w:space="0" w:color="auto"/>
            <w:right w:val="none" w:sz="0" w:space="0" w:color="auto"/>
          </w:divBdr>
          <w:divsChild>
            <w:div w:id="370957213">
              <w:marLeft w:val="0"/>
              <w:marRight w:val="0"/>
              <w:marTop w:val="0"/>
              <w:marBottom w:val="0"/>
              <w:divBdr>
                <w:top w:val="none" w:sz="0" w:space="0" w:color="auto"/>
                <w:left w:val="none" w:sz="0" w:space="0" w:color="auto"/>
                <w:bottom w:val="none" w:sz="0" w:space="0" w:color="auto"/>
                <w:right w:val="none" w:sz="0" w:space="0" w:color="auto"/>
              </w:divBdr>
              <w:divsChild>
                <w:div w:id="16424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21428">
      <w:bodyDiv w:val="1"/>
      <w:marLeft w:val="0"/>
      <w:marRight w:val="0"/>
      <w:marTop w:val="0"/>
      <w:marBottom w:val="0"/>
      <w:divBdr>
        <w:top w:val="none" w:sz="0" w:space="0" w:color="auto"/>
        <w:left w:val="none" w:sz="0" w:space="0" w:color="auto"/>
        <w:bottom w:val="none" w:sz="0" w:space="0" w:color="auto"/>
        <w:right w:val="none" w:sz="0" w:space="0" w:color="auto"/>
      </w:divBdr>
      <w:divsChild>
        <w:div w:id="1085298339">
          <w:marLeft w:val="0"/>
          <w:marRight w:val="0"/>
          <w:marTop w:val="0"/>
          <w:marBottom w:val="0"/>
          <w:divBdr>
            <w:top w:val="none" w:sz="0" w:space="0" w:color="auto"/>
            <w:left w:val="none" w:sz="0" w:space="0" w:color="auto"/>
            <w:bottom w:val="none" w:sz="0" w:space="0" w:color="auto"/>
            <w:right w:val="none" w:sz="0" w:space="0" w:color="auto"/>
          </w:divBdr>
          <w:divsChild>
            <w:div w:id="1847743829">
              <w:marLeft w:val="0"/>
              <w:marRight w:val="0"/>
              <w:marTop w:val="0"/>
              <w:marBottom w:val="0"/>
              <w:divBdr>
                <w:top w:val="none" w:sz="0" w:space="0" w:color="auto"/>
                <w:left w:val="none" w:sz="0" w:space="0" w:color="auto"/>
                <w:bottom w:val="none" w:sz="0" w:space="0" w:color="auto"/>
                <w:right w:val="none" w:sz="0" w:space="0" w:color="auto"/>
              </w:divBdr>
              <w:divsChild>
                <w:div w:id="1375692779">
                  <w:marLeft w:val="0"/>
                  <w:marRight w:val="0"/>
                  <w:marTop w:val="0"/>
                  <w:marBottom w:val="0"/>
                  <w:divBdr>
                    <w:top w:val="none" w:sz="0" w:space="0" w:color="auto"/>
                    <w:left w:val="none" w:sz="0" w:space="0" w:color="auto"/>
                    <w:bottom w:val="none" w:sz="0" w:space="0" w:color="auto"/>
                    <w:right w:val="none" w:sz="0" w:space="0" w:color="auto"/>
                  </w:divBdr>
                  <w:divsChild>
                    <w:div w:id="26756607">
                      <w:marLeft w:val="0"/>
                      <w:marRight w:val="0"/>
                      <w:marTop w:val="0"/>
                      <w:marBottom w:val="0"/>
                      <w:divBdr>
                        <w:top w:val="none" w:sz="0" w:space="0" w:color="auto"/>
                        <w:left w:val="none" w:sz="0" w:space="0" w:color="auto"/>
                        <w:bottom w:val="none" w:sz="0" w:space="0" w:color="auto"/>
                        <w:right w:val="none" w:sz="0" w:space="0" w:color="auto"/>
                      </w:divBdr>
                    </w:div>
                  </w:divsChild>
                </w:div>
                <w:div w:id="2039578382">
                  <w:marLeft w:val="0"/>
                  <w:marRight w:val="0"/>
                  <w:marTop w:val="0"/>
                  <w:marBottom w:val="0"/>
                  <w:divBdr>
                    <w:top w:val="none" w:sz="0" w:space="0" w:color="auto"/>
                    <w:left w:val="none" w:sz="0" w:space="0" w:color="auto"/>
                    <w:bottom w:val="none" w:sz="0" w:space="0" w:color="auto"/>
                    <w:right w:val="none" w:sz="0" w:space="0" w:color="auto"/>
                  </w:divBdr>
                  <w:divsChild>
                    <w:div w:id="10179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72725">
      <w:bodyDiv w:val="1"/>
      <w:marLeft w:val="0"/>
      <w:marRight w:val="0"/>
      <w:marTop w:val="0"/>
      <w:marBottom w:val="0"/>
      <w:divBdr>
        <w:top w:val="none" w:sz="0" w:space="0" w:color="auto"/>
        <w:left w:val="none" w:sz="0" w:space="0" w:color="auto"/>
        <w:bottom w:val="none" w:sz="0" w:space="0" w:color="auto"/>
        <w:right w:val="none" w:sz="0" w:space="0" w:color="auto"/>
      </w:divBdr>
      <w:divsChild>
        <w:div w:id="1769234564">
          <w:marLeft w:val="0"/>
          <w:marRight w:val="0"/>
          <w:marTop w:val="0"/>
          <w:marBottom w:val="0"/>
          <w:divBdr>
            <w:top w:val="none" w:sz="0" w:space="0" w:color="auto"/>
            <w:left w:val="none" w:sz="0" w:space="0" w:color="auto"/>
            <w:bottom w:val="none" w:sz="0" w:space="0" w:color="auto"/>
            <w:right w:val="none" w:sz="0" w:space="0" w:color="auto"/>
          </w:divBdr>
          <w:divsChild>
            <w:div w:id="1403600933">
              <w:marLeft w:val="0"/>
              <w:marRight w:val="0"/>
              <w:marTop w:val="0"/>
              <w:marBottom w:val="0"/>
              <w:divBdr>
                <w:top w:val="none" w:sz="0" w:space="0" w:color="auto"/>
                <w:left w:val="none" w:sz="0" w:space="0" w:color="auto"/>
                <w:bottom w:val="none" w:sz="0" w:space="0" w:color="auto"/>
                <w:right w:val="none" w:sz="0" w:space="0" w:color="auto"/>
              </w:divBdr>
              <w:divsChild>
                <w:div w:id="125478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58930">
      <w:bodyDiv w:val="1"/>
      <w:marLeft w:val="0"/>
      <w:marRight w:val="0"/>
      <w:marTop w:val="0"/>
      <w:marBottom w:val="0"/>
      <w:divBdr>
        <w:top w:val="none" w:sz="0" w:space="0" w:color="auto"/>
        <w:left w:val="none" w:sz="0" w:space="0" w:color="auto"/>
        <w:bottom w:val="none" w:sz="0" w:space="0" w:color="auto"/>
        <w:right w:val="none" w:sz="0" w:space="0" w:color="auto"/>
      </w:divBdr>
      <w:divsChild>
        <w:div w:id="2125034362">
          <w:marLeft w:val="0"/>
          <w:marRight w:val="0"/>
          <w:marTop w:val="0"/>
          <w:marBottom w:val="0"/>
          <w:divBdr>
            <w:top w:val="none" w:sz="0" w:space="0" w:color="auto"/>
            <w:left w:val="none" w:sz="0" w:space="0" w:color="auto"/>
            <w:bottom w:val="none" w:sz="0" w:space="0" w:color="auto"/>
            <w:right w:val="none" w:sz="0" w:space="0" w:color="auto"/>
          </w:divBdr>
          <w:divsChild>
            <w:div w:id="993796655">
              <w:marLeft w:val="0"/>
              <w:marRight w:val="0"/>
              <w:marTop w:val="0"/>
              <w:marBottom w:val="0"/>
              <w:divBdr>
                <w:top w:val="none" w:sz="0" w:space="0" w:color="auto"/>
                <w:left w:val="none" w:sz="0" w:space="0" w:color="auto"/>
                <w:bottom w:val="none" w:sz="0" w:space="0" w:color="auto"/>
                <w:right w:val="none" w:sz="0" w:space="0" w:color="auto"/>
              </w:divBdr>
              <w:divsChild>
                <w:div w:id="7440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81396">
      <w:bodyDiv w:val="1"/>
      <w:marLeft w:val="0"/>
      <w:marRight w:val="0"/>
      <w:marTop w:val="0"/>
      <w:marBottom w:val="0"/>
      <w:divBdr>
        <w:top w:val="none" w:sz="0" w:space="0" w:color="auto"/>
        <w:left w:val="none" w:sz="0" w:space="0" w:color="auto"/>
        <w:bottom w:val="none" w:sz="0" w:space="0" w:color="auto"/>
        <w:right w:val="none" w:sz="0" w:space="0" w:color="auto"/>
      </w:divBdr>
    </w:div>
    <w:div w:id="1213931150">
      <w:bodyDiv w:val="1"/>
      <w:marLeft w:val="0"/>
      <w:marRight w:val="0"/>
      <w:marTop w:val="0"/>
      <w:marBottom w:val="0"/>
      <w:divBdr>
        <w:top w:val="none" w:sz="0" w:space="0" w:color="auto"/>
        <w:left w:val="none" w:sz="0" w:space="0" w:color="auto"/>
        <w:bottom w:val="none" w:sz="0" w:space="0" w:color="auto"/>
        <w:right w:val="none" w:sz="0" w:space="0" w:color="auto"/>
      </w:divBdr>
      <w:divsChild>
        <w:div w:id="2008820694">
          <w:marLeft w:val="0"/>
          <w:marRight w:val="0"/>
          <w:marTop w:val="0"/>
          <w:marBottom w:val="0"/>
          <w:divBdr>
            <w:top w:val="none" w:sz="0" w:space="0" w:color="auto"/>
            <w:left w:val="none" w:sz="0" w:space="0" w:color="auto"/>
            <w:bottom w:val="none" w:sz="0" w:space="0" w:color="auto"/>
            <w:right w:val="none" w:sz="0" w:space="0" w:color="auto"/>
          </w:divBdr>
          <w:divsChild>
            <w:div w:id="341668151">
              <w:marLeft w:val="0"/>
              <w:marRight w:val="0"/>
              <w:marTop w:val="0"/>
              <w:marBottom w:val="0"/>
              <w:divBdr>
                <w:top w:val="none" w:sz="0" w:space="0" w:color="auto"/>
                <w:left w:val="none" w:sz="0" w:space="0" w:color="auto"/>
                <w:bottom w:val="none" w:sz="0" w:space="0" w:color="auto"/>
                <w:right w:val="none" w:sz="0" w:space="0" w:color="auto"/>
              </w:divBdr>
              <w:divsChild>
                <w:div w:id="720056517">
                  <w:marLeft w:val="0"/>
                  <w:marRight w:val="0"/>
                  <w:marTop w:val="0"/>
                  <w:marBottom w:val="0"/>
                  <w:divBdr>
                    <w:top w:val="none" w:sz="0" w:space="0" w:color="auto"/>
                    <w:left w:val="none" w:sz="0" w:space="0" w:color="auto"/>
                    <w:bottom w:val="none" w:sz="0" w:space="0" w:color="auto"/>
                    <w:right w:val="none" w:sz="0" w:space="0" w:color="auto"/>
                  </w:divBdr>
                  <w:divsChild>
                    <w:div w:id="16751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625771">
      <w:bodyDiv w:val="1"/>
      <w:marLeft w:val="0"/>
      <w:marRight w:val="0"/>
      <w:marTop w:val="0"/>
      <w:marBottom w:val="0"/>
      <w:divBdr>
        <w:top w:val="none" w:sz="0" w:space="0" w:color="auto"/>
        <w:left w:val="none" w:sz="0" w:space="0" w:color="auto"/>
        <w:bottom w:val="none" w:sz="0" w:space="0" w:color="auto"/>
        <w:right w:val="none" w:sz="0" w:space="0" w:color="auto"/>
      </w:divBdr>
      <w:divsChild>
        <w:div w:id="285501416">
          <w:marLeft w:val="0"/>
          <w:marRight w:val="0"/>
          <w:marTop w:val="0"/>
          <w:marBottom w:val="0"/>
          <w:divBdr>
            <w:top w:val="none" w:sz="0" w:space="0" w:color="auto"/>
            <w:left w:val="none" w:sz="0" w:space="0" w:color="auto"/>
            <w:bottom w:val="none" w:sz="0" w:space="0" w:color="auto"/>
            <w:right w:val="none" w:sz="0" w:space="0" w:color="auto"/>
          </w:divBdr>
          <w:divsChild>
            <w:div w:id="445469569">
              <w:marLeft w:val="0"/>
              <w:marRight w:val="0"/>
              <w:marTop w:val="0"/>
              <w:marBottom w:val="0"/>
              <w:divBdr>
                <w:top w:val="none" w:sz="0" w:space="0" w:color="auto"/>
                <w:left w:val="none" w:sz="0" w:space="0" w:color="auto"/>
                <w:bottom w:val="none" w:sz="0" w:space="0" w:color="auto"/>
                <w:right w:val="none" w:sz="0" w:space="0" w:color="auto"/>
              </w:divBdr>
              <w:divsChild>
                <w:div w:id="1476800045">
                  <w:marLeft w:val="0"/>
                  <w:marRight w:val="0"/>
                  <w:marTop w:val="0"/>
                  <w:marBottom w:val="0"/>
                  <w:divBdr>
                    <w:top w:val="none" w:sz="0" w:space="0" w:color="auto"/>
                    <w:left w:val="none" w:sz="0" w:space="0" w:color="auto"/>
                    <w:bottom w:val="none" w:sz="0" w:space="0" w:color="auto"/>
                    <w:right w:val="none" w:sz="0" w:space="0" w:color="auto"/>
                  </w:divBdr>
                  <w:divsChild>
                    <w:div w:id="6814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29474">
      <w:bodyDiv w:val="1"/>
      <w:marLeft w:val="0"/>
      <w:marRight w:val="0"/>
      <w:marTop w:val="0"/>
      <w:marBottom w:val="0"/>
      <w:divBdr>
        <w:top w:val="none" w:sz="0" w:space="0" w:color="auto"/>
        <w:left w:val="none" w:sz="0" w:space="0" w:color="auto"/>
        <w:bottom w:val="none" w:sz="0" w:space="0" w:color="auto"/>
        <w:right w:val="none" w:sz="0" w:space="0" w:color="auto"/>
      </w:divBdr>
      <w:divsChild>
        <w:div w:id="344215032">
          <w:marLeft w:val="0"/>
          <w:marRight w:val="0"/>
          <w:marTop w:val="0"/>
          <w:marBottom w:val="0"/>
          <w:divBdr>
            <w:top w:val="none" w:sz="0" w:space="0" w:color="auto"/>
            <w:left w:val="none" w:sz="0" w:space="0" w:color="auto"/>
            <w:bottom w:val="none" w:sz="0" w:space="0" w:color="auto"/>
            <w:right w:val="none" w:sz="0" w:space="0" w:color="auto"/>
          </w:divBdr>
          <w:divsChild>
            <w:div w:id="2110930869">
              <w:marLeft w:val="0"/>
              <w:marRight w:val="0"/>
              <w:marTop w:val="0"/>
              <w:marBottom w:val="0"/>
              <w:divBdr>
                <w:top w:val="none" w:sz="0" w:space="0" w:color="auto"/>
                <w:left w:val="none" w:sz="0" w:space="0" w:color="auto"/>
                <w:bottom w:val="none" w:sz="0" w:space="0" w:color="auto"/>
                <w:right w:val="none" w:sz="0" w:space="0" w:color="auto"/>
              </w:divBdr>
              <w:divsChild>
                <w:div w:id="1475608931">
                  <w:marLeft w:val="0"/>
                  <w:marRight w:val="0"/>
                  <w:marTop w:val="0"/>
                  <w:marBottom w:val="0"/>
                  <w:divBdr>
                    <w:top w:val="none" w:sz="0" w:space="0" w:color="auto"/>
                    <w:left w:val="none" w:sz="0" w:space="0" w:color="auto"/>
                    <w:bottom w:val="none" w:sz="0" w:space="0" w:color="auto"/>
                    <w:right w:val="none" w:sz="0" w:space="0" w:color="auto"/>
                  </w:divBdr>
                  <w:divsChild>
                    <w:div w:id="142088543">
                      <w:marLeft w:val="0"/>
                      <w:marRight w:val="0"/>
                      <w:marTop w:val="0"/>
                      <w:marBottom w:val="0"/>
                      <w:divBdr>
                        <w:top w:val="none" w:sz="0" w:space="0" w:color="auto"/>
                        <w:left w:val="none" w:sz="0" w:space="0" w:color="auto"/>
                        <w:bottom w:val="none" w:sz="0" w:space="0" w:color="auto"/>
                        <w:right w:val="none" w:sz="0" w:space="0" w:color="auto"/>
                      </w:divBdr>
                    </w:div>
                  </w:divsChild>
                </w:div>
                <w:div w:id="1426337825">
                  <w:marLeft w:val="0"/>
                  <w:marRight w:val="0"/>
                  <w:marTop w:val="0"/>
                  <w:marBottom w:val="0"/>
                  <w:divBdr>
                    <w:top w:val="none" w:sz="0" w:space="0" w:color="auto"/>
                    <w:left w:val="none" w:sz="0" w:space="0" w:color="auto"/>
                    <w:bottom w:val="none" w:sz="0" w:space="0" w:color="auto"/>
                    <w:right w:val="none" w:sz="0" w:space="0" w:color="auto"/>
                  </w:divBdr>
                  <w:divsChild>
                    <w:div w:id="7929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948790">
      <w:bodyDiv w:val="1"/>
      <w:marLeft w:val="0"/>
      <w:marRight w:val="0"/>
      <w:marTop w:val="0"/>
      <w:marBottom w:val="0"/>
      <w:divBdr>
        <w:top w:val="none" w:sz="0" w:space="0" w:color="auto"/>
        <w:left w:val="none" w:sz="0" w:space="0" w:color="auto"/>
        <w:bottom w:val="none" w:sz="0" w:space="0" w:color="auto"/>
        <w:right w:val="none" w:sz="0" w:space="0" w:color="auto"/>
      </w:divBdr>
      <w:divsChild>
        <w:div w:id="2129009658">
          <w:marLeft w:val="0"/>
          <w:marRight w:val="0"/>
          <w:marTop w:val="0"/>
          <w:marBottom w:val="0"/>
          <w:divBdr>
            <w:top w:val="none" w:sz="0" w:space="0" w:color="auto"/>
            <w:left w:val="none" w:sz="0" w:space="0" w:color="auto"/>
            <w:bottom w:val="none" w:sz="0" w:space="0" w:color="auto"/>
            <w:right w:val="none" w:sz="0" w:space="0" w:color="auto"/>
          </w:divBdr>
          <w:divsChild>
            <w:div w:id="1925188719">
              <w:marLeft w:val="0"/>
              <w:marRight w:val="0"/>
              <w:marTop w:val="0"/>
              <w:marBottom w:val="0"/>
              <w:divBdr>
                <w:top w:val="none" w:sz="0" w:space="0" w:color="auto"/>
                <w:left w:val="none" w:sz="0" w:space="0" w:color="auto"/>
                <w:bottom w:val="none" w:sz="0" w:space="0" w:color="auto"/>
                <w:right w:val="none" w:sz="0" w:space="0" w:color="auto"/>
              </w:divBdr>
              <w:divsChild>
                <w:div w:id="1752773358">
                  <w:marLeft w:val="0"/>
                  <w:marRight w:val="0"/>
                  <w:marTop w:val="0"/>
                  <w:marBottom w:val="0"/>
                  <w:divBdr>
                    <w:top w:val="none" w:sz="0" w:space="0" w:color="auto"/>
                    <w:left w:val="none" w:sz="0" w:space="0" w:color="auto"/>
                    <w:bottom w:val="none" w:sz="0" w:space="0" w:color="auto"/>
                    <w:right w:val="none" w:sz="0" w:space="0" w:color="auto"/>
                  </w:divBdr>
                  <w:divsChild>
                    <w:div w:id="8998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155474">
      <w:bodyDiv w:val="1"/>
      <w:marLeft w:val="0"/>
      <w:marRight w:val="0"/>
      <w:marTop w:val="0"/>
      <w:marBottom w:val="0"/>
      <w:divBdr>
        <w:top w:val="none" w:sz="0" w:space="0" w:color="auto"/>
        <w:left w:val="none" w:sz="0" w:space="0" w:color="auto"/>
        <w:bottom w:val="none" w:sz="0" w:space="0" w:color="auto"/>
        <w:right w:val="none" w:sz="0" w:space="0" w:color="auto"/>
      </w:divBdr>
      <w:divsChild>
        <w:div w:id="1362627136">
          <w:marLeft w:val="0"/>
          <w:marRight w:val="0"/>
          <w:marTop w:val="0"/>
          <w:marBottom w:val="0"/>
          <w:divBdr>
            <w:top w:val="none" w:sz="0" w:space="0" w:color="auto"/>
            <w:left w:val="none" w:sz="0" w:space="0" w:color="auto"/>
            <w:bottom w:val="none" w:sz="0" w:space="0" w:color="auto"/>
            <w:right w:val="none" w:sz="0" w:space="0" w:color="auto"/>
          </w:divBdr>
          <w:divsChild>
            <w:div w:id="1242912893">
              <w:marLeft w:val="0"/>
              <w:marRight w:val="0"/>
              <w:marTop w:val="0"/>
              <w:marBottom w:val="0"/>
              <w:divBdr>
                <w:top w:val="none" w:sz="0" w:space="0" w:color="auto"/>
                <w:left w:val="none" w:sz="0" w:space="0" w:color="auto"/>
                <w:bottom w:val="none" w:sz="0" w:space="0" w:color="auto"/>
                <w:right w:val="none" w:sz="0" w:space="0" w:color="auto"/>
              </w:divBdr>
              <w:divsChild>
                <w:div w:id="14765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174178">
      <w:bodyDiv w:val="1"/>
      <w:marLeft w:val="0"/>
      <w:marRight w:val="0"/>
      <w:marTop w:val="0"/>
      <w:marBottom w:val="0"/>
      <w:divBdr>
        <w:top w:val="none" w:sz="0" w:space="0" w:color="auto"/>
        <w:left w:val="none" w:sz="0" w:space="0" w:color="auto"/>
        <w:bottom w:val="none" w:sz="0" w:space="0" w:color="auto"/>
        <w:right w:val="none" w:sz="0" w:space="0" w:color="auto"/>
      </w:divBdr>
      <w:divsChild>
        <w:div w:id="907544635">
          <w:marLeft w:val="0"/>
          <w:marRight w:val="0"/>
          <w:marTop w:val="0"/>
          <w:marBottom w:val="0"/>
          <w:divBdr>
            <w:top w:val="none" w:sz="0" w:space="0" w:color="auto"/>
            <w:left w:val="none" w:sz="0" w:space="0" w:color="auto"/>
            <w:bottom w:val="none" w:sz="0" w:space="0" w:color="auto"/>
            <w:right w:val="none" w:sz="0" w:space="0" w:color="auto"/>
          </w:divBdr>
          <w:divsChild>
            <w:div w:id="449204094">
              <w:marLeft w:val="0"/>
              <w:marRight w:val="0"/>
              <w:marTop w:val="0"/>
              <w:marBottom w:val="0"/>
              <w:divBdr>
                <w:top w:val="none" w:sz="0" w:space="0" w:color="auto"/>
                <w:left w:val="none" w:sz="0" w:space="0" w:color="auto"/>
                <w:bottom w:val="none" w:sz="0" w:space="0" w:color="auto"/>
                <w:right w:val="none" w:sz="0" w:space="0" w:color="auto"/>
              </w:divBdr>
              <w:divsChild>
                <w:div w:id="13344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78336">
      <w:bodyDiv w:val="1"/>
      <w:marLeft w:val="0"/>
      <w:marRight w:val="0"/>
      <w:marTop w:val="0"/>
      <w:marBottom w:val="0"/>
      <w:divBdr>
        <w:top w:val="none" w:sz="0" w:space="0" w:color="auto"/>
        <w:left w:val="none" w:sz="0" w:space="0" w:color="auto"/>
        <w:bottom w:val="none" w:sz="0" w:space="0" w:color="auto"/>
        <w:right w:val="none" w:sz="0" w:space="0" w:color="auto"/>
      </w:divBdr>
      <w:divsChild>
        <w:div w:id="592395120">
          <w:marLeft w:val="0"/>
          <w:marRight w:val="0"/>
          <w:marTop w:val="0"/>
          <w:marBottom w:val="0"/>
          <w:divBdr>
            <w:top w:val="none" w:sz="0" w:space="0" w:color="auto"/>
            <w:left w:val="none" w:sz="0" w:space="0" w:color="auto"/>
            <w:bottom w:val="none" w:sz="0" w:space="0" w:color="auto"/>
            <w:right w:val="none" w:sz="0" w:space="0" w:color="auto"/>
          </w:divBdr>
          <w:divsChild>
            <w:div w:id="1791586126">
              <w:marLeft w:val="0"/>
              <w:marRight w:val="0"/>
              <w:marTop w:val="0"/>
              <w:marBottom w:val="0"/>
              <w:divBdr>
                <w:top w:val="none" w:sz="0" w:space="0" w:color="auto"/>
                <w:left w:val="none" w:sz="0" w:space="0" w:color="auto"/>
                <w:bottom w:val="none" w:sz="0" w:space="0" w:color="auto"/>
                <w:right w:val="none" w:sz="0" w:space="0" w:color="auto"/>
              </w:divBdr>
              <w:divsChild>
                <w:div w:id="19084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21396">
      <w:bodyDiv w:val="1"/>
      <w:marLeft w:val="0"/>
      <w:marRight w:val="0"/>
      <w:marTop w:val="0"/>
      <w:marBottom w:val="0"/>
      <w:divBdr>
        <w:top w:val="none" w:sz="0" w:space="0" w:color="auto"/>
        <w:left w:val="none" w:sz="0" w:space="0" w:color="auto"/>
        <w:bottom w:val="none" w:sz="0" w:space="0" w:color="auto"/>
        <w:right w:val="none" w:sz="0" w:space="0" w:color="auto"/>
      </w:divBdr>
      <w:divsChild>
        <w:div w:id="119081983">
          <w:marLeft w:val="0"/>
          <w:marRight w:val="0"/>
          <w:marTop w:val="0"/>
          <w:marBottom w:val="0"/>
          <w:divBdr>
            <w:top w:val="none" w:sz="0" w:space="0" w:color="auto"/>
            <w:left w:val="none" w:sz="0" w:space="0" w:color="auto"/>
            <w:bottom w:val="none" w:sz="0" w:space="0" w:color="auto"/>
            <w:right w:val="none" w:sz="0" w:space="0" w:color="auto"/>
          </w:divBdr>
          <w:divsChild>
            <w:div w:id="2031295173">
              <w:marLeft w:val="0"/>
              <w:marRight w:val="0"/>
              <w:marTop w:val="0"/>
              <w:marBottom w:val="0"/>
              <w:divBdr>
                <w:top w:val="none" w:sz="0" w:space="0" w:color="auto"/>
                <w:left w:val="none" w:sz="0" w:space="0" w:color="auto"/>
                <w:bottom w:val="none" w:sz="0" w:space="0" w:color="auto"/>
                <w:right w:val="none" w:sz="0" w:space="0" w:color="auto"/>
              </w:divBdr>
              <w:divsChild>
                <w:div w:id="1666202281">
                  <w:marLeft w:val="0"/>
                  <w:marRight w:val="0"/>
                  <w:marTop w:val="0"/>
                  <w:marBottom w:val="0"/>
                  <w:divBdr>
                    <w:top w:val="none" w:sz="0" w:space="0" w:color="auto"/>
                    <w:left w:val="none" w:sz="0" w:space="0" w:color="auto"/>
                    <w:bottom w:val="none" w:sz="0" w:space="0" w:color="auto"/>
                    <w:right w:val="none" w:sz="0" w:space="0" w:color="auto"/>
                  </w:divBdr>
                  <w:divsChild>
                    <w:div w:id="9109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12869">
      <w:bodyDiv w:val="1"/>
      <w:marLeft w:val="0"/>
      <w:marRight w:val="0"/>
      <w:marTop w:val="0"/>
      <w:marBottom w:val="0"/>
      <w:divBdr>
        <w:top w:val="none" w:sz="0" w:space="0" w:color="auto"/>
        <w:left w:val="none" w:sz="0" w:space="0" w:color="auto"/>
        <w:bottom w:val="none" w:sz="0" w:space="0" w:color="auto"/>
        <w:right w:val="none" w:sz="0" w:space="0" w:color="auto"/>
      </w:divBdr>
    </w:div>
    <w:div w:id="1255629255">
      <w:bodyDiv w:val="1"/>
      <w:marLeft w:val="0"/>
      <w:marRight w:val="0"/>
      <w:marTop w:val="0"/>
      <w:marBottom w:val="0"/>
      <w:divBdr>
        <w:top w:val="none" w:sz="0" w:space="0" w:color="auto"/>
        <w:left w:val="none" w:sz="0" w:space="0" w:color="auto"/>
        <w:bottom w:val="none" w:sz="0" w:space="0" w:color="auto"/>
        <w:right w:val="none" w:sz="0" w:space="0" w:color="auto"/>
      </w:divBdr>
      <w:divsChild>
        <w:div w:id="1481000073">
          <w:marLeft w:val="0"/>
          <w:marRight w:val="0"/>
          <w:marTop w:val="0"/>
          <w:marBottom w:val="0"/>
          <w:divBdr>
            <w:top w:val="none" w:sz="0" w:space="0" w:color="auto"/>
            <w:left w:val="none" w:sz="0" w:space="0" w:color="auto"/>
            <w:bottom w:val="none" w:sz="0" w:space="0" w:color="auto"/>
            <w:right w:val="none" w:sz="0" w:space="0" w:color="auto"/>
          </w:divBdr>
          <w:divsChild>
            <w:div w:id="1546915022">
              <w:marLeft w:val="0"/>
              <w:marRight w:val="0"/>
              <w:marTop w:val="0"/>
              <w:marBottom w:val="0"/>
              <w:divBdr>
                <w:top w:val="none" w:sz="0" w:space="0" w:color="auto"/>
                <w:left w:val="none" w:sz="0" w:space="0" w:color="auto"/>
                <w:bottom w:val="none" w:sz="0" w:space="0" w:color="auto"/>
                <w:right w:val="none" w:sz="0" w:space="0" w:color="auto"/>
              </w:divBdr>
              <w:divsChild>
                <w:div w:id="158572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90271">
      <w:bodyDiv w:val="1"/>
      <w:marLeft w:val="0"/>
      <w:marRight w:val="0"/>
      <w:marTop w:val="0"/>
      <w:marBottom w:val="0"/>
      <w:divBdr>
        <w:top w:val="none" w:sz="0" w:space="0" w:color="auto"/>
        <w:left w:val="none" w:sz="0" w:space="0" w:color="auto"/>
        <w:bottom w:val="none" w:sz="0" w:space="0" w:color="auto"/>
        <w:right w:val="none" w:sz="0" w:space="0" w:color="auto"/>
      </w:divBdr>
    </w:div>
    <w:div w:id="1262836020">
      <w:bodyDiv w:val="1"/>
      <w:marLeft w:val="0"/>
      <w:marRight w:val="0"/>
      <w:marTop w:val="0"/>
      <w:marBottom w:val="0"/>
      <w:divBdr>
        <w:top w:val="none" w:sz="0" w:space="0" w:color="auto"/>
        <w:left w:val="none" w:sz="0" w:space="0" w:color="auto"/>
        <w:bottom w:val="none" w:sz="0" w:space="0" w:color="auto"/>
        <w:right w:val="none" w:sz="0" w:space="0" w:color="auto"/>
      </w:divBdr>
      <w:divsChild>
        <w:div w:id="571618600">
          <w:marLeft w:val="0"/>
          <w:marRight w:val="0"/>
          <w:marTop w:val="0"/>
          <w:marBottom w:val="0"/>
          <w:divBdr>
            <w:top w:val="none" w:sz="0" w:space="0" w:color="auto"/>
            <w:left w:val="none" w:sz="0" w:space="0" w:color="auto"/>
            <w:bottom w:val="none" w:sz="0" w:space="0" w:color="auto"/>
            <w:right w:val="none" w:sz="0" w:space="0" w:color="auto"/>
          </w:divBdr>
          <w:divsChild>
            <w:div w:id="1929121393">
              <w:marLeft w:val="0"/>
              <w:marRight w:val="0"/>
              <w:marTop w:val="0"/>
              <w:marBottom w:val="0"/>
              <w:divBdr>
                <w:top w:val="none" w:sz="0" w:space="0" w:color="auto"/>
                <w:left w:val="none" w:sz="0" w:space="0" w:color="auto"/>
                <w:bottom w:val="none" w:sz="0" w:space="0" w:color="auto"/>
                <w:right w:val="none" w:sz="0" w:space="0" w:color="auto"/>
              </w:divBdr>
              <w:divsChild>
                <w:div w:id="21265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461006">
      <w:bodyDiv w:val="1"/>
      <w:marLeft w:val="0"/>
      <w:marRight w:val="0"/>
      <w:marTop w:val="0"/>
      <w:marBottom w:val="0"/>
      <w:divBdr>
        <w:top w:val="none" w:sz="0" w:space="0" w:color="auto"/>
        <w:left w:val="none" w:sz="0" w:space="0" w:color="auto"/>
        <w:bottom w:val="none" w:sz="0" w:space="0" w:color="auto"/>
        <w:right w:val="none" w:sz="0" w:space="0" w:color="auto"/>
      </w:divBdr>
      <w:divsChild>
        <w:div w:id="687104469">
          <w:marLeft w:val="0"/>
          <w:marRight w:val="0"/>
          <w:marTop w:val="0"/>
          <w:marBottom w:val="0"/>
          <w:divBdr>
            <w:top w:val="none" w:sz="0" w:space="0" w:color="auto"/>
            <w:left w:val="none" w:sz="0" w:space="0" w:color="auto"/>
            <w:bottom w:val="none" w:sz="0" w:space="0" w:color="auto"/>
            <w:right w:val="none" w:sz="0" w:space="0" w:color="auto"/>
          </w:divBdr>
          <w:divsChild>
            <w:div w:id="169610008">
              <w:marLeft w:val="0"/>
              <w:marRight w:val="0"/>
              <w:marTop w:val="0"/>
              <w:marBottom w:val="0"/>
              <w:divBdr>
                <w:top w:val="none" w:sz="0" w:space="0" w:color="auto"/>
                <w:left w:val="none" w:sz="0" w:space="0" w:color="auto"/>
                <w:bottom w:val="none" w:sz="0" w:space="0" w:color="auto"/>
                <w:right w:val="none" w:sz="0" w:space="0" w:color="auto"/>
              </w:divBdr>
              <w:divsChild>
                <w:div w:id="2056851624">
                  <w:marLeft w:val="0"/>
                  <w:marRight w:val="0"/>
                  <w:marTop w:val="0"/>
                  <w:marBottom w:val="0"/>
                  <w:divBdr>
                    <w:top w:val="none" w:sz="0" w:space="0" w:color="auto"/>
                    <w:left w:val="none" w:sz="0" w:space="0" w:color="auto"/>
                    <w:bottom w:val="none" w:sz="0" w:space="0" w:color="auto"/>
                    <w:right w:val="none" w:sz="0" w:space="0" w:color="auto"/>
                  </w:divBdr>
                  <w:divsChild>
                    <w:div w:id="13098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611452">
      <w:bodyDiv w:val="1"/>
      <w:marLeft w:val="0"/>
      <w:marRight w:val="0"/>
      <w:marTop w:val="0"/>
      <w:marBottom w:val="0"/>
      <w:divBdr>
        <w:top w:val="none" w:sz="0" w:space="0" w:color="auto"/>
        <w:left w:val="none" w:sz="0" w:space="0" w:color="auto"/>
        <w:bottom w:val="none" w:sz="0" w:space="0" w:color="auto"/>
        <w:right w:val="none" w:sz="0" w:space="0" w:color="auto"/>
      </w:divBdr>
      <w:divsChild>
        <w:div w:id="1287345543">
          <w:marLeft w:val="0"/>
          <w:marRight w:val="0"/>
          <w:marTop w:val="0"/>
          <w:marBottom w:val="0"/>
          <w:divBdr>
            <w:top w:val="none" w:sz="0" w:space="0" w:color="auto"/>
            <w:left w:val="none" w:sz="0" w:space="0" w:color="auto"/>
            <w:bottom w:val="none" w:sz="0" w:space="0" w:color="auto"/>
            <w:right w:val="none" w:sz="0" w:space="0" w:color="auto"/>
          </w:divBdr>
          <w:divsChild>
            <w:div w:id="967323383">
              <w:marLeft w:val="0"/>
              <w:marRight w:val="0"/>
              <w:marTop w:val="0"/>
              <w:marBottom w:val="0"/>
              <w:divBdr>
                <w:top w:val="none" w:sz="0" w:space="0" w:color="auto"/>
                <w:left w:val="none" w:sz="0" w:space="0" w:color="auto"/>
                <w:bottom w:val="none" w:sz="0" w:space="0" w:color="auto"/>
                <w:right w:val="none" w:sz="0" w:space="0" w:color="auto"/>
              </w:divBdr>
              <w:divsChild>
                <w:div w:id="21056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969121">
      <w:bodyDiv w:val="1"/>
      <w:marLeft w:val="0"/>
      <w:marRight w:val="0"/>
      <w:marTop w:val="0"/>
      <w:marBottom w:val="0"/>
      <w:divBdr>
        <w:top w:val="none" w:sz="0" w:space="0" w:color="auto"/>
        <w:left w:val="none" w:sz="0" w:space="0" w:color="auto"/>
        <w:bottom w:val="none" w:sz="0" w:space="0" w:color="auto"/>
        <w:right w:val="none" w:sz="0" w:space="0" w:color="auto"/>
      </w:divBdr>
      <w:divsChild>
        <w:div w:id="382019999">
          <w:marLeft w:val="0"/>
          <w:marRight w:val="0"/>
          <w:marTop w:val="0"/>
          <w:marBottom w:val="0"/>
          <w:divBdr>
            <w:top w:val="none" w:sz="0" w:space="0" w:color="auto"/>
            <w:left w:val="none" w:sz="0" w:space="0" w:color="auto"/>
            <w:bottom w:val="none" w:sz="0" w:space="0" w:color="auto"/>
            <w:right w:val="none" w:sz="0" w:space="0" w:color="auto"/>
          </w:divBdr>
          <w:divsChild>
            <w:div w:id="1275556666">
              <w:marLeft w:val="0"/>
              <w:marRight w:val="0"/>
              <w:marTop w:val="0"/>
              <w:marBottom w:val="0"/>
              <w:divBdr>
                <w:top w:val="none" w:sz="0" w:space="0" w:color="auto"/>
                <w:left w:val="none" w:sz="0" w:space="0" w:color="auto"/>
                <w:bottom w:val="none" w:sz="0" w:space="0" w:color="auto"/>
                <w:right w:val="none" w:sz="0" w:space="0" w:color="auto"/>
              </w:divBdr>
              <w:divsChild>
                <w:div w:id="1225795559">
                  <w:marLeft w:val="0"/>
                  <w:marRight w:val="0"/>
                  <w:marTop w:val="0"/>
                  <w:marBottom w:val="0"/>
                  <w:divBdr>
                    <w:top w:val="none" w:sz="0" w:space="0" w:color="auto"/>
                    <w:left w:val="none" w:sz="0" w:space="0" w:color="auto"/>
                    <w:bottom w:val="none" w:sz="0" w:space="0" w:color="auto"/>
                    <w:right w:val="none" w:sz="0" w:space="0" w:color="auto"/>
                  </w:divBdr>
                  <w:divsChild>
                    <w:div w:id="36471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7200">
      <w:bodyDiv w:val="1"/>
      <w:marLeft w:val="0"/>
      <w:marRight w:val="0"/>
      <w:marTop w:val="0"/>
      <w:marBottom w:val="0"/>
      <w:divBdr>
        <w:top w:val="none" w:sz="0" w:space="0" w:color="auto"/>
        <w:left w:val="none" w:sz="0" w:space="0" w:color="auto"/>
        <w:bottom w:val="none" w:sz="0" w:space="0" w:color="auto"/>
        <w:right w:val="none" w:sz="0" w:space="0" w:color="auto"/>
      </w:divBdr>
      <w:divsChild>
        <w:div w:id="494804722">
          <w:marLeft w:val="0"/>
          <w:marRight w:val="0"/>
          <w:marTop w:val="0"/>
          <w:marBottom w:val="0"/>
          <w:divBdr>
            <w:top w:val="none" w:sz="0" w:space="0" w:color="auto"/>
            <w:left w:val="none" w:sz="0" w:space="0" w:color="auto"/>
            <w:bottom w:val="none" w:sz="0" w:space="0" w:color="auto"/>
            <w:right w:val="none" w:sz="0" w:space="0" w:color="auto"/>
          </w:divBdr>
          <w:divsChild>
            <w:div w:id="995954459">
              <w:marLeft w:val="0"/>
              <w:marRight w:val="0"/>
              <w:marTop w:val="0"/>
              <w:marBottom w:val="0"/>
              <w:divBdr>
                <w:top w:val="none" w:sz="0" w:space="0" w:color="auto"/>
                <w:left w:val="none" w:sz="0" w:space="0" w:color="auto"/>
                <w:bottom w:val="none" w:sz="0" w:space="0" w:color="auto"/>
                <w:right w:val="none" w:sz="0" w:space="0" w:color="auto"/>
              </w:divBdr>
              <w:divsChild>
                <w:div w:id="2029481089">
                  <w:marLeft w:val="0"/>
                  <w:marRight w:val="0"/>
                  <w:marTop w:val="0"/>
                  <w:marBottom w:val="0"/>
                  <w:divBdr>
                    <w:top w:val="none" w:sz="0" w:space="0" w:color="auto"/>
                    <w:left w:val="none" w:sz="0" w:space="0" w:color="auto"/>
                    <w:bottom w:val="none" w:sz="0" w:space="0" w:color="auto"/>
                    <w:right w:val="none" w:sz="0" w:space="0" w:color="auto"/>
                  </w:divBdr>
                  <w:divsChild>
                    <w:div w:id="44126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91356">
      <w:bodyDiv w:val="1"/>
      <w:marLeft w:val="0"/>
      <w:marRight w:val="0"/>
      <w:marTop w:val="0"/>
      <w:marBottom w:val="0"/>
      <w:divBdr>
        <w:top w:val="none" w:sz="0" w:space="0" w:color="auto"/>
        <w:left w:val="none" w:sz="0" w:space="0" w:color="auto"/>
        <w:bottom w:val="none" w:sz="0" w:space="0" w:color="auto"/>
        <w:right w:val="none" w:sz="0" w:space="0" w:color="auto"/>
      </w:divBdr>
    </w:div>
    <w:div w:id="1281183700">
      <w:bodyDiv w:val="1"/>
      <w:marLeft w:val="0"/>
      <w:marRight w:val="0"/>
      <w:marTop w:val="0"/>
      <w:marBottom w:val="0"/>
      <w:divBdr>
        <w:top w:val="none" w:sz="0" w:space="0" w:color="auto"/>
        <w:left w:val="none" w:sz="0" w:space="0" w:color="auto"/>
        <w:bottom w:val="none" w:sz="0" w:space="0" w:color="auto"/>
        <w:right w:val="none" w:sz="0" w:space="0" w:color="auto"/>
      </w:divBdr>
    </w:div>
    <w:div w:id="1298607506">
      <w:bodyDiv w:val="1"/>
      <w:marLeft w:val="0"/>
      <w:marRight w:val="0"/>
      <w:marTop w:val="0"/>
      <w:marBottom w:val="0"/>
      <w:divBdr>
        <w:top w:val="none" w:sz="0" w:space="0" w:color="auto"/>
        <w:left w:val="none" w:sz="0" w:space="0" w:color="auto"/>
        <w:bottom w:val="none" w:sz="0" w:space="0" w:color="auto"/>
        <w:right w:val="none" w:sz="0" w:space="0" w:color="auto"/>
      </w:divBdr>
      <w:divsChild>
        <w:div w:id="195510502">
          <w:marLeft w:val="0"/>
          <w:marRight w:val="0"/>
          <w:marTop w:val="0"/>
          <w:marBottom w:val="0"/>
          <w:divBdr>
            <w:top w:val="none" w:sz="0" w:space="0" w:color="auto"/>
            <w:left w:val="none" w:sz="0" w:space="0" w:color="auto"/>
            <w:bottom w:val="none" w:sz="0" w:space="0" w:color="auto"/>
            <w:right w:val="none" w:sz="0" w:space="0" w:color="auto"/>
          </w:divBdr>
          <w:divsChild>
            <w:div w:id="71120083">
              <w:marLeft w:val="0"/>
              <w:marRight w:val="0"/>
              <w:marTop w:val="0"/>
              <w:marBottom w:val="0"/>
              <w:divBdr>
                <w:top w:val="none" w:sz="0" w:space="0" w:color="auto"/>
                <w:left w:val="none" w:sz="0" w:space="0" w:color="auto"/>
                <w:bottom w:val="none" w:sz="0" w:space="0" w:color="auto"/>
                <w:right w:val="none" w:sz="0" w:space="0" w:color="auto"/>
              </w:divBdr>
              <w:divsChild>
                <w:div w:id="22036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13686">
      <w:bodyDiv w:val="1"/>
      <w:marLeft w:val="0"/>
      <w:marRight w:val="0"/>
      <w:marTop w:val="0"/>
      <w:marBottom w:val="0"/>
      <w:divBdr>
        <w:top w:val="none" w:sz="0" w:space="0" w:color="auto"/>
        <w:left w:val="none" w:sz="0" w:space="0" w:color="auto"/>
        <w:bottom w:val="none" w:sz="0" w:space="0" w:color="auto"/>
        <w:right w:val="none" w:sz="0" w:space="0" w:color="auto"/>
      </w:divBdr>
    </w:div>
    <w:div w:id="1304434377">
      <w:bodyDiv w:val="1"/>
      <w:marLeft w:val="0"/>
      <w:marRight w:val="0"/>
      <w:marTop w:val="0"/>
      <w:marBottom w:val="0"/>
      <w:divBdr>
        <w:top w:val="none" w:sz="0" w:space="0" w:color="auto"/>
        <w:left w:val="none" w:sz="0" w:space="0" w:color="auto"/>
        <w:bottom w:val="none" w:sz="0" w:space="0" w:color="auto"/>
        <w:right w:val="none" w:sz="0" w:space="0" w:color="auto"/>
      </w:divBdr>
      <w:divsChild>
        <w:div w:id="506015532">
          <w:marLeft w:val="0"/>
          <w:marRight w:val="0"/>
          <w:marTop w:val="0"/>
          <w:marBottom w:val="0"/>
          <w:divBdr>
            <w:top w:val="none" w:sz="0" w:space="0" w:color="auto"/>
            <w:left w:val="none" w:sz="0" w:space="0" w:color="auto"/>
            <w:bottom w:val="none" w:sz="0" w:space="0" w:color="auto"/>
            <w:right w:val="none" w:sz="0" w:space="0" w:color="auto"/>
          </w:divBdr>
          <w:divsChild>
            <w:div w:id="480657570">
              <w:marLeft w:val="0"/>
              <w:marRight w:val="0"/>
              <w:marTop w:val="0"/>
              <w:marBottom w:val="0"/>
              <w:divBdr>
                <w:top w:val="none" w:sz="0" w:space="0" w:color="auto"/>
                <w:left w:val="none" w:sz="0" w:space="0" w:color="auto"/>
                <w:bottom w:val="none" w:sz="0" w:space="0" w:color="auto"/>
                <w:right w:val="none" w:sz="0" w:space="0" w:color="auto"/>
              </w:divBdr>
              <w:divsChild>
                <w:div w:id="3257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638103">
      <w:bodyDiv w:val="1"/>
      <w:marLeft w:val="0"/>
      <w:marRight w:val="0"/>
      <w:marTop w:val="0"/>
      <w:marBottom w:val="0"/>
      <w:divBdr>
        <w:top w:val="none" w:sz="0" w:space="0" w:color="auto"/>
        <w:left w:val="none" w:sz="0" w:space="0" w:color="auto"/>
        <w:bottom w:val="none" w:sz="0" w:space="0" w:color="auto"/>
        <w:right w:val="none" w:sz="0" w:space="0" w:color="auto"/>
      </w:divBdr>
    </w:div>
    <w:div w:id="1319074778">
      <w:bodyDiv w:val="1"/>
      <w:marLeft w:val="0"/>
      <w:marRight w:val="0"/>
      <w:marTop w:val="0"/>
      <w:marBottom w:val="0"/>
      <w:divBdr>
        <w:top w:val="none" w:sz="0" w:space="0" w:color="auto"/>
        <w:left w:val="none" w:sz="0" w:space="0" w:color="auto"/>
        <w:bottom w:val="none" w:sz="0" w:space="0" w:color="auto"/>
        <w:right w:val="none" w:sz="0" w:space="0" w:color="auto"/>
      </w:divBdr>
      <w:divsChild>
        <w:div w:id="1505509169">
          <w:marLeft w:val="0"/>
          <w:marRight w:val="0"/>
          <w:marTop w:val="0"/>
          <w:marBottom w:val="0"/>
          <w:divBdr>
            <w:top w:val="none" w:sz="0" w:space="0" w:color="auto"/>
            <w:left w:val="none" w:sz="0" w:space="0" w:color="auto"/>
            <w:bottom w:val="none" w:sz="0" w:space="0" w:color="auto"/>
            <w:right w:val="none" w:sz="0" w:space="0" w:color="auto"/>
          </w:divBdr>
          <w:divsChild>
            <w:div w:id="223102776">
              <w:marLeft w:val="0"/>
              <w:marRight w:val="0"/>
              <w:marTop w:val="0"/>
              <w:marBottom w:val="0"/>
              <w:divBdr>
                <w:top w:val="none" w:sz="0" w:space="0" w:color="auto"/>
                <w:left w:val="none" w:sz="0" w:space="0" w:color="auto"/>
                <w:bottom w:val="none" w:sz="0" w:space="0" w:color="auto"/>
                <w:right w:val="none" w:sz="0" w:space="0" w:color="auto"/>
              </w:divBdr>
              <w:divsChild>
                <w:div w:id="181478132">
                  <w:marLeft w:val="0"/>
                  <w:marRight w:val="0"/>
                  <w:marTop w:val="0"/>
                  <w:marBottom w:val="0"/>
                  <w:divBdr>
                    <w:top w:val="none" w:sz="0" w:space="0" w:color="auto"/>
                    <w:left w:val="none" w:sz="0" w:space="0" w:color="auto"/>
                    <w:bottom w:val="none" w:sz="0" w:space="0" w:color="auto"/>
                    <w:right w:val="none" w:sz="0" w:space="0" w:color="auto"/>
                  </w:divBdr>
                  <w:divsChild>
                    <w:div w:id="5474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63030">
      <w:bodyDiv w:val="1"/>
      <w:marLeft w:val="0"/>
      <w:marRight w:val="0"/>
      <w:marTop w:val="0"/>
      <w:marBottom w:val="0"/>
      <w:divBdr>
        <w:top w:val="none" w:sz="0" w:space="0" w:color="auto"/>
        <w:left w:val="none" w:sz="0" w:space="0" w:color="auto"/>
        <w:bottom w:val="none" w:sz="0" w:space="0" w:color="auto"/>
        <w:right w:val="none" w:sz="0" w:space="0" w:color="auto"/>
      </w:divBdr>
      <w:divsChild>
        <w:div w:id="200870544">
          <w:marLeft w:val="0"/>
          <w:marRight w:val="0"/>
          <w:marTop w:val="0"/>
          <w:marBottom w:val="0"/>
          <w:divBdr>
            <w:top w:val="none" w:sz="0" w:space="0" w:color="auto"/>
            <w:left w:val="none" w:sz="0" w:space="0" w:color="auto"/>
            <w:bottom w:val="none" w:sz="0" w:space="0" w:color="auto"/>
            <w:right w:val="none" w:sz="0" w:space="0" w:color="auto"/>
          </w:divBdr>
          <w:divsChild>
            <w:div w:id="1558085151">
              <w:marLeft w:val="0"/>
              <w:marRight w:val="0"/>
              <w:marTop w:val="0"/>
              <w:marBottom w:val="0"/>
              <w:divBdr>
                <w:top w:val="none" w:sz="0" w:space="0" w:color="auto"/>
                <w:left w:val="none" w:sz="0" w:space="0" w:color="auto"/>
                <w:bottom w:val="none" w:sz="0" w:space="0" w:color="auto"/>
                <w:right w:val="none" w:sz="0" w:space="0" w:color="auto"/>
              </w:divBdr>
              <w:divsChild>
                <w:div w:id="1613241325">
                  <w:marLeft w:val="0"/>
                  <w:marRight w:val="0"/>
                  <w:marTop w:val="0"/>
                  <w:marBottom w:val="0"/>
                  <w:divBdr>
                    <w:top w:val="none" w:sz="0" w:space="0" w:color="auto"/>
                    <w:left w:val="none" w:sz="0" w:space="0" w:color="auto"/>
                    <w:bottom w:val="none" w:sz="0" w:space="0" w:color="auto"/>
                    <w:right w:val="none" w:sz="0" w:space="0" w:color="auto"/>
                  </w:divBdr>
                  <w:divsChild>
                    <w:div w:id="148539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235094">
      <w:bodyDiv w:val="1"/>
      <w:marLeft w:val="0"/>
      <w:marRight w:val="0"/>
      <w:marTop w:val="0"/>
      <w:marBottom w:val="0"/>
      <w:divBdr>
        <w:top w:val="none" w:sz="0" w:space="0" w:color="auto"/>
        <w:left w:val="none" w:sz="0" w:space="0" w:color="auto"/>
        <w:bottom w:val="none" w:sz="0" w:space="0" w:color="auto"/>
        <w:right w:val="none" w:sz="0" w:space="0" w:color="auto"/>
      </w:divBdr>
    </w:div>
    <w:div w:id="1345741970">
      <w:bodyDiv w:val="1"/>
      <w:marLeft w:val="0"/>
      <w:marRight w:val="0"/>
      <w:marTop w:val="0"/>
      <w:marBottom w:val="0"/>
      <w:divBdr>
        <w:top w:val="none" w:sz="0" w:space="0" w:color="auto"/>
        <w:left w:val="none" w:sz="0" w:space="0" w:color="auto"/>
        <w:bottom w:val="none" w:sz="0" w:space="0" w:color="auto"/>
        <w:right w:val="none" w:sz="0" w:space="0" w:color="auto"/>
      </w:divBdr>
      <w:divsChild>
        <w:div w:id="1765564331">
          <w:marLeft w:val="0"/>
          <w:marRight w:val="0"/>
          <w:marTop w:val="0"/>
          <w:marBottom w:val="0"/>
          <w:divBdr>
            <w:top w:val="none" w:sz="0" w:space="0" w:color="auto"/>
            <w:left w:val="none" w:sz="0" w:space="0" w:color="auto"/>
            <w:bottom w:val="none" w:sz="0" w:space="0" w:color="auto"/>
            <w:right w:val="none" w:sz="0" w:space="0" w:color="auto"/>
          </w:divBdr>
          <w:divsChild>
            <w:div w:id="1017587137">
              <w:marLeft w:val="0"/>
              <w:marRight w:val="0"/>
              <w:marTop w:val="0"/>
              <w:marBottom w:val="0"/>
              <w:divBdr>
                <w:top w:val="none" w:sz="0" w:space="0" w:color="auto"/>
                <w:left w:val="none" w:sz="0" w:space="0" w:color="auto"/>
                <w:bottom w:val="none" w:sz="0" w:space="0" w:color="auto"/>
                <w:right w:val="none" w:sz="0" w:space="0" w:color="auto"/>
              </w:divBdr>
              <w:divsChild>
                <w:div w:id="171588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598590">
      <w:bodyDiv w:val="1"/>
      <w:marLeft w:val="0"/>
      <w:marRight w:val="0"/>
      <w:marTop w:val="0"/>
      <w:marBottom w:val="0"/>
      <w:divBdr>
        <w:top w:val="none" w:sz="0" w:space="0" w:color="auto"/>
        <w:left w:val="none" w:sz="0" w:space="0" w:color="auto"/>
        <w:bottom w:val="none" w:sz="0" w:space="0" w:color="auto"/>
        <w:right w:val="none" w:sz="0" w:space="0" w:color="auto"/>
      </w:divBdr>
      <w:divsChild>
        <w:div w:id="1116291849">
          <w:marLeft w:val="0"/>
          <w:marRight w:val="0"/>
          <w:marTop w:val="0"/>
          <w:marBottom w:val="0"/>
          <w:divBdr>
            <w:top w:val="none" w:sz="0" w:space="0" w:color="auto"/>
            <w:left w:val="none" w:sz="0" w:space="0" w:color="auto"/>
            <w:bottom w:val="none" w:sz="0" w:space="0" w:color="auto"/>
            <w:right w:val="none" w:sz="0" w:space="0" w:color="auto"/>
          </w:divBdr>
          <w:divsChild>
            <w:div w:id="1036850239">
              <w:marLeft w:val="0"/>
              <w:marRight w:val="0"/>
              <w:marTop w:val="0"/>
              <w:marBottom w:val="0"/>
              <w:divBdr>
                <w:top w:val="none" w:sz="0" w:space="0" w:color="auto"/>
                <w:left w:val="none" w:sz="0" w:space="0" w:color="auto"/>
                <w:bottom w:val="none" w:sz="0" w:space="0" w:color="auto"/>
                <w:right w:val="none" w:sz="0" w:space="0" w:color="auto"/>
              </w:divBdr>
              <w:divsChild>
                <w:div w:id="10462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74193">
      <w:bodyDiv w:val="1"/>
      <w:marLeft w:val="0"/>
      <w:marRight w:val="0"/>
      <w:marTop w:val="0"/>
      <w:marBottom w:val="0"/>
      <w:divBdr>
        <w:top w:val="none" w:sz="0" w:space="0" w:color="auto"/>
        <w:left w:val="none" w:sz="0" w:space="0" w:color="auto"/>
        <w:bottom w:val="none" w:sz="0" w:space="0" w:color="auto"/>
        <w:right w:val="none" w:sz="0" w:space="0" w:color="auto"/>
      </w:divBdr>
      <w:divsChild>
        <w:div w:id="733310792">
          <w:marLeft w:val="0"/>
          <w:marRight w:val="0"/>
          <w:marTop w:val="0"/>
          <w:marBottom w:val="0"/>
          <w:divBdr>
            <w:top w:val="none" w:sz="0" w:space="0" w:color="auto"/>
            <w:left w:val="none" w:sz="0" w:space="0" w:color="auto"/>
            <w:bottom w:val="none" w:sz="0" w:space="0" w:color="auto"/>
            <w:right w:val="none" w:sz="0" w:space="0" w:color="auto"/>
          </w:divBdr>
          <w:divsChild>
            <w:div w:id="718476210">
              <w:marLeft w:val="0"/>
              <w:marRight w:val="0"/>
              <w:marTop w:val="0"/>
              <w:marBottom w:val="0"/>
              <w:divBdr>
                <w:top w:val="none" w:sz="0" w:space="0" w:color="auto"/>
                <w:left w:val="none" w:sz="0" w:space="0" w:color="auto"/>
                <w:bottom w:val="none" w:sz="0" w:space="0" w:color="auto"/>
                <w:right w:val="none" w:sz="0" w:space="0" w:color="auto"/>
              </w:divBdr>
              <w:divsChild>
                <w:div w:id="9759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31520">
      <w:bodyDiv w:val="1"/>
      <w:marLeft w:val="0"/>
      <w:marRight w:val="0"/>
      <w:marTop w:val="0"/>
      <w:marBottom w:val="0"/>
      <w:divBdr>
        <w:top w:val="none" w:sz="0" w:space="0" w:color="auto"/>
        <w:left w:val="none" w:sz="0" w:space="0" w:color="auto"/>
        <w:bottom w:val="none" w:sz="0" w:space="0" w:color="auto"/>
        <w:right w:val="none" w:sz="0" w:space="0" w:color="auto"/>
      </w:divBdr>
      <w:divsChild>
        <w:div w:id="1632132024">
          <w:marLeft w:val="0"/>
          <w:marRight w:val="0"/>
          <w:marTop w:val="0"/>
          <w:marBottom w:val="0"/>
          <w:divBdr>
            <w:top w:val="none" w:sz="0" w:space="0" w:color="auto"/>
            <w:left w:val="none" w:sz="0" w:space="0" w:color="auto"/>
            <w:bottom w:val="none" w:sz="0" w:space="0" w:color="auto"/>
            <w:right w:val="none" w:sz="0" w:space="0" w:color="auto"/>
          </w:divBdr>
          <w:divsChild>
            <w:div w:id="401104895">
              <w:marLeft w:val="0"/>
              <w:marRight w:val="0"/>
              <w:marTop w:val="0"/>
              <w:marBottom w:val="0"/>
              <w:divBdr>
                <w:top w:val="none" w:sz="0" w:space="0" w:color="auto"/>
                <w:left w:val="none" w:sz="0" w:space="0" w:color="auto"/>
                <w:bottom w:val="none" w:sz="0" w:space="0" w:color="auto"/>
                <w:right w:val="none" w:sz="0" w:space="0" w:color="auto"/>
              </w:divBdr>
              <w:divsChild>
                <w:div w:id="58869112">
                  <w:marLeft w:val="0"/>
                  <w:marRight w:val="0"/>
                  <w:marTop w:val="0"/>
                  <w:marBottom w:val="0"/>
                  <w:divBdr>
                    <w:top w:val="none" w:sz="0" w:space="0" w:color="auto"/>
                    <w:left w:val="none" w:sz="0" w:space="0" w:color="auto"/>
                    <w:bottom w:val="none" w:sz="0" w:space="0" w:color="auto"/>
                    <w:right w:val="none" w:sz="0" w:space="0" w:color="auto"/>
                  </w:divBdr>
                </w:div>
                <w:div w:id="126167235">
                  <w:marLeft w:val="0"/>
                  <w:marRight w:val="0"/>
                  <w:marTop w:val="0"/>
                  <w:marBottom w:val="0"/>
                  <w:divBdr>
                    <w:top w:val="none" w:sz="0" w:space="0" w:color="auto"/>
                    <w:left w:val="none" w:sz="0" w:space="0" w:color="auto"/>
                    <w:bottom w:val="none" w:sz="0" w:space="0" w:color="auto"/>
                    <w:right w:val="none" w:sz="0" w:space="0" w:color="auto"/>
                  </w:divBdr>
                </w:div>
                <w:div w:id="121801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2321">
      <w:bodyDiv w:val="1"/>
      <w:marLeft w:val="0"/>
      <w:marRight w:val="0"/>
      <w:marTop w:val="0"/>
      <w:marBottom w:val="0"/>
      <w:divBdr>
        <w:top w:val="none" w:sz="0" w:space="0" w:color="auto"/>
        <w:left w:val="none" w:sz="0" w:space="0" w:color="auto"/>
        <w:bottom w:val="none" w:sz="0" w:space="0" w:color="auto"/>
        <w:right w:val="none" w:sz="0" w:space="0" w:color="auto"/>
      </w:divBdr>
      <w:divsChild>
        <w:div w:id="1796943574">
          <w:marLeft w:val="0"/>
          <w:marRight w:val="0"/>
          <w:marTop w:val="0"/>
          <w:marBottom w:val="0"/>
          <w:divBdr>
            <w:top w:val="none" w:sz="0" w:space="0" w:color="auto"/>
            <w:left w:val="none" w:sz="0" w:space="0" w:color="auto"/>
            <w:bottom w:val="none" w:sz="0" w:space="0" w:color="auto"/>
            <w:right w:val="none" w:sz="0" w:space="0" w:color="auto"/>
          </w:divBdr>
          <w:divsChild>
            <w:div w:id="2008169526">
              <w:marLeft w:val="0"/>
              <w:marRight w:val="0"/>
              <w:marTop w:val="0"/>
              <w:marBottom w:val="0"/>
              <w:divBdr>
                <w:top w:val="none" w:sz="0" w:space="0" w:color="auto"/>
                <w:left w:val="none" w:sz="0" w:space="0" w:color="auto"/>
                <w:bottom w:val="none" w:sz="0" w:space="0" w:color="auto"/>
                <w:right w:val="none" w:sz="0" w:space="0" w:color="auto"/>
              </w:divBdr>
              <w:divsChild>
                <w:div w:id="1086540805">
                  <w:marLeft w:val="0"/>
                  <w:marRight w:val="0"/>
                  <w:marTop w:val="0"/>
                  <w:marBottom w:val="0"/>
                  <w:divBdr>
                    <w:top w:val="none" w:sz="0" w:space="0" w:color="auto"/>
                    <w:left w:val="none" w:sz="0" w:space="0" w:color="auto"/>
                    <w:bottom w:val="none" w:sz="0" w:space="0" w:color="auto"/>
                    <w:right w:val="none" w:sz="0" w:space="0" w:color="auto"/>
                  </w:divBdr>
                  <w:divsChild>
                    <w:div w:id="121893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08407">
      <w:bodyDiv w:val="1"/>
      <w:marLeft w:val="0"/>
      <w:marRight w:val="0"/>
      <w:marTop w:val="0"/>
      <w:marBottom w:val="0"/>
      <w:divBdr>
        <w:top w:val="none" w:sz="0" w:space="0" w:color="auto"/>
        <w:left w:val="none" w:sz="0" w:space="0" w:color="auto"/>
        <w:bottom w:val="none" w:sz="0" w:space="0" w:color="auto"/>
        <w:right w:val="none" w:sz="0" w:space="0" w:color="auto"/>
      </w:divBdr>
    </w:div>
    <w:div w:id="1379625984">
      <w:bodyDiv w:val="1"/>
      <w:marLeft w:val="0"/>
      <w:marRight w:val="0"/>
      <w:marTop w:val="0"/>
      <w:marBottom w:val="0"/>
      <w:divBdr>
        <w:top w:val="none" w:sz="0" w:space="0" w:color="auto"/>
        <w:left w:val="none" w:sz="0" w:space="0" w:color="auto"/>
        <w:bottom w:val="none" w:sz="0" w:space="0" w:color="auto"/>
        <w:right w:val="none" w:sz="0" w:space="0" w:color="auto"/>
      </w:divBdr>
    </w:div>
    <w:div w:id="1381201987">
      <w:bodyDiv w:val="1"/>
      <w:marLeft w:val="0"/>
      <w:marRight w:val="0"/>
      <w:marTop w:val="0"/>
      <w:marBottom w:val="0"/>
      <w:divBdr>
        <w:top w:val="none" w:sz="0" w:space="0" w:color="auto"/>
        <w:left w:val="none" w:sz="0" w:space="0" w:color="auto"/>
        <w:bottom w:val="none" w:sz="0" w:space="0" w:color="auto"/>
        <w:right w:val="none" w:sz="0" w:space="0" w:color="auto"/>
      </w:divBdr>
      <w:divsChild>
        <w:div w:id="1473014984">
          <w:marLeft w:val="0"/>
          <w:marRight w:val="0"/>
          <w:marTop w:val="0"/>
          <w:marBottom w:val="0"/>
          <w:divBdr>
            <w:top w:val="none" w:sz="0" w:space="0" w:color="auto"/>
            <w:left w:val="none" w:sz="0" w:space="0" w:color="auto"/>
            <w:bottom w:val="none" w:sz="0" w:space="0" w:color="auto"/>
            <w:right w:val="none" w:sz="0" w:space="0" w:color="auto"/>
          </w:divBdr>
          <w:divsChild>
            <w:div w:id="1944919214">
              <w:marLeft w:val="0"/>
              <w:marRight w:val="0"/>
              <w:marTop w:val="0"/>
              <w:marBottom w:val="0"/>
              <w:divBdr>
                <w:top w:val="none" w:sz="0" w:space="0" w:color="auto"/>
                <w:left w:val="none" w:sz="0" w:space="0" w:color="auto"/>
                <w:bottom w:val="none" w:sz="0" w:space="0" w:color="auto"/>
                <w:right w:val="none" w:sz="0" w:space="0" w:color="auto"/>
              </w:divBdr>
              <w:divsChild>
                <w:div w:id="204683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03941">
      <w:bodyDiv w:val="1"/>
      <w:marLeft w:val="0"/>
      <w:marRight w:val="0"/>
      <w:marTop w:val="0"/>
      <w:marBottom w:val="0"/>
      <w:divBdr>
        <w:top w:val="none" w:sz="0" w:space="0" w:color="auto"/>
        <w:left w:val="none" w:sz="0" w:space="0" w:color="auto"/>
        <w:bottom w:val="none" w:sz="0" w:space="0" w:color="auto"/>
        <w:right w:val="none" w:sz="0" w:space="0" w:color="auto"/>
      </w:divBdr>
      <w:divsChild>
        <w:div w:id="247538562">
          <w:marLeft w:val="0"/>
          <w:marRight w:val="0"/>
          <w:marTop w:val="0"/>
          <w:marBottom w:val="0"/>
          <w:divBdr>
            <w:top w:val="none" w:sz="0" w:space="0" w:color="auto"/>
            <w:left w:val="none" w:sz="0" w:space="0" w:color="auto"/>
            <w:bottom w:val="none" w:sz="0" w:space="0" w:color="auto"/>
            <w:right w:val="none" w:sz="0" w:space="0" w:color="auto"/>
          </w:divBdr>
          <w:divsChild>
            <w:div w:id="1185092383">
              <w:marLeft w:val="0"/>
              <w:marRight w:val="0"/>
              <w:marTop w:val="0"/>
              <w:marBottom w:val="0"/>
              <w:divBdr>
                <w:top w:val="none" w:sz="0" w:space="0" w:color="auto"/>
                <w:left w:val="none" w:sz="0" w:space="0" w:color="auto"/>
                <w:bottom w:val="none" w:sz="0" w:space="0" w:color="auto"/>
                <w:right w:val="none" w:sz="0" w:space="0" w:color="auto"/>
              </w:divBdr>
              <w:divsChild>
                <w:div w:id="5320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86696">
      <w:bodyDiv w:val="1"/>
      <w:marLeft w:val="0"/>
      <w:marRight w:val="0"/>
      <w:marTop w:val="0"/>
      <w:marBottom w:val="0"/>
      <w:divBdr>
        <w:top w:val="none" w:sz="0" w:space="0" w:color="auto"/>
        <w:left w:val="none" w:sz="0" w:space="0" w:color="auto"/>
        <w:bottom w:val="none" w:sz="0" w:space="0" w:color="auto"/>
        <w:right w:val="none" w:sz="0" w:space="0" w:color="auto"/>
      </w:divBdr>
      <w:divsChild>
        <w:div w:id="418871954">
          <w:marLeft w:val="0"/>
          <w:marRight w:val="0"/>
          <w:marTop w:val="0"/>
          <w:marBottom w:val="0"/>
          <w:divBdr>
            <w:top w:val="none" w:sz="0" w:space="0" w:color="auto"/>
            <w:left w:val="none" w:sz="0" w:space="0" w:color="auto"/>
            <w:bottom w:val="none" w:sz="0" w:space="0" w:color="auto"/>
            <w:right w:val="none" w:sz="0" w:space="0" w:color="auto"/>
          </w:divBdr>
          <w:divsChild>
            <w:div w:id="437524419">
              <w:marLeft w:val="0"/>
              <w:marRight w:val="0"/>
              <w:marTop w:val="0"/>
              <w:marBottom w:val="0"/>
              <w:divBdr>
                <w:top w:val="none" w:sz="0" w:space="0" w:color="auto"/>
                <w:left w:val="none" w:sz="0" w:space="0" w:color="auto"/>
                <w:bottom w:val="none" w:sz="0" w:space="0" w:color="auto"/>
                <w:right w:val="none" w:sz="0" w:space="0" w:color="auto"/>
              </w:divBdr>
              <w:divsChild>
                <w:div w:id="849373265">
                  <w:marLeft w:val="0"/>
                  <w:marRight w:val="0"/>
                  <w:marTop w:val="0"/>
                  <w:marBottom w:val="0"/>
                  <w:divBdr>
                    <w:top w:val="none" w:sz="0" w:space="0" w:color="auto"/>
                    <w:left w:val="none" w:sz="0" w:space="0" w:color="auto"/>
                    <w:bottom w:val="none" w:sz="0" w:space="0" w:color="auto"/>
                    <w:right w:val="none" w:sz="0" w:space="0" w:color="auto"/>
                  </w:divBdr>
                  <w:divsChild>
                    <w:div w:id="1595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357836">
      <w:bodyDiv w:val="1"/>
      <w:marLeft w:val="0"/>
      <w:marRight w:val="0"/>
      <w:marTop w:val="0"/>
      <w:marBottom w:val="0"/>
      <w:divBdr>
        <w:top w:val="none" w:sz="0" w:space="0" w:color="auto"/>
        <w:left w:val="none" w:sz="0" w:space="0" w:color="auto"/>
        <w:bottom w:val="none" w:sz="0" w:space="0" w:color="auto"/>
        <w:right w:val="none" w:sz="0" w:space="0" w:color="auto"/>
      </w:divBdr>
      <w:divsChild>
        <w:div w:id="253516288">
          <w:marLeft w:val="0"/>
          <w:marRight w:val="0"/>
          <w:marTop w:val="0"/>
          <w:marBottom w:val="0"/>
          <w:divBdr>
            <w:top w:val="none" w:sz="0" w:space="0" w:color="auto"/>
            <w:left w:val="none" w:sz="0" w:space="0" w:color="auto"/>
            <w:bottom w:val="none" w:sz="0" w:space="0" w:color="auto"/>
            <w:right w:val="none" w:sz="0" w:space="0" w:color="auto"/>
          </w:divBdr>
          <w:divsChild>
            <w:div w:id="418409527">
              <w:marLeft w:val="0"/>
              <w:marRight w:val="0"/>
              <w:marTop w:val="0"/>
              <w:marBottom w:val="0"/>
              <w:divBdr>
                <w:top w:val="none" w:sz="0" w:space="0" w:color="auto"/>
                <w:left w:val="none" w:sz="0" w:space="0" w:color="auto"/>
                <w:bottom w:val="none" w:sz="0" w:space="0" w:color="auto"/>
                <w:right w:val="none" w:sz="0" w:space="0" w:color="auto"/>
              </w:divBdr>
              <w:divsChild>
                <w:div w:id="1147473771">
                  <w:marLeft w:val="0"/>
                  <w:marRight w:val="0"/>
                  <w:marTop w:val="0"/>
                  <w:marBottom w:val="0"/>
                  <w:divBdr>
                    <w:top w:val="none" w:sz="0" w:space="0" w:color="auto"/>
                    <w:left w:val="none" w:sz="0" w:space="0" w:color="auto"/>
                    <w:bottom w:val="none" w:sz="0" w:space="0" w:color="auto"/>
                    <w:right w:val="none" w:sz="0" w:space="0" w:color="auto"/>
                  </w:divBdr>
                  <w:divsChild>
                    <w:div w:id="51820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3238">
      <w:bodyDiv w:val="1"/>
      <w:marLeft w:val="0"/>
      <w:marRight w:val="0"/>
      <w:marTop w:val="0"/>
      <w:marBottom w:val="0"/>
      <w:divBdr>
        <w:top w:val="none" w:sz="0" w:space="0" w:color="auto"/>
        <w:left w:val="none" w:sz="0" w:space="0" w:color="auto"/>
        <w:bottom w:val="none" w:sz="0" w:space="0" w:color="auto"/>
        <w:right w:val="none" w:sz="0" w:space="0" w:color="auto"/>
      </w:divBdr>
      <w:divsChild>
        <w:div w:id="858734922">
          <w:marLeft w:val="0"/>
          <w:marRight w:val="0"/>
          <w:marTop w:val="0"/>
          <w:marBottom w:val="0"/>
          <w:divBdr>
            <w:top w:val="none" w:sz="0" w:space="0" w:color="auto"/>
            <w:left w:val="none" w:sz="0" w:space="0" w:color="auto"/>
            <w:bottom w:val="none" w:sz="0" w:space="0" w:color="auto"/>
            <w:right w:val="none" w:sz="0" w:space="0" w:color="auto"/>
          </w:divBdr>
          <w:divsChild>
            <w:div w:id="741802005">
              <w:marLeft w:val="0"/>
              <w:marRight w:val="0"/>
              <w:marTop w:val="0"/>
              <w:marBottom w:val="0"/>
              <w:divBdr>
                <w:top w:val="none" w:sz="0" w:space="0" w:color="auto"/>
                <w:left w:val="none" w:sz="0" w:space="0" w:color="auto"/>
                <w:bottom w:val="none" w:sz="0" w:space="0" w:color="auto"/>
                <w:right w:val="none" w:sz="0" w:space="0" w:color="auto"/>
              </w:divBdr>
              <w:divsChild>
                <w:div w:id="9486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59892">
      <w:bodyDiv w:val="1"/>
      <w:marLeft w:val="0"/>
      <w:marRight w:val="0"/>
      <w:marTop w:val="0"/>
      <w:marBottom w:val="0"/>
      <w:divBdr>
        <w:top w:val="none" w:sz="0" w:space="0" w:color="auto"/>
        <w:left w:val="none" w:sz="0" w:space="0" w:color="auto"/>
        <w:bottom w:val="none" w:sz="0" w:space="0" w:color="auto"/>
        <w:right w:val="none" w:sz="0" w:space="0" w:color="auto"/>
      </w:divBdr>
      <w:divsChild>
        <w:div w:id="1853761274">
          <w:marLeft w:val="0"/>
          <w:marRight w:val="0"/>
          <w:marTop w:val="0"/>
          <w:marBottom w:val="0"/>
          <w:divBdr>
            <w:top w:val="none" w:sz="0" w:space="0" w:color="auto"/>
            <w:left w:val="none" w:sz="0" w:space="0" w:color="auto"/>
            <w:bottom w:val="none" w:sz="0" w:space="0" w:color="auto"/>
            <w:right w:val="none" w:sz="0" w:space="0" w:color="auto"/>
          </w:divBdr>
          <w:divsChild>
            <w:div w:id="1603413408">
              <w:marLeft w:val="0"/>
              <w:marRight w:val="0"/>
              <w:marTop w:val="0"/>
              <w:marBottom w:val="0"/>
              <w:divBdr>
                <w:top w:val="none" w:sz="0" w:space="0" w:color="auto"/>
                <w:left w:val="none" w:sz="0" w:space="0" w:color="auto"/>
                <w:bottom w:val="none" w:sz="0" w:space="0" w:color="auto"/>
                <w:right w:val="none" w:sz="0" w:space="0" w:color="auto"/>
              </w:divBdr>
              <w:divsChild>
                <w:div w:id="2026320181">
                  <w:marLeft w:val="0"/>
                  <w:marRight w:val="0"/>
                  <w:marTop w:val="0"/>
                  <w:marBottom w:val="0"/>
                  <w:divBdr>
                    <w:top w:val="none" w:sz="0" w:space="0" w:color="auto"/>
                    <w:left w:val="none" w:sz="0" w:space="0" w:color="auto"/>
                    <w:bottom w:val="none" w:sz="0" w:space="0" w:color="auto"/>
                    <w:right w:val="none" w:sz="0" w:space="0" w:color="auto"/>
                  </w:divBdr>
                  <w:divsChild>
                    <w:div w:id="542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594435">
      <w:bodyDiv w:val="1"/>
      <w:marLeft w:val="0"/>
      <w:marRight w:val="0"/>
      <w:marTop w:val="0"/>
      <w:marBottom w:val="0"/>
      <w:divBdr>
        <w:top w:val="none" w:sz="0" w:space="0" w:color="auto"/>
        <w:left w:val="none" w:sz="0" w:space="0" w:color="auto"/>
        <w:bottom w:val="none" w:sz="0" w:space="0" w:color="auto"/>
        <w:right w:val="none" w:sz="0" w:space="0" w:color="auto"/>
      </w:divBdr>
    </w:div>
    <w:div w:id="1442913297">
      <w:bodyDiv w:val="1"/>
      <w:marLeft w:val="0"/>
      <w:marRight w:val="0"/>
      <w:marTop w:val="0"/>
      <w:marBottom w:val="0"/>
      <w:divBdr>
        <w:top w:val="none" w:sz="0" w:space="0" w:color="auto"/>
        <w:left w:val="none" w:sz="0" w:space="0" w:color="auto"/>
        <w:bottom w:val="none" w:sz="0" w:space="0" w:color="auto"/>
        <w:right w:val="none" w:sz="0" w:space="0" w:color="auto"/>
      </w:divBdr>
    </w:div>
    <w:div w:id="1453472467">
      <w:bodyDiv w:val="1"/>
      <w:marLeft w:val="0"/>
      <w:marRight w:val="0"/>
      <w:marTop w:val="0"/>
      <w:marBottom w:val="0"/>
      <w:divBdr>
        <w:top w:val="none" w:sz="0" w:space="0" w:color="auto"/>
        <w:left w:val="none" w:sz="0" w:space="0" w:color="auto"/>
        <w:bottom w:val="none" w:sz="0" w:space="0" w:color="auto"/>
        <w:right w:val="none" w:sz="0" w:space="0" w:color="auto"/>
      </w:divBdr>
      <w:divsChild>
        <w:div w:id="1672248211">
          <w:marLeft w:val="0"/>
          <w:marRight w:val="0"/>
          <w:marTop w:val="0"/>
          <w:marBottom w:val="0"/>
          <w:divBdr>
            <w:top w:val="none" w:sz="0" w:space="0" w:color="auto"/>
            <w:left w:val="none" w:sz="0" w:space="0" w:color="auto"/>
            <w:bottom w:val="none" w:sz="0" w:space="0" w:color="auto"/>
            <w:right w:val="none" w:sz="0" w:space="0" w:color="auto"/>
          </w:divBdr>
          <w:divsChild>
            <w:div w:id="1687320867">
              <w:marLeft w:val="0"/>
              <w:marRight w:val="0"/>
              <w:marTop w:val="0"/>
              <w:marBottom w:val="0"/>
              <w:divBdr>
                <w:top w:val="none" w:sz="0" w:space="0" w:color="auto"/>
                <w:left w:val="none" w:sz="0" w:space="0" w:color="auto"/>
                <w:bottom w:val="none" w:sz="0" w:space="0" w:color="auto"/>
                <w:right w:val="none" w:sz="0" w:space="0" w:color="auto"/>
              </w:divBdr>
              <w:divsChild>
                <w:div w:id="262305035">
                  <w:marLeft w:val="0"/>
                  <w:marRight w:val="0"/>
                  <w:marTop w:val="0"/>
                  <w:marBottom w:val="0"/>
                  <w:divBdr>
                    <w:top w:val="none" w:sz="0" w:space="0" w:color="auto"/>
                    <w:left w:val="none" w:sz="0" w:space="0" w:color="auto"/>
                    <w:bottom w:val="none" w:sz="0" w:space="0" w:color="auto"/>
                    <w:right w:val="none" w:sz="0" w:space="0" w:color="auto"/>
                  </w:divBdr>
                  <w:divsChild>
                    <w:div w:id="1666592044">
                      <w:marLeft w:val="0"/>
                      <w:marRight w:val="0"/>
                      <w:marTop w:val="0"/>
                      <w:marBottom w:val="0"/>
                      <w:divBdr>
                        <w:top w:val="none" w:sz="0" w:space="0" w:color="auto"/>
                        <w:left w:val="none" w:sz="0" w:space="0" w:color="auto"/>
                        <w:bottom w:val="none" w:sz="0" w:space="0" w:color="auto"/>
                        <w:right w:val="none" w:sz="0" w:space="0" w:color="auto"/>
                      </w:divBdr>
                    </w:div>
                  </w:divsChild>
                </w:div>
                <w:div w:id="1528565547">
                  <w:marLeft w:val="0"/>
                  <w:marRight w:val="0"/>
                  <w:marTop w:val="0"/>
                  <w:marBottom w:val="0"/>
                  <w:divBdr>
                    <w:top w:val="none" w:sz="0" w:space="0" w:color="auto"/>
                    <w:left w:val="none" w:sz="0" w:space="0" w:color="auto"/>
                    <w:bottom w:val="none" w:sz="0" w:space="0" w:color="auto"/>
                    <w:right w:val="none" w:sz="0" w:space="0" w:color="auto"/>
                  </w:divBdr>
                  <w:divsChild>
                    <w:div w:id="4762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67761">
      <w:bodyDiv w:val="1"/>
      <w:marLeft w:val="0"/>
      <w:marRight w:val="0"/>
      <w:marTop w:val="0"/>
      <w:marBottom w:val="0"/>
      <w:divBdr>
        <w:top w:val="none" w:sz="0" w:space="0" w:color="auto"/>
        <w:left w:val="none" w:sz="0" w:space="0" w:color="auto"/>
        <w:bottom w:val="none" w:sz="0" w:space="0" w:color="auto"/>
        <w:right w:val="none" w:sz="0" w:space="0" w:color="auto"/>
      </w:divBdr>
      <w:divsChild>
        <w:div w:id="1091393828">
          <w:marLeft w:val="0"/>
          <w:marRight w:val="0"/>
          <w:marTop w:val="0"/>
          <w:marBottom w:val="0"/>
          <w:divBdr>
            <w:top w:val="none" w:sz="0" w:space="0" w:color="auto"/>
            <w:left w:val="none" w:sz="0" w:space="0" w:color="auto"/>
            <w:bottom w:val="none" w:sz="0" w:space="0" w:color="auto"/>
            <w:right w:val="none" w:sz="0" w:space="0" w:color="auto"/>
          </w:divBdr>
          <w:divsChild>
            <w:div w:id="1113282111">
              <w:marLeft w:val="0"/>
              <w:marRight w:val="0"/>
              <w:marTop w:val="0"/>
              <w:marBottom w:val="0"/>
              <w:divBdr>
                <w:top w:val="none" w:sz="0" w:space="0" w:color="auto"/>
                <w:left w:val="none" w:sz="0" w:space="0" w:color="auto"/>
                <w:bottom w:val="none" w:sz="0" w:space="0" w:color="auto"/>
                <w:right w:val="none" w:sz="0" w:space="0" w:color="auto"/>
              </w:divBdr>
              <w:divsChild>
                <w:div w:id="17708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8874">
      <w:bodyDiv w:val="1"/>
      <w:marLeft w:val="0"/>
      <w:marRight w:val="0"/>
      <w:marTop w:val="0"/>
      <w:marBottom w:val="0"/>
      <w:divBdr>
        <w:top w:val="none" w:sz="0" w:space="0" w:color="auto"/>
        <w:left w:val="none" w:sz="0" w:space="0" w:color="auto"/>
        <w:bottom w:val="none" w:sz="0" w:space="0" w:color="auto"/>
        <w:right w:val="none" w:sz="0" w:space="0" w:color="auto"/>
      </w:divBdr>
    </w:div>
    <w:div w:id="1459563770">
      <w:bodyDiv w:val="1"/>
      <w:marLeft w:val="0"/>
      <w:marRight w:val="0"/>
      <w:marTop w:val="0"/>
      <w:marBottom w:val="0"/>
      <w:divBdr>
        <w:top w:val="none" w:sz="0" w:space="0" w:color="auto"/>
        <w:left w:val="none" w:sz="0" w:space="0" w:color="auto"/>
        <w:bottom w:val="none" w:sz="0" w:space="0" w:color="auto"/>
        <w:right w:val="none" w:sz="0" w:space="0" w:color="auto"/>
      </w:divBdr>
    </w:div>
    <w:div w:id="1463691633">
      <w:bodyDiv w:val="1"/>
      <w:marLeft w:val="0"/>
      <w:marRight w:val="0"/>
      <w:marTop w:val="0"/>
      <w:marBottom w:val="0"/>
      <w:divBdr>
        <w:top w:val="none" w:sz="0" w:space="0" w:color="auto"/>
        <w:left w:val="none" w:sz="0" w:space="0" w:color="auto"/>
        <w:bottom w:val="none" w:sz="0" w:space="0" w:color="auto"/>
        <w:right w:val="none" w:sz="0" w:space="0" w:color="auto"/>
      </w:divBdr>
      <w:divsChild>
        <w:div w:id="1548957785">
          <w:marLeft w:val="0"/>
          <w:marRight w:val="0"/>
          <w:marTop w:val="0"/>
          <w:marBottom w:val="0"/>
          <w:divBdr>
            <w:top w:val="none" w:sz="0" w:space="0" w:color="auto"/>
            <w:left w:val="none" w:sz="0" w:space="0" w:color="auto"/>
            <w:bottom w:val="none" w:sz="0" w:space="0" w:color="auto"/>
            <w:right w:val="none" w:sz="0" w:space="0" w:color="auto"/>
          </w:divBdr>
          <w:divsChild>
            <w:div w:id="1807117088">
              <w:marLeft w:val="0"/>
              <w:marRight w:val="0"/>
              <w:marTop w:val="0"/>
              <w:marBottom w:val="0"/>
              <w:divBdr>
                <w:top w:val="none" w:sz="0" w:space="0" w:color="auto"/>
                <w:left w:val="none" w:sz="0" w:space="0" w:color="auto"/>
                <w:bottom w:val="none" w:sz="0" w:space="0" w:color="auto"/>
                <w:right w:val="none" w:sz="0" w:space="0" w:color="auto"/>
              </w:divBdr>
              <w:divsChild>
                <w:div w:id="129159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48846">
      <w:bodyDiv w:val="1"/>
      <w:marLeft w:val="0"/>
      <w:marRight w:val="0"/>
      <w:marTop w:val="0"/>
      <w:marBottom w:val="0"/>
      <w:divBdr>
        <w:top w:val="none" w:sz="0" w:space="0" w:color="auto"/>
        <w:left w:val="none" w:sz="0" w:space="0" w:color="auto"/>
        <w:bottom w:val="none" w:sz="0" w:space="0" w:color="auto"/>
        <w:right w:val="none" w:sz="0" w:space="0" w:color="auto"/>
      </w:divBdr>
    </w:div>
    <w:div w:id="1475685566">
      <w:bodyDiv w:val="1"/>
      <w:marLeft w:val="0"/>
      <w:marRight w:val="0"/>
      <w:marTop w:val="0"/>
      <w:marBottom w:val="0"/>
      <w:divBdr>
        <w:top w:val="none" w:sz="0" w:space="0" w:color="auto"/>
        <w:left w:val="none" w:sz="0" w:space="0" w:color="auto"/>
        <w:bottom w:val="none" w:sz="0" w:space="0" w:color="auto"/>
        <w:right w:val="none" w:sz="0" w:space="0" w:color="auto"/>
      </w:divBdr>
      <w:divsChild>
        <w:div w:id="955909166">
          <w:marLeft w:val="0"/>
          <w:marRight w:val="0"/>
          <w:marTop w:val="0"/>
          <w:marBottom w:val="0"/>
          <w:divBdr>
            <w:top w:val="none" w:sz="0" w:space="0" w:color="auto"/>
            <w:left w:val="none" w:sz="0" w:space="0" w:color="auto"/>
            <w:bottom w:val="none" w:sz="0" w:space="0" w:color="auto"/>
            <w:right w:val="none" w:sz="0" w:space="0" w:color="auto"/>
          </w:divBdr>
          <w:divsChild>
            <w:div w:id="1316296824">
              <w:marLeft w:val="0"/>
              <w:marRight w:val="0"/>
              <w:marTop w:val="0"/>
              <w:marBottom w:val="0"/>
              <w:divBdr>
                <w:top w:val="none" w:sz="0" w:space="0" w:color="auto"/>
                <w:left w:val="none" w:sz="0" w:space="0" w:color="auto"/>
                <w:bottom w:val="none" w:sz="0" w:space="0" w:color="auto"/>
                <w:right w:val="none" w:sz="0" w:space="0" w:color="auto"/>
              </w:divBdr>
              <w:divsChild>
                <w:div w:id="21226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89136">
      <w:bodyDiv w:val="1"/>
      <w:marLeft w:val="0"/>
      <w:marRight w:val="0"/>
      <w:marTop w:val="0"/>
      <w:marBottom w:val="0"/>
      <w:divBdr>
        <w:top w:val="none" w:sz="0" w:space="0" w:color="auto"/>
        <w:left w:val="none" w:sz="0" w:space="0" w:color="auto"/>
        <w:bottom w:val="none" w:sz="0" w:space="0" w:color="auto"/>
        <w:right w:val="none" w:sz="0" w:space="0" w:color="auto"/>
      </w:divBdr>
    </w:div>
    <w:div w:id="1489398074">
      <w:bodyDiv w:val="1"/>
      <w:marLeft w:val="0"/>
      <w:marRight w:val="0"/>
      <w:marTop w:val="0"/>
      <w:marBottom w:val="0"/>
      <w:divBdr>
        <w:top w:val="none" w:sz="0" w:space="0" w:color="auto"/>
        <w:left w:val="none" w:sz="0" w:space="0" w:color="auto"/>
        <w:bottom w:val="none" w:sz="0" w:space="0" w:color="auto"/>
        <w:right w:val="none" w:sz="0" w:space="0" w:color="auto"/>
      </w:divBdr>
      <w:divsChild>
        <w:div w:id="2114938919">
          <w:marLeft w:val="0"/>
          <w:marRight w:val="0"/>
          <w:marTop w:val="0"/>
          <w:marBottom w:val="0"/>
          <w:divBdr>
            <w:top w:val="none" w:sz="0" w:space="0" w:color="auto"/>
            <w:left w:val="none" w:sz="0" w:space="0" w:color="auto"/>
            <w:bottom w:val="none" w:sz="0" w:space="0" w:color="auto"/>
            <w:right w:val="none" w:sz="0" w:space="0" w:color="auto"/>
          </w:divBdr>
          <w:divsChild>
            <w:div w:id="1021784731">
              <w:marLeft w:val="0"/>
              <w:marRight w:val="0"/>
              <w:marTop w:val="0"/>
              <w:marBottom w:val="0"/>
              <w:divBdr>
                <w:top w:val="none" w:sz="0" w:space="0" w:color="auto"/>
                <w:left w:val="none" w:sz="0" w:space="0" w:color="auto"/>
                <w:bottom w:val="none" w:sz="0" w:space="0" w:color="auto"/>
                <w:right w:val="none" w:sz="0" w:space="0" w:color="auto"/>
              </w:divBdr>
              <w:divsChild>
                <w:div w:id="429350049">
                  <w:marLeft w:val="0"/>
                  <w:marRight w:val="0"/>
                  <w:marTop w:val="0"/>
                  <w:marBottom w:val="0"/>
                  <w:divBdr>
                    <w:top w:val="none" w:sz="0" w:space="0" w:color="auto"/>
                    <w:left w:val="none" w:sz="0" w:space="0" w:color="auto"/>
                    <w:bottom w:val="none" w:sz="0" w:space="0" w:color="auto"/>
                    <w:right w:val="none" w:sz="0" w:space="0" w:color="auto"/>
                  </w:divBdr>
                  <w:divsChild>
                    <w:div w:id="114303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637818">
      <w:bodyDiv w:val="1"/>
      <w:marLeft w:val="0"/>
      <w:marRight w:val="0"/>
      <w:marTop w:val="0"/>
      <w:marBottom w:val="0"/>
      <w:divBdr>
        <w:top w:val="none" w:sz="0" w:space="0" w:color="auto"/>
        <w:left w:val="none" w:sz="0" w:space="0" w:color="auto"/>
        <w:bottom w:val="none" w:sz="0" w:space="0" w:color="auto"/>
        <w:right w:val="none" w:sz="0" w:space="0" w:color="auto"/>
      </w:divBdr>
      <w:divsChild>
        <w:div w:id="1630891952">
          <w:marLeft w:val="0"/>
          <w:marRight w:val="0"/>
          <w:marTop w:val="0"/>
          <w:marBottom w:val="0"/>
          <w:divBdr>
            <w:top w:val="none" w:sz="0" w:space="0" w:color="auto"/>
            <w:left w:val="none" w:sz="0" w:space="0" w:color="auto"/>
            <w:bottom w:val="none" w:sz="0" w:space="0" w:color="auto"/>
            <w:right w:val="none" w:sz="0" w:space="0" w:color="auto"/>
          </w:divBdr>
          <w:divsChild>
            <w:div w:id="1047608420">
              <w:marLeft w:val="0"/>
              <w:marRight w:val="0"/>
              <w:marTop w:val="0"/>
              <w:marBottom w:val="0"/>
              <w:divBdr>
                <w:top w:val="none" w:sz="0" w:space="0" w:color="auto"/>
                <w:left w:val="none" w:sz="0" w:space="0" w:color="auto"/>
                <w:bottom w:val="none" w:sz="0" w:space="0" w:color="auto"/>
                <w:right w:val="none" w:sz="0" w:space="0" w:color="auto"/>
              </w:divBdr>
              <w:divsChild>
                <w:div w:id="176706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263500">
      <w:bodyDiv w:val="1"/>
      <w:marLeft w:val="0"/>
      <w:marRight w:val="0"/>
      <w:marTop w:val="0"/>
      <w:marBottom w:val="0"/>
      <w:divBdr>
        <w:top w:val="none" w:sz="0" w:space="0" w:color="auto"/>
        <w:left w:val="none" w:sz="0" w:space="0" w:color="auto"/>
        <w:bottom w:val="none" w:sz="0" w:space="0" w:color="auto"/>
        <w:right w:val="none" w:sz="0" w:space="0" w:color="auto"/>
      </w:divBdr>
      <w:divsChild>
        <w:div w:id="567419178">
          <w:marLeft w:val="0"/>
          <w:marRight w:val="0"/>
          <w:marTop w:val="0"/>
          <w:marBottom w:val="0"/>
          <w:divBdr>
            <w:top w:val="none" w:sz="0" w:space="0" w:color="auto"/>
            <w:left w:val="none" w:sz="0" w:space="0" w:color="auto"/>
            <w:bottom w:val="none" w:sz="0" w:space="0" w:color="auto"/>
            <w:right w:val="none" w:sz="0" w:space="0" w:color="auto"/>
          </w:divBdr>
          <w:divsChild>
            <w:div w:id="1506825650">
              <w:marLeft w:val="0"/>
              <w:marRight w:val="0"/>
              <w:marTop w:val="0"/>
              <w:marBottom w:val="0"/>
              <w:divBdr>
                <w:top w:val="none" w:sz="0" w:space="0" w:color="auto"/>
                <w:left w:val="none" w:sz="0" w:space="0" w:color="auto"/>
                <w:bottom w:val="none" w:sz="0" w:space="0" w:color="auto"/>
                <w:right w:val="none" w:sz="0" w:space="0" w:color="auto"/>
              </w:divBdr>
              <w:divsChild>
                <w:div w:id="7938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0228">
      <w:bodyDiv w:val="1"/>
      <w:marLeft w:val="0"/>
      <w:marRight w:val="0"/>
      <w:marTop w:val="0"/>
      <w:marBottom w:val="0"/>
      <w:divBdr>
        <w:top w:val="none" w:sz="0" w:space="0" w:color="auto"/>
        <w:left w:val="none" w:sz="0" w:space="0" w:color="auto"/>
        <w:bottom w:val="none" w:sz="0" w:space="0" w:color="auto"/>
        <w:right w:val="none" w:sz="0" w:space="0" w:color="auto"/>
      </w:divBdr>
      <w:divsChild>
        <w:div w:id="1979987487">
          <w:marLeft w:val="0"/>
          <w:marRight w:val="0"/>
          <w:marTop w:val="0"/>
          <w:marBottom w:val="0"/>
          <w:divBdr>
            <w:top w:val="none" w:sz="0" w:space="0" w:color="auto"/>
            <w:left w:val="none" w:sz="0" w:space="0" w:color="auto"/>
            <w:bottom w:val="none" w:sz="0" w:space="0" w:color="auto"/>
            <w:right w:val="none" w:sz="0" w:space="0" w:color="auto"/>
          </w:divBdr>
          <w:divsChild>
            <w:div w:id="1585795037">
              <w:marLeft w:val="0"/>
              <w:marRight w:val="0"/>
              <w:marTop w:val="0"/>
              <w:marBottom w:val="0"/>
              <w:divBdr>
                <w:top w:val="none" w:sz="0" w:space="0" w:color="auto"/>
                <w:left w:val="none" w:sz="0" w:space="0" w:color="auto"/>
                <w:bottom w:val="none" w:sz="0" w:space="0" w:color="auto"/>
                <w:right w:val="none" w:sz="0" w:space="0" w:color="auto"/>
              </w:divBdr>
              <w:divsChild>
                <w:div w:id="1313144888">
                  <w:marLeft w:val="0"/>
                  <w:marRight w:val="0"/>
                  <w:marTop w:val="0"/>
                  <w:marBottom w:val="0"/>
                  <w:divBdr>
                    <w:top w:val="none" w:sz="0" w:space="0" w:color="auto"/>
                    <w:left w:val="none" w:sz="0" w:space="0" w:color="auto"/>
                    <w:bottom w:val="none" w:sz="0" w:space="0" w:color="auto"/>
                    <w:right w:val="none" w:sz="0" w:space="0" w:color="auto"/>
                  </w:divBdr>
                  <w:divsChild>
                    <w:div w:id="2567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91803">
      <w:bodyDiv w:val="1"/>
      <w:marLeft w:val="0"/>
      <w:marRight w:val="0"/>
      <w:marTop w:val="0"/>
      <w:marBottom w:val="0"/>
      <w:divBdr>
        <w:top w:val="none" w:sz="0" w:space="0" w:color="auto"/>
        <w:left w:val="none" w:sz="0" w:space="0" w:color="auto"/>
        <w:bottom w:val="none" w:sz="0" w:space="0" w:color="auto"/>
        <w:right w:val="none" w:sz="0" w:space="0" w:color="auto"/>
      </w:divBdr>
      <w:divsChild>
        <w:div w:id="1542595398">
          <w:marLeft w:val="0"/>
          <w:marRight w:val="0"/>
          <w:marTop w:val="0"/>
          <w:marBottom w:val="0"/>
          <w:divBdr>
            <w:top w:val="none" w:sz="0" w:space="0" w:color="auto"/>
            <w:left w:val="none" w:sz="0" w:space="0" w:color="auto"/>
            <w:bottom w:val="none" w:sz="0" w:space="0" w:color="auto"/>
            <w:right w:val="none" w:sz="0" w:space="0" w:color="auto"/>
          </w:divBdr>
          <w:divsChild>
            <w:div w:id="728501681">
              <w:marLeft w:val="0"/>
              <w:marRight w:val="0"/>
              <w:marTop w:val="0"/>
              <w:marBottom w:val="0"/>
              <w:divBdr>
                <w:top w:val="none" w:sz="0" w:space="0" w:color="auto"/>
                <w:left w:val="none" w:sz="0" w:space="0" w:color="auto"/>
                <w:bottom w:val="none" w:sz="0" w:space="0" w:color="auto"/>
                <w:right w:val="none" w:sz="0" w:space="0" w:color="auto"/>
              </w:divBdr>
              <w:divsChild>
                <w:div w:id="1248151455">
                  <w:marLeft w:val="0"/>
                  <w:marRight w:val="0"/>
                  <w:marTop w:val="0"/>
                  <w:marBottom w:val="0"/>
                  <w:divBdr>
                    <w:top w:val="none" w:sz="0" w:space="0" w:color="auto"/>
                    <w:left w:val="none" w:sz="0" w:space="0" w:color="auto"/>
                    <w:bottom w:val="none" w:sz="0" w:space="0" w:color="auto"/>
                    <w:right w:val="none" w:sz="0" w:space="0" w:color="auto"/>
                  </w:divBdr>
                  <w:divsChild>
                    <w:div w:id="13194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69742">
      <w:bodyDiv w:val="1"/>
      <w:marLeft w:val="0"/>
      <w:marRight w:val="0"/>
      <w:marTop w:val="0"/>
      <w:marBottom w:val="0"/>
      <w:divBdr>
        <w:top w:val="none" w:sz="0" w:space="0" w:color="auto"/>
        <w:left w:val="none" w:sz="0" w:space="0" w:color="auto"/>
        <w:bottom w:val="none" w:sz="0" w:space="0" w:color="auto"/>
        <w:right w:val="none" w:sz="0" w:space="0" w:color="auto"/>
      </w:divBdr>
      <w:divsChild>
        <w:div w:id="1652631714">
          <w:marLeft w:val="0"/>
          <w:marRight w:val="0"/>
          <w:marTop w:val="0"/>
          <w:marBottom w:val="0"/>
          <w:divBdr>
            <w:top w:val="none" w:sz="0" w:space="0" w:color="auto"/>
            <w:left w:val="none" w:sz="0" w:space="0" w:color="auto"/>
            <w:bottom w:val="none" w:sz="0" w:space="0" w:color="auto"/>
            <w:right w:val="none" w:sz="0" w:space="0" w:color="auto"/>
          </w:divBdr>
          <w:divsChild>
            <w:div w:id="2131624065">
              <w:marLeft w:val="0"/>
              <w:marRight w:val="0"/>
              <w:marTop w:val="0"/>
              <w:marBottom w:val="0"/>
              <w:divBdr>
                <w:top w:val="none" w:sz="0" w:space="0" w:color="auto"/>
                <w:left w:val="none" w:sz="0" w:space="0" w:color="auto"/>
                <w:bottom w:val="none" w:sz="0" w:space="0" w:color="auto"/>
                <w:right w:val="none" w:sz="0" w:space="0" w:color="auto"/>
              </w:divBdr>
              <w:divsChild>
                <w:div w:id="2041735649">
                  <w:marLeft w:val="0"/>
                  <w:marRight w:val="0"/>
                  <w:marTop w:val="0"/>
                  <w:marBottom w:val="0"/>
                  <w:divBdr>
                    <w:top w:val="none" w:sz="0" w:space="0" w:color="auto"/>
                    <w:left w:val="none" w:sz="0" w:space="0" w:color="auto"/>
                    <w:bottom w:val="none" w:sz="0" w:space="0" w:color="auto"/>
                    <w:right w:val="none" w:sz="0" w:space="0" w:color="auto"/>
                  </w:divBdr>
                  <w:divsChild>
                    <w:div w:id="2321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5924">
      <w:bodyDiv w:val="1"/>
      <w:marLeft w:val="0"/>
      <w:marRight w:val="0"/>
      <w:marTop w:val="0"/>
      <w:marBottom w:val="0"/>
      <w:divBdr>
        <w:top w:val="none" w:sz="0" w:space="0" w:color="auto"/>
        <w:left w:val="none" w:sz="0" w:space="0" w:color="auto"/>
        <w:bottom w:val="none" w:sz="0" w:space="0" w:color="auto"/>
        <w:right w:val="none" w:sz="0" w:space="0" w:color="auto"/>
      </w:divBdr>
      <w:divsChild>
        <w:div w:id="1746100867">
          <w:marLeft w:val="0"/>
          <w:marRight w:val="0"/>
          <w:marTop w:val="0"/>
          <w:marBottom w:val="0"/>
          <w:divBdr>
            <w:top w:val="none" w:sz="0" w:space="0" w:color="auto"/>
            <w:left w:val="none" w:sz="0" w:space="0" w:color="auto"/>
            <w:bottom w:val="none" w:sz="0" w:space="0" w:color="auto"/>
            <w:right w:val="none" w:sz="0" w:space="0" w:color="auto"/>
          </w:divBdr>
          <w:divsChild>
            <w:div w:id="1645743274">
              <w:marLeft w:val="0"/>
              <w:marRight w:val="0"/>
              <w:marTop w:val="0"/>
              <w:marBottom w:val="0"/>
              <w:divBdr>
                <w:top w:val="none" w:sz="0" w:space="0" w:color="auto"/>
                <w:left w:val="none" w:sz="0" w:space="0" w:color="auto"/>
                <w:bottom w:val="none" w:sz="0" w:space="0" w:color="auto"/>
                <w:right w:val="none" w:sz="0" w:space="0" w:color="auto"/>
              </w:divBdr>
              <w:divsChild>
                <w:div w:id="1276250332">
                  <w:marLeft w:val="0"/>
                  <w:marRight w:val="0"/>
                  <w:marTop w:val="0"/>
                  <w:marBottom w:val="0"/>
                  <w:divBdr>
                    <w:top w:val="none" w:sz="0" w:space="0" w:color="auto"/>
                    <w:left w:val="none" w:sz="0" w:space="0" w:color="auto"/>
                    <w:bottom w:val="none" w:sz="0" w:space="0" w:color="auto"/>
                    <w:right w:val="none" w:sz="0" w:space="0" w:color="auto"/>
                  </w:divBdr>
                  <w:divsChild>
                    <w:div w:id="21365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778651">
      <w:bodyDiv w:val="1"/>
      <w:marLeft w:val="0"/>
      <w:marRight w:val="0"/>
      <w:marTop w:val="0"/>
      <w:marBottom w:val="0"/>
      <w:divBdr>
        <w:top w:val="none" w:sz="0" w:space="0" w:color="auto"/>
        <w:left w:val="none" w:sz="0" w:space="0" w:color="auto"/>
        <w:bottom w:val="none" w:sz="0" w:space="0" w:color="auto"/>
        <w:right w:val="none" w:sz="0" w:space="0" w:color="auto"/>
      </w:divBdr>
    </w:div>
    <w:div w:id="1521353583">
      <w:bodyDiv w:val="1"/>
      <w:marLeft w:val="0"/>
      <w:marRight w:val="0"/>
      <w:marTop w:val="0"/>
      <w:marBottom w:val="0"/>
      <w:divBdr>
        <w:top w:val="none" w:sz="0" w:space="0" w:color="auto"/>
        <w:left w:val="none" w:sz="0" w:space="0" w:color="auto"/>
        <w:bottom w:val="none" w:sz="0" w:space="0" w:color="auto"/>
        <w:right w:val="none" w:sz="0" w:space="0" w:color="auto"/>
      </w:divBdr>
      <w:divsChild>
        <w:div w:id="225000047">
          <w:marLeft w:val="0"/>
          <w:marRight w:val="0"/>
          <w:marTop w:val="0"/>
          <w:marBottom w:val="0"/>
          <w:divBdr>
            <w:top w:val="none" w:sz="0" w:space="0" w:color="auto"/>
            <w:left w:val="none" w:sz="0" w:space="0" w:color="auto"/>
            <w:bottom w:val="none" w:sz="0" w:space="0" w:color="auto"/>
            <w:right w:val="none" w:sz="0" w:space="0" w:color="auto"/>
          </w:divBdr>
          <w:divsChild>
            <w:div w:id="673999860">
              <w:marLeft w:val="0"/>
              <w:marRight w:val="0"/>
              <w:marTop w:val="0"/>
              <w:marBottom w:val="0"/>
              <w:divBdr>
                <w:top w:val="none" w:sz="0" w:space="0" w:color="auto"/>
                <w:left w:val="none" w:sz="0" w:space="0" w:color="auto"/>
                <w:bottom w:val="none" w:sz="0" w:space="0" w:color="auto"/>
                <w:right w:val="none" w:sz="0" w:space="0" w:color="auto"/>
              </w:divBdr>
              <w:divsChild>
                <w:div w:id="1551112632">
                  <w:marLeft w:val="0"/>
                  <w:marRight w:val="0"/>
                  <w:marTop w:val="0"/>
                  <w:marBottom w:val="0"/>
                  <w:divBdr>
                    <w:top w:val="none" w:sz="0" w:space="0" w:color="auto"/>
                    <w:left w:val="none" w:sz="0" w:space="0" w:color="auto"/>
                    <w:bottom w:val="none" w:sz="0" w:space="0" w:color="auto"/>
                    <w:right w:val="none" w:sz="0" w:space="0" w:color="auto"/>
                  </w:divBdr>
                  <w:divsChild>
                    <w:div w:id="11810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56669">
      <w:bodyDiv w:val="1"/>
      <w:marLeft w:val="0"/>
      <w:marRight w:val="0"/>
      <w:marTop w:val="0"/>
      <w:marBottom w:val="0"/>
      <w:divBdr>
        <w:top w:val="none" w:sz="0" w:space="0" w:color="auto"/>
        <w:left w:val="none" w:sz="0" w:space="0" w:color="auto"/>
        <w:bottom w:val="none" w:sz="0" w:space="0" w:color="auto"/>
        <w:right w:val="none" w:sz="0" w:space="0" w:color="auto"/>
      </w:divBdr>
      <w:divsChild>
        <w:div w:id="1863008420">
          <w:marLeft w:val="0"/>
          <w:marRight w:val="0"/>
          <w:marTop w:val="0"/>
          <w:marBottom w:val="0"/>
          <w:divBdr>
            <w:top w:val="none" w:sz="0" w:space="0" w:color="auto"/>
            <w:left w:val="none" w:sz="0" w:space="0" w:color="auto"/>
            <w:bottom w:val="none" w:sz="0" w:space="0" w:color="auto"/>
            <w:right w:val="none" w:sz="0" w:space="0" w:color="auto"/>
          </w:divBdr>
          <w:divsChild>
            <w:div w:id="18433245">
              <w:marLeft w:val="0"/>
              <w:marRight w:val="0"/>
              <w:marTop w:val="0"/>
              <w:marBottom w:val="0"/>
              <w:divBdr>
                <w:top w:val="none" w:sz="0" w:space="0" w:color="auto"/>
                <w:left w:val="none" w:sz="0" w:space="0" w:color="auto"/>
                <w:bottom w:val="none" w:sz="0" w:space="0" w:color="auto"/>
                <w:right w:val="none" w:sz="0" w:space="0" w:color="auto"/>
              </w:divBdr>
              <w:divsChild>
                <w:div w:id="14745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91844">
      <w:bodyDiv w:val="1"/>
      <w:marLeft w:val="0"/>
      <w:marRight w:val="0"/>
      <w:marTop w:val="0"/>
      <w:marBottom w:val="0"/>
      <w:divBdr>
        <w:top w:val="none" w:sz="0" w:space="0" w:color="auto"/>
        <w:left w:val="none" w:sz="0" w:space="0" w:color="auto"/>
        <w:bottom w:val="none" w:sz="0" w:space="0" w:color="auto"/>
        <w:right w:val="none" w:sz="0" w:space="0" w:color="auto"/>
      </w:divBdr>
      <w:divsChild>
        <w:div w:id="1726561847">
          <w:marLeft w:val="0"/>
          <w:marRight w:val="0"/>
          <w:marTop w:val="0"/>
          <w:marBottom w:val="0"/>
          <w:divBdr>
            <w:top w:val="none" w:sz="0" w:space="0" w:color="auto"/>
            <w:left w:val="none" w:sz="0" w:space="0" w:color="auto"/>
            <w:bottom w:val="none" w:sz="0" w:space="0" w:color="auto"/>
            <w:right w:val="none" w:sz="0" w:space="0" w:color="auto"/>
          </w:divBdr>
          <w:divsChild>
            <w:div w:id="1482892937">
              <w:marLeft w:val="0"/>
              <w:marRight w:val="0"/>
              <w:marTop w:val="0"/>
              <w:marBottom w:val="0"/>
              <w:divBdr>
                <w:top w:val="none" w:sz="0" w:space="0" w:color="auto"/>
                <w:left w:val="none" w:sz="0" w:space="0" w:color="auto"/>
                <w:bottom w:val="none" w:sz="0" w:space="0" w:color="auto"/>
                <w:right w:val="none" w:sz="0" w:space="0" w:color="auto"/>
              </w:divBdr>
              <w:divsChild>
                <w:div w:id="1956015394">
                  <w:marLeft w:val="0"/>
                  <w:marRight w:val="0"/>
                  <w:marTop w:val="0"/>
                  <w:marBottom w:val="0"/>
                  <w:divBdr>
                    <w:top w:val="none" w:sz="0" w:space="0" w:color="auto"/>
                    <w:left w:val="none" w:sz="0" w:space="0" w:color="auto"/>
                    <w:bottom w:val="none" w:sz="0" w:space="0" w:color="auto"/>
                    <w:right w:val="none" w:sz="0" w:space="0" w:color="auto"/>
                  </w:divBdr>
                  <w:divsChild>
                    <w:div w:id="120961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57480">
      <w:bodyDiv w:val="1"/>
      <w:marLeft w:val="0"/>
      <w:marRight w:val="0"/>
      <w:marTop w:val="0"/>
      <w:marBottom w:val="0"/>
      <w:divBdr>
        <w:top w:val="none" w:sz="0" w:space="0" w:color="auto"/>
        <w:left w:val="none" w:sz="0" w:space="0" w:color="auto"/>
        <w:bottom w:val="none" w:sz="0" w:space="0" w:color="auto"/>
        <w:right w:val="none" w:sz="0" w:space="0" w:color="auto"/>
      </w:divBdr>
      <w:divsChild>
        <w:div w:id="1304693937">
          <w:marLeft w:val="0"/>
          <w:marRight w:val="0"/>
          <w:marTop w:val="0"/>
          <w:marBottom w:val="0"/>
          <w:divBdr>
            <w:top w:val="none" w:sz="0" w:space="0" w:color="auto"/>
            <w:left w:val="none" w:sz="0" w:space="0" w:color="auto"/>
            <w:bottom w:val="none" w:sz="0" w:space="0" w:color="auto"/>
            <w:right w:val="none" w:sz="0" w:space="0" w:color="auto"/>
          </w:divBdr>
          <w:divsChild>
            <w:div w:id="4865683">
              <w:marLeft w:val="0"/>
              <w:marRight w:val="0"/>
              <w:marTop w:val="0"/>
              <w:marBottom w:val="0"/>
              <w:divBdr>
                <w:top w:val="none" w:sz="0" w:space="0" w:color="auto"/>
                <w:left w:val="none" w:sz="0" w:space="0" w:color="auto"/>
                <w:bottom w:val="none" w:sz="0" w:space="0" w:color="auto"/>
                <w:right w:val="none" w:sz="0" w:space="0" w:color="auto"/>
              </w:divBdr>
              <w:divsChild>
                <w:div w:id="1723209179">
                  <w:marLeft w:val="0"/>
                  <w:marRight w:val="0"/>
                  <w:marTop w:val="0"/>
                  <w:marBottom w:val="0"/>
                  <w:divBdr>
                    <w:top w:val="none" w:sz="0" w:space="0" w:color="auto"/>
                    <w:left w:val="none" w:sz="0" w:space="0" w:color="auto"/>
                    <w:bottom w:val="none" w:sz="0" w:space="0" w:color="auto"/>
                    <w:right w:val="none" w:sz="0" w:space="0" w:color="auto"/>
                  </w:divBdr>
                </w:div>
              </w:divsChild>
            </w:div>
            <w:div w:id="20059197">
              <w:marLeft w:val="0"/>
              <w:marRight w:val="0"/>
              <w:marTop w:val="0"/>
              <w:marBottom w:val="0"/>
              <w:divBdr>
                <w:top w:val="none" w:sz="0" w:space="0" w:color="auto"/>
                <w:left w:val="none" w:sz="0" w:space="0" w:color="auto"/>
                <w:bottom w:val="none" w:sz="0" w:space="0" w:color="auto"/>
                <w:right w:val="none" w:sz="0" w:space="0" w:color="auto"/>
              </w:divBdr>
              <w:divsChild>
                <w:div w:id="1910921429">
                  <w:marLeft w:val="0"/>
                  <w:marRight w:val="0"/>
                  <w:marTop w:val="0"/>
                  <w:marBottom w:val="0"/>
                  <w:divBdr>
                    <w:top w:val="none" w:sz="0" w:space="0" w:color="auto"/>
                    <w:left w:val="none" w:sz="0" w:space="0" w:color="auto"/>
                    <w:bottom w:val="none" w:sz="0" w:space="0" w:color="auto"/>
                    <w:right w:val="none" w:sz="0" w:space="0" w:color="auto"/>
                  </w:divBdr>
                </w:div>
              </w:divsChild>
            </w:div>
            <w:div w:id="161356036">
              <w:marLeft w:val="0"/>
              <w:marRight w:val="0"/>
              <w:marTop w:val="0"/>
              <w:marBottom w:val="0"/>
              <w:divBdr>
                <w:top w:val="none" w:sz="0" w:space="0" w:color="auto"/>
                <w:left w:val="none" w:sz="0" w:space="0" w:color="auto"/>
                <w:bottom w:val="none" w:sz="0" w:space="0" w:color="auto"/>
                <w:right w:val="none" w:sz="0" w:space="0" w:color="auto"/>
              </w:divBdr>
              <w:divsChild>
                <w:div w:id="885677109">
                  <w:marLeft w:val="0"/>
                  <w:marRight w:val="0"/>
                  <w:marTop w:val="0"/>
                  <w:marBottom w:val="0"/>
                  <w:divBdr>
                    <w:top w:val="none" w:sz="0" w:space="0" w:color="auto"/>
                    <w:left w:val="none" w:sz="0" w:space="0" w:color="auto"/>
                    <w:bottom w:val="none" w:sz="0" w:space="0" w:color="auto"/>
                    <w:right w:val="none" w:sz="0" w:space="0" w:color="auto"/>
                  </w:divBdr>
                </w:div>
              </w:divsChild>
            </w:div>
            <w:div w:id="200897863">
              <w:marLeft w:val="0"/>
              <w:marRight w:val="0"/>
              <w:marTop w:val="0"/>
              <w:marBottom w:val="0"/>
              <w:divBdr>
                <w:top w:val="none" w:sz="0" w:space="0" w:color="auto"/>
                <w:left w:val="none" w:sz="0" w:space="0" w:color="auto"/>
                <w:bottom w:val="none" w:sz="0" w:space="0" w:color="auto"/>
                <w:right w:val="none" w:sz="0" w:space="0" w:color="auto"/>
              </w:divBdr>
              <w:divsChild>
                <w:div w:id="1740399533">
                  <w:marLeft w:val="0"/>
                  <w:marRight w:val="0"/>
                  <w:marTop w:val="0"/>
                  <w:marBottom w:val="0"/>
                  <w:divBdr>
                    <w:top w:val="none" w:sz="0" w:space="0" w:color="auto"/>
                    <w:left w:val="none" w:sz="0" w:space="0" w:color="auto"/>
                    <w:bottom w:val="none" w:sz="0" w:space="0" w:color="auto"/>
                    <w:right w:val="none" w:sz="0" w:space="0" w:color="auto"/>
                  </w:divBdr>
                </w:div>
              </w:divsChild>
            </w:div>
            <w:div w:id="278070967">
              <w:marLeft w:val="0"/>
              <w:marRight w:val="0"/>
              <w:marTop w:val="0"/>
              <w:marBottom w:val="0"/>
              <w:divBdr>
                <w:top w:val="none" w:sz="0" w:space="0" w:color="auto"/>
                <w:left w:val="none" w:sz="0" w:space="0" w:color="auto"/>
                <w:bottom w:val="none" w:sz="0" w:space="0" w:color="auto"/>
                <w:right w:val="none" w:sz="0" w:space="0" w:color="auto"/>
              </w:divBdr>
              <w:divsChild>
                <w:div w:id="799766547">
                  <w:marLeft w:val="0"/>
                  <w:marRight w:val="0"/>
                  <w:marTop w:val="0"/>
                  <w:marBottom w:val="0"/>
                  <w:divBdr>
                    <w:top w:val="none" w:sz="0" w:space="0" w:color="auto"/>
                    <w:left w:val="none" w:sz="0" w:space="0" w:color="auto"/>
                    <w:bottom w:val="none" w:sz="0" w:space="0" w:color="auto"/>
                    <w:right w:val="none" w:sz="0" w:space="0" w:color="auto"/>
                  </w:divBdr>
                </w:div>
              </w:divsChild>
            </w:div>
            <w:div w:id="313147916">
              <w:marLeft w:val="0"/>
              <w:marRight w:val="0"/>
              <w:marTop w:val="0"/>
              <w:marBottom w:val="0"/>
              <w:divBdr>
                <w:top w:val="none" w:sz="0" w:space="0" w:color="auto"/>
                <w:left w:val="none" w:sz="0" w:space="0" w:color="auto"/>
                <w:bottom w:val="none" w:sz="0" w:space="0" w:color="auto"/>
                <w:right w:val="none" w:sz="0" w:space="0" w:color="auto"/>
              </w:divBdr>
              <w:divsChild>
                <w:div w:id="417678408">
                  <w:marLeft w:val="0"/>
                  <w:marRight w:val="0"/>
                  <w:marTop w:val="0"/>
                  <w:marBottom w:val="0"/>
                  <w:divBdr>
                    <w:top w:val="none" w:sz="0" w:space="0" w:color="auto"/>
                    <w:left w:val="none" w:sz="0" w:space="0" w:color="auto"/>
                    <w:bottom w:val="none" w:sz="0" w:space="0" w:color="auto"/>
                    <w:right w:val="none" w:sz="0" w:space="0" w:color="auto"/>
                  </w:divBdr>
                </w:div>
              </w:divsChild>
            </w:div>
            <w:div w:id="328825755">
              <w:marLeft w:val="0"/>
              <w:marRight w:val="0"/>
              <w:marTop w:val="0"/>
              <w:marBottom w:val="0"/>
              <w:divBdr>
                <w:top w:val="none" w:sz="0" w:space="0" w:color="auto"/>
                <w:left w:val="none" w:sz="0" w:space="0" w:color="auto"/>
                <w:bottom w:val="none" w:sz="0" w:space="0" w:color="auto"/>
                <w:right w:val="none" w:sz="0" w:space="0" w:color="auto"/>
              </w:divBdr>
              <w:divsChild>
                <w:div w:id="258879342">
                  <w:marLeft w:val="0"/>
                  <w:marRight w:val="0"/>
                  <w:marTop w:val="0"/>
                  <w:marBottom w:val="0"/>
                  <w:divBdr>
                    <w:top w:val="none" w:sz="0" w:space="0" w:color="auto"/>
                    <w:left w:val="none" w:sz="0" w:space="0" w:color="auto"/>
                    <w:bottom w:val="none" w:sz="0" w:space="0" w:color="auto"/>
                    <w:right w:val="none" w:sz="0" w:space="0" w:color="auto"/>
                  </w:divBdr>
                </w:div>
              </w:divsChild>
            </w:div>
            <w:div w:id="365756986">
              <w:marLeft w:val="0"/>
              <w:marRight w:val="0"/>
              <w:marTop w:val="0"/>
              <w:marBottom w:val="0"/>
              <w:divBdr>
                <w:top w:val="none" w:sz="0" w:space="0" w:color="auto"/>
                <w:left w:val="none" w:sz="0" w:space="0" w:color="auto"/>
                <w:bottom w:val="none" w:sz="0" w:space="0" w:color="auto"/>
                <w:right w:val="none" w:sz="0" w:space="0" w:color="auto"/>
              </w:divBdr>
              <w:divsChild>
                <w:div w:id="1187141395">
                  <w:marLeft w:val="0"/>
                  <w:marRight w:val="0"/>
                  <w:marTop w:val="0"/>
                  <w:marBottom w:val="0"/>
                  <w:divBdr>
                    <w:top w:val="none" w:sz="0" w:space="0" w:color="auto"/>
                    <w:left w:val="none" w:sz="0" w:space="0" w:color="auto"/>
                    <w:bottom w:val="none" w:sz="0" w:space="0" w:color="auto"/>
                    <w:right w:val="none" w:sz="0" w:space="0" w:color="auto"/>
                  </w:divBdr>
                </w:div>
              </w:divsChild>
            </w:div>
            <w:div w:id="380402819">
              <w:marLeft w:val="0"/>
              <w:marRight w:val="0"/>
              <w:marTop w:val="0"/>
              <w:marBottom w:val="0"/>
              <w:divBdr>
                <w:top w:val="none" w:sz="0" w:space="0" w:color="auto"/>
                <w:left w:val="none" w:sz="0" w:space="0" w:color="auto"/>
                <w:bottom w:val="none" w:sz="0" w:space="0" w:color="auto"/>
                <w:right w:val="none" w:sz="0" w:space="0" w:color="auto"/>
              </w:divBdr>
              <w:divsChild>
                <w:div w:id="2001692820">
                  <w:marLeft w:val="0"/>
                  <w:marRight w:val="0"/>
                  <w:marTop w:val="0"/>
                  <w:marBottom w:val="0"/>
                  <w:divBdr>
                    <w:top w:val="none" w:sz="0" w:space="0" w:color="auto"/>
                    <w:left w:val="none" w:sz="0" w:space="0" w:color="auto"/>
                    <w:bottom w:val="none" w:sz="0" w:space="0" w:color="auto"/>
                    <w:right w:val="none" w:sz="0" w:space="0" w:color="auto"/>
                  </w:divBdr>
                </w:div>
              </w:divsChild>
            </w:div>
            <w:div w:id="506480203">
              <w:marLeft w:val="0"/>
              <w:marRight w:val="0"/>
              <w:marTop w:val="0"/>
              <w:marBottom w:val="0"/>
              <w:divBdr>
                <w:top w:val="none" w:sz="0" w:space="0" w:color="auto"/>
                <w:left w:val="none" w:sz="0" w:space="0" w:color="auto"/>
                <w:bottom w:val="none" w:sz="0" w:space="0" w:color="auto"/>
                <w:right w:val="none" w:sz="0" w:space="0" w:color="auto"/>
              </w:divBdr>
              <w:divsChild>
                <w:div w:id="475226196">
                  <w:marLeft w:val="0"/>
                  <w:marRight w:val="0"/>
                  <w:marTop w:val="0"/>
                  <w:marBottom w:val="0"/>
                  <w:divBdr>
                    <w:top w:val="none" w:sz="0" w:space="0" w:color="auto"/>
                    <w:left w:val="none" w:sz="0" w:space="0" w:color="auto"/>
                    <w:bottom w:val="none" w:sz="0" w:space="0" w:color="auto"/>
                    <w:right w:val="none" w:sz="0" w:space="0" w:color="auto"/>
                  </w:divBdr>
                </w:div>
              </w:divsChild>
            </w:div>
            <w:div w:id="575668913">
              <w:marLeft w:val="0"/>
              <w:marRight w:val="0"/>
              <w:marTop w:val="0"/>
              <w:marBottom w:val="0"/>
              <w:divBdr>
                <w:top w:val="none" w:sz="0" w:space="0" w:color="auto"/>
                <w:left w:val="none" w:sz="0" w:space="0" w:color="auto"/>
                <w:bottom w:val="none" w:sz="0" w:space="0" w:color="auto"/>
                <w:right w:val="none" w:sz="0" w:space="0" w:color="auto"/>
              </w:divBdr>
              <w:divsChild>
                <w:div w:id="1901552734">
                  <w:marLeft w:val="0"/>
                  <w:marRight w:val="0"/>
                  <w:marTop w:val="0"/>
                  <w:marBottom w:val="0"/>
                  <w:divBdr>
                    <w:top w:val="none" w:sz="0" w:space="0" w:color="auto"/>
                    <w:left w:val="none" w:sz="0" w:space="0" w:color="auto"/>
                    <w:bottom w:val="none" w:sz="0" w:space="0" w:color="auto"/>
                    <w:right w:val="none" w:sz="0" w:space="0" w:color="auto"/>
                  </w:divBdr>
                </w:div>
              </w:divsChild>
            </w:div>
            <w:div w:id="610817070">
              <w:marLeft w:val="0"/>
              <w:marRight w:val="0"/>
              <w:marTop w:val="0"/>
              <w:marBottom w:val="0"/>
              <w:divBdr>
                <w:top w:val="none" w:sz="0" w:space="0" w:color="auto"/>
                <w:left w:val="none" w:sz="0" w:space="0" w:color="auto"/>
                <w:bottom w:val="none" w:sz="0" w:space="0" w:color="auto"/>
                <w:right w:val="none" w:sz="0" w:space="0" w:color="auto"/>
              </w:divBdr>
              <w:divsChild>
                <w:div w:id="1006833612">
                  <w:marLeft w:val="0"/>
                  <w:marRight w:val="0"/>
                  <w:marTop w:val="0"/>
                  <w:marBottom w:val="0"/>
                  <w:divBdr>
                    <w:top w:val="none" w:sz="0" w:space="0" w:color="auto"/>
                    <w:left w:val="none" w:sz="0" w:space="0" w:color="auto"/>
                    <w:bottom w:val="none" w:sz="0" w:space="0" w:color="auto"/>
                    <w:right w:val="none" w:sz="0" w:space="0" w:color="auto"/>
                  </w:divBdr>
                </w:div>
              </w:divsChild>
            </w:div>
            <w:div w:id="613290949">
              <w:marLeft w:val="0"/>
              <w:marRight w:val="0"/>
              <w:marTop w:val="0"/>
              <w:marBottom w:val="0"/>
              <w:divBdr>
                <w:top w:val="none" w:sz="0" w:space="0" w:color="auto"/>
                <w:left w:val="none" w:sz="0" w:space="0" w:color="auto"/>
                <w:bottom w:val="none" w:sz="0" w:space="0" w:color="auto"/>
                <w:right w:val="none" w:sz="0" w:space="0" w:color="auto"/>
              </w:divBdr>
              <w:divsChild>
                <w:div w:id="128060808">
                  <w:marLeft w:val="0"/>
                  <w:marRight w:val="0"/>
                  <w:marTop w:val="0"/>
                  <w:marBottom w:val="0"/>
                  <w:divBdr>
                    <w:top w:val="none" w:sz="0" w:space="0" w:color="auto"/>
                    <w:left w:val="none" w:sz="0" w:space="0" w:color="auto"/>
                    <w:bottom w:val="none" w:sz="0" w:space="0" w:color="auto"/>
                    <w:right w:val="none" w:sz="0" w:space="0" w:color="auto"/>
                  </w:divBdr>
                </w:div>
              </w:divsChild>
            </w:div>
            <w:div w:id="764154363">
              <w:marLeft w:val="0"/>
              <w:marRight w:val="0"/>
              <w:marTop w:val="0"/>
              <w:marBottom w:val="0"/>
              <w:divBdr>
                <w:top w:val="none" w:sz="0" w:space="0" w:color="auto"/>
                <w:left w:val="none" w:sz="0" w:space="0" w:color="auto"/>
                <w:bottom w:val="none" w:sz="0" w:space="0" w:color="auto"/>
                <w:right w:val="none" w:sz="0" w:space="0" w:color="auto"/>
              </w:divBdr>
              <w:divsChild>
                <w:div w:id="1723407500">
                  <w:marLeft w:val="0"/>
                  <w:marRight w:val="0"/>
                  <w:marTop w:val="0"/>
                  <w:marBottom w:val="0"/>
                  <w:divBdr>
                    <w:top w:val="none" w:sz="0" w:space="0" w:color="auto"/>
                    <w:left w:val="none" w:sz="0" w:space="0" w:color="auto"/>
                    <w:bottom w:val="none" w:sz="0" w:space="0" w:color="auto"/>
                    <w:right w:val="none" w:sz="0" w:space="0" w:color="auto"/>
                  </w:divBdr>
                </w:div>
              </w:divsChild>
            </w:div>
            <w:div w:id="810949093">
              <w:marLeft w:val="0"/>
              <w:marRight w:val="0"/>
              <w:marTop w:val="0"/>
              <w:marBottom w:val="0"/>
              <w:divBdr>
                <w:top w:val="none" w:sz="0" w:space="0" w:color="auto"/>
                <w:left w:val="none" w:sz="0" w:space="0" w:color="auto"/>
                <w:bottom w:val="none" w:sz="0" w:space="0" w:color="auto"/>
                <w:right w:val="none" w:sz="0" w:space="0" w:color="auto"/>
              </w:divBdr>
              <w:divsChild>
                <w:div w:id="525563553">
                  <w:marLeft w:val="0"/>
                  <w:marRight w:val="0"/>
                  <w:marTop w:val="0"/>
                  <w:marBottom w:val="0"/>
                  <w:divBdr>
                    <w:top w:val="none" w:sz="0" w:space="0" w:color="auto"/>
                    <w:left w:val="none" w:sz="0" w:space="0" w:color="auto"/>
                    <w:bottom w:val="none" w:sz="0" w:space="0" w:color="auto"/>
                    <w:right w:val="none" w:sz="0" w:space="0" w:color="auto"/>
                  </w:divBdr>
                </w:div>
              </w:divsChild>
            </w:div>
            <w:div w:id="830175042">
              <w:marLeft w:val="0"/>
              <w:marRight w:val="0"/>
              <w:marTop w:val="0"/>
              <w:marBottom w:val="0"/>
              <w:divBdr>
                <w:top w:val="none" w:sz="0" w:space="0" w:color="auto"/>
                <w:left w:val="none" w:sz="0" w:space="0" w:color="auto"/>
                <w:bottom w:val="none" w:sz="0" w:space="0" w:color="auto"/>
                <w:right w:val="none" w:sz="0" w:space="0" w:color="auto"/>
              </w:divBdr>
              <w:divsChild>
                <w:div w:id="2002804524">
                  <w:marLeft w:val="0"/>
                  <w:marRight w:val="0"/>
                  <w:marTop w:val="0"/>
                  <w:marBottom w:val="0"/>
                  <w:divBdr>
                    <w:top w:val="none" w:sz="0" w:space="0" w:color="auto"/>
                    <w:left w:val="none" w:sz="0" w:space="0" w:color="auto"/>
                    <w:bottom w:val="none" w:sz="0" w:space="0" w:color="auto"/>
                    <w:right w:val="none" w:sz="0" w:space="0" w:color="auto"/>
                  </w:divBdr>
                </w:div>
              </w:divsChild>
            </w:div>
            <w:div w:id="857502933">
              <w:marLeft w:val="0"/>
              <w:marRight w:val="0"/>
              <w:marTop w:val="0"/>
              <w:marBottom w:val="0"/>
              <w:divBdr>
                <w:top w:val="none" w:sz="0" w:space="0" w:color="auto"/>
                <w:left w:val="none" w:sz="0" w:space="0" w:color="auto"/>
                <w:bottom w:val="none" w:sz="0" w:space="0" w:color="auto"/>
                <w:right w:val="none" w:sz="0" w:space="0" w:color="auto"/>
              </w:divBdr>
              <w:divsChild>
                <w:div w:id="1174951710">
                  <w:marLeft w:val="0"/>
                  <w:marRight w:val="0"/>
                  <w:marTop w:val="0"/>
                  <w:marBottom w:val="0"/>
                  <w:divBdr>
                    <w:top w:val="none" w:sz="0" w:space="0" w:color="auto"/>
                    <w:left w:val="none" w:sz="0" w:space="0" w:color="auto"/>
                    <w:bottom w:val="none" w:sz="0" w:space="0" w:color="auto"/>
                    <w:right w:val="none" w:sz="0" w:space="0" w:color="auto"/>
                  </w:divBdr>
                </w:div>
              </w:divsChild>
            </w:div>
            <w:div w:id="889922449">
              <w:marLeft w:val="0"/>
              <w:marRight w:val="0"/>
              <w:marTop w:val="0"/>
              <w:marBottom w:val="0"/>
              <w:divBdr>
                <w:top w:val="none" w:sz="0" w:space="0" w:color="auto"/>
                <w:left w:val="none" w:sz="0" w:space="0" w:color="auto"/>
                <w:bottom w:val="none" w:sz="0" w:space="0" w:color="auto"/>
                <w:right w:val="none" w:sz="0" w:space="0" w:color="auto"/>
              </w:divBdr>
              <w:divsChild>
                <w:div w:id="289092943">
                  <w:marLeft w:val="0"/>
                  <w:marRight w:val="0"/>
                  <w:marTop w:val="0"/>
                  <w:marBottom w:val="0"/>
                  <w:divBdr>
                    <w:top w:val="none" w:sz="0" w:space="0" w:color="auto"/>
                    <w:left w:val="none" w:sz="0" w:space="0" w:color="auto"/>
                    <w:bottom w:val="none" w:sz="0" w:space="0" w:color="auto"/>
                    <w:right w:val="none" w:sz="0" w:space="0" w:color="auto"/>
                  </w:divBdr>
                </w:div>
              </w:divsChild>
            </w:div>
            <w:div w:id="1071998631">
              <w:marLeft w:val="0"/>
              <w:marRight w:val="0"/>
              <w:marTop w:val="0"/>
              <w:marBottom w:val="0"/>
              <w:divBdr>
                <w:top w:val="none" w:sz="0" w:space="0" w:color="auto"/>
                <w:left w:val="none" w:sz="0" w:space="0" w:color="auto"/>
                <w:bottom w:val="none" w:sz="0" w:space="0" w:color="auto"/>
                <w:right w:val="none" w:sz="0" w:space="0" w:color="auto"/>
              </w:divBdr>
              <w:divsChild>
                <w:div w:id="1616524567">
                  <w:marLeft w:val="0"/>
                  <w:marRight w:val="0"/>
                  <w:marTop w:val="0"/>
                  <w:marBottom w:val="0"/>
                  <w:divBdr>
                    <w:top w:val="none" w:sz="0" w:space="0" w:color="auto"/>
                    <w:left w:val="none" w:sz="0" w:space="0" w:color="auto"/>
                    <w:bottom w:val="none" w:sz="0" w:space="0" w:color="auto"/>
                    <w:right w:val="none" w:sz="0" w:space="0" w:color="auto"/>
                  </w:divBdr>
                </w:div>
              </w:divsChild>
            </w:div>
            <w:div w:id="1073091438">
              <w:marLeft w:val="0"/>
              <w:marRight w:val="0"/>
              <w:marTop w:val="0"/>
              <w:marBottom w:val="0"/>
              <w:divBdr>
                <w:top w:val="none" w:sz="0" w:space="0" w:color="auto"/>
                <w:left w:val="none" w:sz="0" w:space="0" w:color="auto"/>
                <w:bottom w:val="none" w:sz="0" w:space="0" w:color="auto"/>
                <w:right w:val="none" w:sz="0" w:space="0" w:color="auto"/>
              </w:divBdr>
              <w:divsChild>
                <w:div w:id="1484160788">
                  <w:marLeft w:val="0"/>
                  <w:marRight w:val="0"/>
                  <w:marTop w:val="0"/>
                  <w:marBottom w:val="0"/>
                  <w:divBdr>
                    <w:top w:val="none" w:sz="0" w:space="0" w:color="auto"/>
                    <w:left w:val="none" w:sz="0" w:space="0" w:color="auto"/>
                    <w:bottom w:val="none" w:sz="0" w:space="0" w:color="auto"/>
                    <w:right w:val="none" w:sz="0" w:space="0" w:color="auto"/>
                  </w:divBdr>
                </w:div>
              </w:divsChild>
            </w:div>
            <w:div w:id="1088693138">
              <w:marLeft w:val="0"/>
              <w:marRight w:val="0"/>
              <w:marTop w:val="0"/>
              <w:marBottom w:val="0"/>
              <w:divBdr>
                <w:top w:val="none" w:sz="0" w:space="0" w:color="auto"/>
                <w:left w:val="none" w:sz="0" w:space="0" w:color="auto"/>
                <w:bottom w:val="none" w:sz="0" w:space="0" w:color="auto"/>
                <w:right w:val="none" w:sz="0" w:space="0" w:color="auto"/>
              </w:divBdr>
              <w:divsChild>
                <w:div w:id="899360779">
                  <w:marLeft w:val="0"/>
                  <w:marRight w:val="0"/>
                  <w:marTop w:val="0"/>
                  <w:marBottom w:val="0"/>
                  <w:divBdr>
                    <w:top w:val="none" w:sz="0" w:space="0" w:color="auto"/>
                    <w:left w:val="none" w:sz="0" w:space="0" w:color="auto"/>
                    <w:bottom w:val="none" w:sz="0" w:space="0" w:color="auto"/>
                    <w:right w:val="none" w:sz="0" w:space="0" w:color="auto"/>
                  </w:divBdr>
                </w:div>
              </w:divsChild>
            </w:div>
            <w:div w:id="1136029171">
              <w:marLeft w:val="0"/>
              <w:marRight w:val="0"/>
              <w:marTop w:val="0"/>
              <w:marBottom w:val="0"/>
              <w:divBdr>
                <w:top w:val="none" w:sz="0" w:space="0" w:color="auto"/>
                <w:left w:val="none" w:sz="0" w:space="0" w:color="auto"/>
                <w:bottom w:val="none" w:sz="0" w:space="0" w:color="auto"/>
                <w:right w:val="none" w:sz="0" w:space="0" w:color="auto"/>
              </w:divBdr>
              <w:divsChild>
                <w:div w:id="2062174375">
                  <w:marLeft w:val="0"/>
                  <w:marRight w:val="0"/>
                  <w:marTop w:val="0"/>
                  <w:marBottom w:val="0"/>
                  <w:divBdr>
                    <w:top w:val="none" w:sz="0" w:space="0" w:color="auto"/>
                    <w:left w:val="none" w:sz="0" w:space="0" w:color="auto"/>
                    <w:bottom w:val="none" w:sz="0" w:space="0" w:color="auto"/>
                    <w:right w:val="none" w:sz="0" w:space="0" w:color="auto"/>
                  </w:divBdr>
                </w:div>
              </w:divsChild>
            </w:div>
            <w:div w:id="1136335806">
              <w:marLeft w:val="0"/>
              <w:marRight w:val="0"/>
              <w:marTop w:val="0"/>
              <w:marBottom w:val="0"/>
              <w:divBdr>
                <w:top w:val="none" w:sz="0" w:space="0" w:color="auto"/>
                <w:left w:val="none" w:sz="0" w:space="0" w:color="auto"/>
                <w:bottom w:val="none" w:sz="0" w:space="0" w:color="auto"/>
                <w:right w:val="none" w:sz="0" w:space="0" w:color="auto"/>
              </w:divBdr>
              <w:divsChild>
                <w:div w:id="2032610475">
                  <w:marLeft w:val="0"/>
                  <w:marRight w:val="0"/>
                  <w:marTop w:val="0"/>
                  <w:marBottom w:val="0"/>
                  <w:divBdr>
                    <w:top w:val="none" w:sz="0" w:space="0" w:color="auto"/>
                    <w:left w:val="none" w:sz="0" w:space="0" w:color="auto"/>
                    <w:bottom w:val="none" w:sz="0" w:space="0" w:color="auto"/>
                    <w:right w:val="none" w:sz="0" w:space="0" w:color="auto"/>
                  </w:divBdr>
                </w:div>
              </w:divsChild>
            </w:div>
            <w:div w:id="1197542652">
              <w:marLeft w:val="0"/>
              <w:marRight w:val="0"/>
              <w:marTop w:val="0"/>
              <w:marBottom w:val="0"/>
              <w:divBdr>
                <w:top w:val="none" w:sz="0" w:space="0" w:color="auto"/>
                <w:left w:val="none" w:sz="0" w:space="0" w:color="auto"/>
                <w:bottom w:val="none" w:sz="0" w:space="0" w:color="auto"/>
                <w:right w:val="none" w:sz="0" w:space="0" w:color="auto"/>
              </w:divBdr>
              <w:divsChild>
                <w:div w:id="1171608006">
                  <w:marLeft w:val="0"/>
                  <w:marRight w:val="0"/>
                  <w:marTop w:val="0"/>
                  <w:marBottom w:val="0"/>
                  <w:divBdr>
                    <w:top w:val="none" w:sz="0" w:space="0" w:color="auto"/>
                    <w:left w:val="none" w:sz="0" w:space="0" w:color="auto"/>
                    <w:bottom w:val="none" w:sz="0" w:space="0" w:color="auto"/>
                    <w:right w:val="none" w:sz="0" w:space="0" w:color="auto"/>
                  </w:divBdr>
                </w:div>
              </w:divsChild>
            </w:div>
            <w:div w:id="1215628821">
              <w:marLeft w:val="0"/>
              <w:marRight w:val="0"/>
              <w:marTop w:val="0"/>
              <w:marBottom w:val="0"/>
              <w:divBdr>
                <w:top w:val="none" w:sz="0" w:space="0" w:color="auto"/>
                <w:left w:val="none" w:sz="0" w:space="0" w:color="auto"/>
                <w:bottom w:val="none" w:sz="0" w:space="0" w:color="auto"/>
                <w:right w:val="none" w:sz="0" w:space="0" w:color="auto"/>
              </w:divBdr>
              <w:divsChild>
                <w:div w:id="318073328">
                  <w:marLeft w:val="0"/>
                  <w:marRight w:val="0"/>
                  <w:marTop w:val="0"/>
                  <w:marBottom w:val="0"/>
                  <w:divBdr>
                    <w:top w:val="none" w:sz="0" w:space="0" w:color="auto"/>
                    <w:left w:val="none" w:sz="0" w:space="0" w:color="auto"/>
                    <w:bottom w:val="none" w:sz="0" w:space="0" w:color="auto"/>
                    <w:right w:val="none" w:sz="0" w:space="0" w:color="auto"/>
                  </w:divBdr>
                </w:div>
              </w:divsChild>
            </w:div>
            <w:div w:id="1249148753">
              <w:marLeft w:val="0"/>
              <w:marRight w:val="0"/>
              <w:marTop w:val="0"/>
              <w:marBottom w:val="0"/>
              <w:divBdr>
                <w:top w:val="none" w:sz="0" w:space="0" w:color="auto"/>
                <w:left w:val="none" w:sz="0" w:space="0" w:color="auto"/>
                <w:bottom w:val="none" w:sz="0" w:space="0" w:color="auto"/>
                <w:right w:val="none" w:sz="0" w:space="0" w:color="auto"/>
              </w:divBdr>
              <w:divsChild>
                <w:div w:id="1440569429">
                  <w:marLeft w:val="0"/>
                  <w:marRight w:val="0"/>
                  <w:marTop w:val="0"/>
                  <w:marBottom w:val="0"/>
                  <w:divBdr>
                    <w:top w:val="none" w:sz="0" w:space="0" w:color="auto"/>
                    <w:left w:val="none" w:sz="0" w:space="0" w:color="auto"/>
                    <w:bottom w:val="none" w:sz="0" w:space="0" w:color="auto"/>
                    <w:right w:val="none" w:sz="0" w:space="0" w:color="auto"/>
                  </w:divBdr>
                </w:div>
              </w:divsChild>
            </w:div>
            <w:div w:id="1288125297">
              <w:marLeft w:val="0"/>
              <w:marRight w:val="0"/>
              <w:marTop w:val="0"/>
              <w:marBottom w:val="0"/>
              <w:divBdr>
                <w:top w:val="none" w:sz="0" w:space="0" w:color="auto"/>
                <w:left w:val="none" w:sz="0" w:space="0" w:color="auto"/>
                <w:bottom w:val="none" w:sz="0" w:space="0" w:color="auto"/>
                <w:right w:val="none" w:sz="0" w:space="0" w:color="auto"/>
              </w:divBdr>
              <w:divsChild>
                <w:div w:id="59329743">
                  <w:marLeft w:val="0"/>
                  <w:marRight w:val="0"/>
                  <w:marTop w:val="0"/>
                  <w:marBottom w:val="0"/>
                  <w:divBdr>
                    <w:top w:val="none" w:sz="0" w:space="0" w:color="auto"/>
                    <w:left w:val="none" w:sz="0" w:space="0" w:color="auto"/>
                    <w:bottom w:val="none" w:sz="0" w:space="0" w:color="auto"/>
                    <w:right w:val="none" w:sz="0" w:space="0" w:color="auto"/>
                  </w:divBdr>
                </w:div>
              </w:divsChild>
            </w:div>
            <w:div w:id="1309435041">
              <w:marLeft w:val="0"/>
              <w:marRight w:val="0"/>
              <w:marTop w:val="0"/>
              <w:marBottom w:val="0"/>
              <w:divBdr>
                <w:top w:val="none" w:sz="0" w:space="0" w:color="auto"/>
                <w:left w:val="none" w:sz="0" w:space="0" w:color="auto"/>
                <w:bottom w:val="none" w:sz="0" w:space="0" w:color="auto"/>
                <w:right w:val="none" w:sz="0" w:space="0" w:color="auto"/>
              </w:divBdr>
              <w:divsChild>
                <w:div w:id="1518154364">
                  <w:marLeft w:val="0"/>
                  <w:marRight w:val="0"/>
                  <w:marTop w:val="0"/>
                  <w:marBottom w:val="0"/>
                  <w:divBdr>
                    <w:top w:val="none" w:sz="0" w:space="0" w:color="auto"/>
                    <w:left w:val="none" w:sz="0" w:space="0" w:color="auto"/>
                    <w:bottom w:val="none" w:sz="0" w:space="0" w:color="auto"/>
                    <w:right w:val="none" w:sz="0" w:space="0" w:color="auto"/>
                  </w:divBdr>
                </w:div>
              </w:divsChild>
            </w:div>
            <w:div w:id="1482236488">
              <w:marLeft w:val="0"/>
              <w:marRight w:val="0"/>
              <w:marTop w:val="0"/>
              <w:marBottom w:val="0"/>
              <w:divBdr>
                <w:top w:val="none" w:sz="0" w:space="0" w:color="auto"/>
                <w:left w:val="none" w:sz="0" w:space="0" w:color="auto"/>
                <w:bottom w:val="none" w:sz="0" w:space="0" w:color="auto"/>
                <w:right w:val="none" w:sz="0" w:space="0" w:color="auto"/>
              </w:divBdr>
              <w:divsChild>
                <w:div w:id="1406688255">
                  <w:marLeft w:val="0"/>
                  <w:marRight w:val="0"/>
                  <w:marTop w:val="0"/>
                  <w:marBottom w:val="0"/>
                  <w:divBdr>
                    <w:top w:val="none" w:sz="0" w:space="0" w:color="auto"/>
                    <w:left w:val="none" w:sz="0" w:space="0" w:color="auto"/>
                    <w:bottom w:val="none" w:sz="0" w:space="0" w:color="auto"/>
                    <w:right w:val="none" w:sz="0" w:space="0" w:color="auto"/>
                  </w:divBdr>
                </w:div>
              </w:divsChild>
            </w:div>
            <w:div w:id="1612124967">
              <w:marLeft w:val="0"/>
              <w:marRight w:val="0"/>
              <w:marTop w:val="0"/>
              <w:marBottom w:val="0"/>
              <w:divBdr>
                <w:top w:val="none" w:sz="0" w:space="0" w:color="auto"/>
                <w:left w:val="none" w:sz="0" w:space="0" w:color="auto"/>
                <w:bottom w:val="none" w:sz="0" w:space="0" w:color="auto"/>
                <w:right w:val="none" w:sz="0" w:space="0" w:color="auto"/>
              </w:divBdr>
              <w:divsChild>
                <w:div w:id="635261523">
                  <w:marLeft w:val="0"/>
                  <w:marRight w:val="0"/>
                  <w:marTop w:val="0"/>
                  <w:marBottom w:val="0"/>
                  <w:divBdr>
                    <w:top w:val="none" w:sz="0" w:space="0" w:color="auto"/>
                    <w:left w:val="none" w:sz="0" w:space="0" w:color="auto"/>
                    <w:bottom w:val="none" w:sz="0" w:space="0" w:color="auto"/>
                    <w:right w:val="none" w:sz="0" w:space="0" w:color="auto"/>
                  </w:divBdr>
                </w:div>
              </w:divsChild>
            </w:div>
            <w:div w:id="1664510756">
              <w:marLeft w:val="0"/>
              <w:marRight w:val="0"/>
              <w:marTop w:val="0"/>
              <w:marBottom w:val="0"/>
              <w:divBdr>
                <w:top w:val="none" w:sz="0" w:space="0" w:color="auto"/>
                <w:left w:val="none" w:sz="0" w:space="0" w:color="auto"/>
                <w:bottom w:val="none" w:sz="0" w:space="0" w:color="auto"/>
                <w:right w:val="none" w:sz="0" w:space="0" w:color="auto"/>
              </w:divBdr>
              <w:divsChild>
                <w:div w:id="1226187547">
                  <w:marLeft w:val="0"/>
                  <w:marRight w:val="0"/>
                  <w:marTop w:val="0"/>
                  <w:marBottom w:val="0"/>
                  <w:divBdr>
                    <w:top w:val="none" w:sz="0" w:space="0" w:color="auto"/>
                    <w:left w:val="none" w:sz="0" w:space="0" w:color="auto"/>
                    <w:bottom w:val="none" w:sz="0" w:space="0" w:color="auto"/>
                    <w:right w:val="none" w:sz="0" w:space="0" w:color="auto"/>
                  </w:divBdr>
                </w:div>
              </w:divsChild>
            </w:div>
            <w:div w:id="1750345895">
              <w:marLeft w:val="0"/>
              <w:marRight w:val="0"/>
              <w:marTop w:val="0"/>
              <w:marBottom w:val="0"/>
              <w:divBdr>
                <w:top w:val="none" w:sz="0" w:space="0" w:color="auto"/>
                <w:left w:val="none" w:sz="0" w:space="0" w:color="auto"/>
                <w:bottom w:val="none" w:sz="0" w:space="0" w:color="auto"/>
                <w:right w:val="none" w:sz="0" w:space="0" w:color="auto"/>
              </w:divBdr>
              <w:divsChild>
                <w:div w:id="1237470002">
                  <w:marLeft w:val="0"/>
                  <w:marRight w:val="0"/>
                  <w:marTop w:val="0"/>
                  <w:marBottom w:val="0"/>
                  <w:divBdr>
                    <w:top w:val="none" w:sz="0" w:space="0" w:color="auto"/>
                    <w:left w:val="none" w:sz="0" w:space="0" w:color="auto"/>
                    <w:bottom w:val="none" w:sz="0" w:space="0" w:color="auto"/>
                    <w:right w:val="none" w:sz="0" w:space="0" w:color="auto"/>
                  </w:divBdr>
                </w:div>
              </w:divsChild>
            </w:div>
            <w:div w:id="1791899028">
              <w:marLeft w:val="0"/>
              <w:marRight w:val="0"/>
              <w:marTop w:val="0"/>
              <w:marBottom w:val="0"/>
              <w:divBdr>
                <w:top w:val="none" w:sz="0" w:space="0" w:color="auto"/>
                <w:left w:val="none" w:sz="0" w:space="0" w:color="auto"/>
                <w:bottom w:val="none" w:sz="0" w:space="0" w:color="auto"/>
                <w:right w:val="none" w:sz="0" w:space="0" w:color="auto"/>
              </w:divBdr>
              <w:divsChild>
                <w:div w:id="815226819">
                  <w:marLeft w:val="0"/>
                  <w:marRight w:val="0"/>
                  <w:marTop w:val="0"/>
                  <w:marBottom w:val="0"/>
                  <w:divBdr>
                    <w:top w:val="none" w:sz="0" w:space="0" w:color="auto"/>
                    <w:left w:val="none" w:sz="0" w:space="0" w:color="auto"/>
                    <w:bottom w:val="none" w:sz="0" w:space="0" w:color="auto"/>
                    <w:right w:val="none" w:sz="0" w:space="0" w:color="auto"/>
                  </w:divBdr>
                </w:div>
              </w:divsChild>
            </w:div>
            <w:div w:id="1876775722">
              <w:marLeft w:val="0"/>
              <w:marRight w:val="0"/>
              <w:marTop w:val="0"/>
              <w:marBottom w:val="0"/>
              <w:divBdr>
                <w:top w:val="none" w:sz="0" w:space="0" w:color="auto"/>
                <w:left w:val="none" w:sz="0" w:space="0" w:color="auto"/>
                <w:bottom w:val="none" w:sz="0" w:space="0" w:color="auto"/>
                <w:right w:val="none" w:sz="0" w:space="0" w:color="auto"/>
              </w:divBdr>
              <w:divsChild>
                <w:div w:id="1552691850">
                  <w:marLeft w:val="0"/>
                  <w:marRight w:val="0"/>
                  <w:marTop w:val="0"/>
                  <w:marBottom w:val="0"/>
                  <w:divBdr>
                    <w:top w:val="none" w:sz="0" w:space="0" w:color="auto"/>
                    <w:left w:val="none" w:sz="0" w:space="0" w:color="auto"/>
                    <w:bottom w:val="none" w:sz="0" w:space="0" w:color="auto"/>
                    <w:right w:val="none" w:sz="0" w:space="0" w:color="auto"/>
                  </w:divBdr>
                </w:div>
              </w:divsChild>
            </w:div>
            <w:div w:id="1903827131">
              <w:marLeft w:val="0"/>
              <w:marRight w:val="0"/>
              <w:marTop w:val="0"/>
              <w:marBottom w:val="0"/>
              <w:divBdr>
                <w:top w:val="none" w:sz="0" w:space="0" w:color="auto"/>
                <w:left w:val="none" w:sz="0" w:space="0" w:color="auto"/>
                <w:bottom w:val="none" w:sz="0" w:space="0" w:color="auto"/>
                <w:right w:val="none" w:sz="0" w:space="0" w:color="auto"/>
              </w:divBdr>
              <w:divsChild>
                <w:div w:id="1234118822">
                  <w:marLeft w:val="0"/>
                  <w:marRight w:val="0"/>
                  <w:marTop w:val="0"/>
                  <w:marBottom w:val="0"/>
                  <w:divBdr>
                    <w:top w:val="none" w:sz="0" w:space="0" w:color="auto"/>
                    <w:left w:val="none" w:sz="0" w:space="0" w:color="auto"/>
                    <w:bottom w:val="none" w:sz="0" w:space="0" w:color="auto"/>
                    <w:right w:val="none" w:sz="0" w:space="0" w:color="auto"/>
                  </w:divBdr>
                </w:div>
              </w:divsChild>
            </w:div>
            <w:div w:id="1920862553">
              <w:marLeft w:val="0"/>
              <w:marRight w:val="0"/>
              <w:marTop w:val="0"/>
              <w:marBottom w:val="0"/>
              <w:divBdr>
                <w:top w:val="none" w:sz="0" w:space="0" w:color="auto"/>
                <w:left w:val="none" w:sz="0" w:space="0" w:color="auto"/>
                <w:bottom w:val="none" w:sz="0" w:space="0" w:color="auto"/>
                <w:right w:val="none" w:sz="0" w:space="0" w:color="auto"/>
              </w:divBdr>
              <w:divsChild>
                <w:div w:id="409810784">
                  <w:marLeft w:val="0"/>
                  <w:marRight w:val="0"/>
                  <w:marTop w:val="0"/>
                  <w:marBottom w:val="0"/>
                  <w:divBdr>
                    <w:top w:val="none" w:sz="0" w:space="0" w:color="auto"/>
                    <w:left w:val="none" w:sz="0" w:space="0" w:color="auto"/>
                    <w:bottom w:val="none" w:sz="0" w:space="0" w:color="auto"/>
                    <w:right w:val="none" w:sz="0" w:space="0" w:color="auto"/>
                  </w:divBdr>
                </w:div>
              </w:divsChild>
            </w:div>
            <w:div w:id="1936548719">
              <w:marLeft w:val="0"/>
              <w:marRight w:val="0"/>
              <w:marTop w:val="0"/>
              <w:marBottom w:val="0"/>
              <w:divBdr>
                <w:top w:val="none" w:sz="0" w:space="0" w:color="auto"/>
                <w:left w:val="none" w:sz="0" w:space="0" w:color="auto"/>
                <w:bottom w:val="none" w:sz="0" w:space="0" w:color="auto"/>
                <w:right w:val="none" w:sz="0" w:space="0" w:color="auto"/>
              </w:divBdr>
              <w:divsChild>
                <w:div w:id="306588888">
                  <w:marLeft w:val="0"/>
                  <w:marRight w:val="0"/>
                  <w:marTop w:val="0"/>
                  <w:marBottom w:val="0"/>
                  <w:divBdr>
                    <w:top w:val="none" w:sz="0" w:space="0" w:color="auto"/>
                    <w:left w:val="none" w:sz="0" w:space="0" w:color="auto"/>
                    <w:bottom w:val="none" w:sz="0" w:space="0" w:color="auto"/>
                    <w:right w:val="none" w:sz="0" w:space="0" w:color="auto"/>
                  </w:divBdr>
                </w:div>
              </w:divsChild>
            </w:div>
            <w:div w:id="1978097250">
              <w:marLeft w:val="0"/>
              <w:marRight w:val="0"/>
              <w:marTop w:val="0"/>
              <w:marBottom w:val="0"/>
              <w:divBdr>
                <w:top w:val="none" w:sz="0" w:space="0" w:color="auto"/>
                <w:left w:val="none" w:sz="0" w:space="0" w:color="auto"/>
                <w:bottom w:val="none" w:sz="0" w:space="0" w:color="auto"/>
                <w:right w:val="none" w:sz="0" w:space="0" w:color="auto"/>
              </w:divBdr>
              <w:divsChild>
                <w:div w:id="800997237">
                  <w:marLeft w:val="0"/>
                  <w:marRight w:val="0"/>
                  <w:marTop w:val="0"/>
                  <w:marBottom w:val="0"/>
                  <w:divBdr>
                    <w:top w:val="none" w:sz="0" w:space="0" w:color="auto"/>
                    <w:left w:val="none" w:sz="0" w:space="0" w:color="auto"/>
                    <w:bottom w:val="none" w:sz="0" w:space="0" w:color="auto"/>
                    <w:right w:val="none" w:sz="0" w:space="0" w:color="auto"/>
                  </w:divBdr>
                </w:div>
              </w:divsChild>
            </w:div>
            <w:div w:id="1981182667">
              <w:marLeft w:val="0"/>
              <w:marRight w:val="0"/>
              <w:marTop w:val="0"/>
              <w:marBottom w:val="0"/>
              <w:divBdr>
                <w:top w:val="none" w:sz="0" w:space="0" w:color="auto"/>
                <w:left w:val="none" w:sz="0" w:space="0" w:color="auto"/>
                <w:bottom w:val="none" w:sz="0" w:space="0" w:color="auto"/>
                <w:right w:val="none" w:sz="0" w:space="0" w:color="auto"/>
              </w:divBdr>
              <w:divsChild>
                <w:div w:id="1607156060">
                  <w:marLeft w:val="0"/>
                  <w:marRight w:val="0"/>
                  <w:marTop w:val="0"/>
                  <w:marBottom w:val="0"/>
                  <w:divBdr>
                    <w:top w:val="none" w:sz="0" w:space="0" w:color="auto"/>
                    <w:left w:val="none" w:sz="0" w:space="0" w:color="auto"/>
                    <w:bottom w:val="none" w:sz="0" w:space="0" w:color="auto"/>
                    <w:right w:val="none" w:sz="0" w:space="0" w:color="auto"/>
                  </w:divBdr>
                </w:div>
              </w:divsChild>
            </w:div>
            <w:div w:id="1985114881">
              <w:marLeft w:val="0"/>
              <w:marRight w:val="0"/>
              <w:marTop w:val="0"/>
              <w:marBottom w:val="0"/>
              <w:divBdr>
                <w:top w:val="none" w:sz="0" w:space="0" w:color="auto"/>
                <w:left w:val="none" w:sz="0" w:space="0" w:color="auto"/>
                <w:bottom w:val="none" w:sz="0" w:space="0" w:color="auto"/>
                <w:right w:val="none" w:sz="0" w:space="0" w:color="auto"/>
              </w:divBdr>
              <w:divsChild>
                <w:div w:id="1977639979">
                  <w:marLeft w:val="0"/>
                  <w:marRight w:val="0"/>
                  <w:marTop w:val="0"/>
                  <w:marBottom w:val="0"/>
                  <w:divBdr>
                    <w:top w:val="none" w:sz="0" w:space="0" w:color="auto"/>
                    <w:left w:val="none" w:sz="0" w:space="0" w:color="auto"/>
                    <w:bottom w:val="none" w:sz="0" w:space="0" w:color="auto"/>
                    <w:right w:val="none" w:sz="0" w:space="0" w:color="auto"/>
                  </w:divBdr>
                </w:div>
              </w:divsChild>
            </w:div>
            <w:div w:id="2029796778">
              <w:marLeft w:val="0"/>
              <w:marRight w:val="0"/>
              <w:marTop w:val="0"/>
              <w:marBottom w:val="0"/>
              <w:divBdr>
                <w:top w:val="none" w:sz="0" w:space="0" w:color="auto"/>
                <w:left w:val="none" w:sz="0" w:space="0" w:color="auto"/>
                <w:bottom w:val="none" w:sz="0" w:space="0" w:color="auto"/>
                <w:right w:val="none" w:sz="0" w:space="0" w:color="auto"/>
              </w:divBdr>
              <w:divsChild>
                <w:div w:id="1852992055">
                  <w:marLeft w:val="0"/>
                  <w:marRight w:val="0"/>
                  <w:marTop w:val="0"/>
                  <w:marBottom w:val="0"/>
                  <w:divBdr>
                    <w:top w:val="none" w:sz="0" w:space="0" w:color="auto"/>
                    <w:left w:val="none" w:sz="0" w:space="0" w:color="auto"/>
                    <w:bottom w:val="none" w:sz="0" w:space="0" w:color="auto"/>
                    <w:right w:val="none" w:sz="0" w:space="0" w:color="auto"/>
                  </w:divBdr>
                </w:div>
              </w:divsChild>
            </w:div>
            <w:div w:id="2048330915">
              <w:marLeft w:val="0"/>
              <w:marRight w:val="0"/>
              <w:marTop w:val="0"/>
              <w:marBottom w:val="0"/>
              <w:divBdr>
                <w:top w:val="none" w:sz="0" w:space="0" w:color="auto"/>
                <w:left w:val="none" w:sz="0" w:space="0" w:color="auto"/>
                <w:bottom w:val="none" w:sz="0" w:space="0" w:color="auto"/>
                <w:right w:val="none" w:sz="0" w:space="0" w:color="auto"/>
              </w:divBdr>
              <w:divsChild>
                <w:div w:id="118762045">
                  <w:marLeft w:val="0"/>
                  <w:marRight w:val="0"/>
                  <w:marTop w:val="0"/>
                  <w:marBottom w:val="0"/>
                  <w:divBdr>
                    <w:top w:val="none" w:sz="0" w:space="0" w:color="auto"/>
                    <w:left w:val="none" w:sz="0" w:space="0" w:color="auto"/>
                    <w:bottom w:val="none" w:sz="0" w:space="0" w:color="auto"/>
                    <w:right w:val="none" w:sz="0" w:space="0" w:color="auto"/>
                  </w:divBdr>
                </w:div>
              </w:divsChild>
            </w:div>
            <w:div w:id="2051343226">
              <w:marLeft w:val="0"/>
              <w:marRight w:val="0"/>
              <w:marTop w:val="0"/>
              <w:marBottom w:val="0"/>
              <w:divBdr>
                <w:top w:val="none" w:sz="0" w:space="0" w:color="auto"/>
                <w:left w:val="none" w:sz="0" w:space="0" w:color="auto"/>
                <w:bottom w:val="none" w:sz="0" w:space="0" w:color="auto"/>
                <w:right w:val="none" w:sz="0" w:space="0" w:color="auto"/>
              </w:divBdr>
              <w:divsChild>
                <w:div w:id="13748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12295">
      <w:bodyDiv w:val="1"/>
      <w:marLeft w:val="0"/>
      <w:marRight w:val="0"/>
      <w:marTop w:val="0"/>
      <w:marBottom w:val="0"/>
      <w:divBdr>
        <w:top w:val="none" w:sz="0" w:space="0" w:color="auto"/>
        <w:left w:val="none" w:sz="0" w:space="0" w:color="auto"/>
        <w:bottom w:val="none" w:sz="0" w:space="0" w:color="auto"/>
        <w:right w:val="none" w:sz="0" w:space="0" w:color="auto"/>
      </w:divBdr>
    </w:div>
    <w:div w:id="1555312448">
      <w:bodyDiv w:val="1"/>
      <w:marLeft w:val="0"/>
      <w:marRight w:val="0"/>
      <w:marTop w:val="0"/>
      <w:marBottom w:val="0"/>
      <w:divBdr>
        <w:top w:val="none" w:sz="0" w:space="0" w:color="auto"/>
        <w:left w:val="none" w:sz="0" w:space="0" w:color="auto"/>
        <w:bottom w:val="none" w:sz="0" w:space="0" w:color="auto"/>
        <w:right w:val="none" w:sz="0" w:space="0" w:color="auto"/>
      </w:divBdr>
      <w:divsChild>
        <w:div w:id="232619289">
          <w:marLeft w:val="0"/>
          <w:marRight w:val="0"/>
          <w:marTop w:val="0"/>
          <w:marBottom w:val="0"/>
          <w:divBdr>
            <w:top w:val="none" w:sz="0" w:space="0" w:color="auto"/>
            <w:left w:val="none" w:sz="0" w:space="0" w:color="auto"/>
            <w:bottom w:val="none" w:sz="0" w:space="0" w:color="auto"/>
            <w:right w:val="none" w:sz="0" w:space="0" w:color="auto"/>
          </w:divBdr>
          <w:divsChild>
            <w:div w:id="1575504988">
              <w:marLeft w:val="0"/>
              <w:marRight w:val="0"/>
              <w:marTop w:val="0"/>
              <w:marBottom w:val="0"/>
              <w:divBdr>
                <w:top w:val="none" w:sz="0" w:space="0" w:color="auto"/>
                <w:left w:val="none" w:sz="0" w:space="0" w:color="auto"/>
                <w:bottom w:val="none" w:sz="0" w:space="0" w:color="auto"/>
                <w:right w:val="none" w:sz="0" w:space="0" w:color="auto"/>
              </w:divBdr>
              <w:divsChild>
                <w:div w:id="1635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165018">
      <w:bodyDiv w:val="1"/>
      <w:marLeft w:val="0"/>
      <w:marRight w:val="0"/>
      <w:marTop w:val="0"/>
      <w:marBottom w:val="0"/>
      <w:divBdr>
        <w:top w:val="none" w:sz="0" w:space="0" w:color="auto"/>
        <w:left w:val="none" w:sz="0" w:space="0" w:color="auto"/>
        <w:bottom w:val="none" w:sz="0" w:space="0" w:color="auto"/>
        <w:right w:val="none" w:sz="0" w:space="0" w:color="auto"/>
      </w:divBdr>
    </w:div>
    <w:div w:id="1572042459">
      <w:bodyDiv w:val="1"/>
      <w:marLeft w:val="0"/>
      <w:marRight w:val="0"/>
      <w:marTop w:val="0"/>
      <w:marBottom w:val="0"/>
      <w:divBdr>
        <w:top w:val="none" w:sz="0" w:space="0" w:color="auto"/>
        <w:left w:val="none" w:sz="0" w:space="0" w:color="auto"/>
        <w:bottom w:val="none" w:sz="0" w:space="0" w:color="auto"/>
        <w:right w:val="none" w:sz="0" w:space="0" w:color="auto"/>
      </w:divBdr>
      <w:divsChild>
        <w:div w:id="906303976">
          <w:marLeft w:val="0"/>
          <w:marRight w:val="0"/>
          <w:marTop w:val="0"/>
          <w:marBottom w:val="0"/>
          <w:divBdr>
            <w:top w:val="none" w:sz="0" w:space="0" w:color="auto"/>
            <w:left w:val="none" w:sz="0" w:space="0" w:color="auto"/>
            <w:bottom w:val="none" w:sz="0" w:space="0" w:color="auto"/>
            <w:right w:val="none" w:sz="0" w:space="0" w:color="auto"/>
          </w:divBdr>
          <w:divsChild>
            <w:div w:id="1480076703">
              <w:marLeft w:val="0"/>
              <w:marRight w:val="0"/>
              <w:marTop w:val="0"/>
              <w:marBottom w:val="0"/>
              <w:divBdr>
                <w:top w:val="none" w:sz="0" w:space="0" w:color="auto"/>
                <w:left w:val="none" w:sz="0" w:space="0" w:color="auto"/>
                <w:bottom w:val="none" w:sz="0" w:space="0" w:color="auto"/>
                <w:right w:val="none" w:sz="0" w:space="0" w:color="auto"/>
              </w:divBdr>
              <w:divsChild>
                <w:div w:id="119341535">
                  <w:marLeft w:val="0"/>
                  <w:marRight w:val="0"/>
                  <w:marTop w:val="0"/>
                  <w:marBottom w:val="0"/>
                  <w:divBdr>
                    <w:top w:val="none" w:sz="0" w:space="0" w:color="auto"/>
                    <w:left w:val="none" w:sz="0" w:space="0" w:color="auto"/>
                    <w:bottom w:val="none" w:sz="0" w:space="0" w:color="auto"/>
                    <w:right w:val="none" w:sz="0" w:space="0" w:color="auto"/>
                  </w:divBdr>
                  <w:divsChild>
                    <w:div w:id="151664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46624">
      <w:bodyDiv w:val="1"/>
      <w:marLeft w:val="0"/>
      <w:marRight w:val="0"/>
      <w:marTop w:val="0"/>
      <w:marBottom w:val="0"/>
      <w:divBdr>
        <w:top w:val="none" w:sz="0" w:space="0" w:color="auto"/>
        <w:left w:val="none" w:sz="0" w:space="0" w:color="auto"/>
        <w:bottom w:val="none" w:sz="0" w:space="0" w:color="auto"/>
        <w:right w:val="none" w:sz="0" w:space="0" w:color="auto"/>
      </w:divBdr>
      <w:divsChild>
        <w:div w:id="1660501619">
          <w:marLeft w:val="0"/>
          <w:marRight w:val="0"/>
          <w:marTop w:val="0"/>
          <w:marBottom w:val="0"/>
          <w:divBdr>
            <w:top w:val="none" w:sz="0" w:space="0" w:color="auto"/>
            <w:left w:val="none" w:sz="0" w:space="0" w:color="auto"/>
            <w:bottom w:val="none" w:sz="0" w:space="0" w:color="auto"/>
            <w:right w:val="none" w:sz="0" w:space="0" w:color="auto"/>
          </w:divBdr>
          <w:divsChild>
            <w:div w:id="23796290">
              <w:marLeft w:val="0"/>
              <w:marRight w:val="0"/>
              <w:marTop w:val="0"/>
              <w:marBottom w:val="0"/>
              <w:divBdr>
                <w:top w:val="none" w:sz="0" w:space="0" w:color="auto"/>
                <w:left w:val="none" w:sz="0" w:space="0" w:color="auto"/>
                <w:bottom w:val="none" w:sz="0" w:space="0" w:color="auto"/>
                <w:right w:val="none" w:sz="0" w:space="0" w:color="auto"/>
              </w:divBdr>
              <w:divsChild>
                <w:div w:id="1293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696015">
      <w:bodyDiv w:val="1"/>
      <w:marLeft w:val="0"/>
      <w:marRight w:val="0"/>
      <w:marTop w:val="0"/>
      <w:marBottom w:val="0"/>
      <w:divBdr>
        <w:top w:val="none" w:sz="0" w:space="0" w:color="auto"/>
        <w:left w:val="none" w:sz="0" w:space="0" w:color="auto"/>
        <w:bottom w:val="none" w:sz="0" w:space="0" w:color="auto"/>
        <w:right w:val="none" w:sz="0" w:space="0" w:color="auto"/>
      </w:divBdr>
    </w:div>
    <w:div w:id="1581520449">
      <w:bodyDiv w:val="1"/>
      <w:marLeft w:val="0"/>
      <w:marRight w:val="0"/>
      <w:marTop w:val="0"/>
      <w:marBottom w:val="0"/>
      <w:divBdr>
        <w:top w:val="none" w:sz="0" w:space="0" w:color="auto"/>
        <w:left w:val="none" w:sz="0" w:space="0" w:color="auto"/>
        <w:bottom w:val="none" w:sz="0" w:space="0" w:color="auto"/>
        <w:right w:val="none" w:sz="0" w:space="0" w:color="auto"/>
      </w:divBdr>
    </w:div>
    <w:div w:id="1581986865">
      <w:bodyDiv w:val="1"/>
      <w:marLeft w:val="0"/>
      <w:marRight w:val="0"/>
      <w:marTop w:val="0"/>
      <w:marBottom w:val="0"/>
      <w:divBdr>
        <w:top w:val="none" w:sz="0" w:space="0" w:color="auto"/>
        <w:left w:val="none" w:sz="0" w:space="0" w:color="auto"/>
        <w:bottom w:val="none" w:sz="0" w:space="0" w:color="auto"/>
        <w:right w:val="none" w:sz="0" w:space="0" w:color="auto"/>
      </w:divBdr>
      <w:divsChild>
        <w:div w:id="199318684">
          <w:marLeft w:val="0"/>
          <w:marRight w:val="0"/>
          <w:marTop w:val="0"/>
          <w:marBottom w:val="0"/>
          <w:divBdr>
            <w:top w:val="none" w:sz="0" w:space="0" w:color="auto"/>
            <w:left w:val="none" w:sz="0" w:space="0" w:color="auto"/>
            <w:bottom w:val="none" w:sz="0" w:space="0" w:color="auto"/>
            <w:right w:val="none" w:sz="0" w:space="0" w:color="auto"/>
          </w:divBdr>
          <w:divsChild>
            <w:div w:id="2014524360">
              <w:marLeft w:val="0"/>
              <w:marRight w:val="0"/>
              <w:marTop w:val="0"/>
              <w:marBottom w:val="0"/>
              <w:divBdr>
                <w:top w:val="none" w:sz="0" w:space="0" w:color="auto"/>
                <w:left w:val="none" w:sz="0" w:space="0" w:color="auto"/>
                <w:bottom w:val="none" w:sz="0" w:space="0" w:color="auto"/>
                <w:right w:val="none" w:sz="0" w:space="0" w:color="auto"/>
              </w:divBdr>
              <w:divsChild>
                <w:div w:id="146905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651406">
      <w:bodyDiv w:val="1"/>
      <w:marLeft w:val="0"/>
      <w:marRight w:val="0"/>
      <w:marTop w:val="0"/>
      <w:marBottom w:val="0"/>
      <w:divBdr>
        <w:top w:val="none" w:sz="0" w:space="0" w:color="auto"/>
        <w:left w:val="none" w:sz="0" w:space="0" w:color="auto"/>
        <w:bottom w:val="none" w:sz="0" w:space="0" w:color="auto"/>
        <w:right w:val="none" w:sz="0" w:space="0" w:color="auto"/>
      </w:divBdr>
    </w:div>
    <w:div w:id="1594784170">
      <w:bodyDiv w:val="1"/>
      <w:marLeft w:val="0"/>
      <w:marRight w:val="0"/>
      <w:marTop w:val="0"/>
      <w:marBottom w:val="0"/>
      <w:divBdr>
        <w:top w:val="none" w:sz="0" w:space="0" w:color="auto"/>
        <w:left w:val="none" w:sz="0" w:space="0" w:color="auto"/>
        <w:bottom w:val="none" w:sz="0" w:space="0" w:color="auto"/>
        <w:right w:val="none" w:sz="0" w:space="0" w:color="auto"/>
      </w:divBdr>
      <w:divsChild>
        <w:div w:id="988361824">
          <w:marLeft w:val="0"/>
          <w:marRight w:val="0"/>
          <w:marTop w:val="0"/>
          <w:marBottom w:val="0"/>
          <w:divBdr>
            <w:top w:val="none" w:sz="0" w:space="0" w:color="auto"/>
            <w:left w:val="none" w:sz="0" w:space="0" w:color="auto"/>
            <w:bottom w:val="none" w:sz="0" w:space="0" w:color="auto"/>
            <w:right w:val="none" w:sz="0" w:space="0" w:color="auto"/>
          </w:divBdr>
          <w:divsChild>
            <w:div w:id="1466190995">
              <w:marLeft w:val="0"/>
              <w:marRight w:val="0"/>
              <w:marTop w:val="0"/>
              <w:marBottom w:val="0"/>
              <w:divBdr>
                <w:top w:val="none" w:sz="0" w:space="0" w:color="auto"/>
                <w:left w:val="none" w:sz="0" w:space="0" w:color="auto"/>
                <w:bottom w:val="none" w:sz="0" w:space="0" w:color="auto"/>
                <w:right w:val="none" w:sz="0" w:space="0" w:color="auto"/>
              </w:divBdr>
              <w:divsChild>
                <w:div w:id="5940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29510">
      <w:bodyDiv w:val="1"/>
      <w:marLeft w:val="0"/>
      <w:marRight w:val="0"/>
      <w:marTop w:val="0"/>
      <w:marBottom w:val="0"/>
      <w:divBdr>
        <w:top w:val="none" w:sz="0" w:space="0" w:color="auto"/>
        <w:left w:val="none" w:sz="0" w:space="0" w:color="auto"/>
        <w:bottom w:val="none" w:sz="0" w:space="0" w:color="auto"/>
        <w:right w:val="none" w:sz="0" w:space="0" w:color="auto"/>
      </w:divBdr>
    </w:div>
    <w:div w:id="1605109899">
      <w:bodyDiv w:val="1"/>
      <w:marLeft w:val="0"/>
      <w:marRight w:val="0"/>
      <w:marTop w:val="0"/>
      <w:marBottom w:val="0"/>
      <w:divBdr>
        <w:top w:val="none" w:sz="0" w:space="0" w:color="auto"/>
        <w:left w:val="none" w:sz="0" w:space="0" w:color="auto"/>
        <w:bottom w:val="none" w:sz="0" w:space="0" w:color="auto"/>
        <w:right w:val="none" w:sz="0" w:space="0" w:color="auto"/>
      </w:divBdr>
      <w:divsChild>
        <w:div w:id="43719821">
          <w:marLeft w:val="0"/>
          <w:marRight w:val="0"/>
          <w:marTop w:val="0"/>
          <w:marBottom w:val="0"/>
          <w:divBdr>
            <w:top w:val="none" w:sz="0" w:space="0" w:color="auto"/>
            <w:left w:val="none" w:sz="0" w:space="0" w:color="auto"/>
            <w:bottom w:val="none" w:sz="0" w:space="0" w:color="auto"/>
            <w:right w:val="none" w:sz="0" w:space="0" w:color="auto"/>
          </w:divBdr>
          <w:divsChild>
            <w:div w:id="1899168875">
              <w:marLeft w:val="0"/>
              <w:marRight w:val="0"/>
              <w:marTop w:val="0"/>
              <w:marBottom w:val="0"/>
              <w:divBdr>
                <w:top w:val="none" w:sz="0" w:space="0" w:color="auto"/>
                <w:left w:val="none" w:sz="0" w:space="0" w:color="auto"/>
                <w:bottom w:val="none" w:sz="0" w:space="0" w:color="auto"/>
                <w:right w:val="none" w:sz="0" w:space="0" w:color="auto"/>
              </w:divBdr>
              <w:divsChild>
                <w:div w:id="20950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2769">
      <w:bodyDiv w:val="1"/>
      <w:marLeft w:val="0"/>
      <w:marRight w:val="0"/>
      <w:marTop w:val="0"/>
      <w:marBottom w:val="0"/>
      <w:divBdr>
        <w:top w:val="none" w:sz="0" w:space="0" w:color="auto"/>
        <w:left w:val="none" w:sz="0" w:space="0" w:color="auto"/>
        <w:bottom w:val="none" w:sz="0" w:space="0" w:color="auto"/>
        <w:right w:val="none" w:sz="0" w:space="0" w:color="auto"/>
      </w:divBdr>
      <w:divsChild>
        <w:div w:id="111292715">
          <w:marLeft w:val="0"/>
          <w:marRight w:val="0"/>
          <w:marTop w:val="0"/>
          <w:marBottom w:val="0"/>
          <w:divBdr>
            <w:top w:val="none" w:sz="0" w:space="0" w:color="auto"/>
            <w:left w:val="none" w:sz="0" w:space="0" w:color="auto"/>
            <w:bottom w:val="none" w:sz="0" w:space="0" w:color="auto"/>
            <w:right w:val="none" w:sz="0" w:space="0" w:color="auto"/>
          </w:divBdr>
          <w:divsChild>
            <w:div w:id="71899818">
              <w:marLeft w:val="0"/>
              <w:marRight w:val="0"/>
              <w:marTop w:val="0"/>
              <w:marBottom w:val="0"/>
              <w:divBdr>
                <w:top w:val="none" w:sz="0" w:space="0" w:color="auto"/>
                <w:left w:val="none" w:sz="0" w:space="0" w:color="auto"/>
                <w:bottom w:val="none" w:sz="0" w:space="0" w:color="auto"/>
                <w:right w:val="none" w:sz="0" w:space="0" w:color="auto"/>
              </w:divBdr>
              <w:divsChild>
                <w:div w:id="160819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1752">
      <w:bodyDiv w:val="1"/>
      <w:marLeft w:val="0"/>
      <w:marRight w:val="0"/>
      <w:marTop w:val="0"/>
      <w:marBottom w:val="0"/>
      <w:divBdr>
        <w:top w:val="none" w:sz="0" w:space="0" w:color="auto"/>
        <w:left w:val="none" w:sz="0" w:space="0" w:color="auto"/>
        <w:bottom w:val="none" w:sz="0" w:space="0" w:color="auto"/>
        <w:right w:val="none" w:sz="0" w:space="0" w:color="auto"/>
      </w:divBdr>
      <w:divsChild>
        <w:div w:id="1281182201">
          <w:marLeft w:val="0"/>
          <w:marRight w:val="0"/>
          <w:marTop w:val="0"/>
          <w:marBottom w:val="0"/>
          <w:divBdr>
            <w:top w:val="none" w:sz="0" w:space="0" w:color="auto"/>
            <w:left w:val="none" w:sz="0" w:space="0" w:color="auto"/>
            <w:bottom w:val="none" w:sz="0" w:space="0" w:color="auto"/>
            <w:right w:val="none" w:sz="0" w:space="0" w:color="auto"/>
          </w:divBdr>
          <w:divsChild>
            <w:div w:id="1288779645">
              <w:marLeft w:val="0"/>
              <w:marRight w:val="0"/>
              <w:marTop w:val="0"/>
              <w:marBottom w:val="0"/>
              <w:divBdr>
                <w:top w:val="none" w:sz="0" w:space="0" w:color="auto"/>
                <w:left w:val="none" w:sz="0" w:space="0" w:color="auto"/>
                <w:bottom w:val="none" w:sz="0" w:space="0" w:color="auto"/>
                <w:right w:val="none" w:sz="0" w:space="0" w:color="auto"/>
              </w:divBdr>
              <w:divsChild>
                <w:div w:id="52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544638">
      <w:bodyDiv w:val="1"/>
      <w:marLeft w:val="0"/>
      <w:marRight w:val="0"/>
      <w:marTop w:val="0"/>
      <w:marBottom w:val="0"/>
      <w:divBdr>
        <w:top w:val="none" w:sz="0" w:space="0" w:color="auto"/>
        <w:left w:val="none" w:sz="0" w:space="0" w:color="auto"/>
        <w:bottom w:val="none" w:sz="0" w:space="0" w:color="auto"/>
        <w:right w:val="none" w:sz="0" w:space="0" w:color="auto"/>
      </w:divBdr>
      <w:divsChild>
        <w:div w:id="2080327841">
          <w:marLeft w:val="0"/>
          <w:marRight w:val="0"/>
          <w:marTop w:val="0"/>
          <w:marBottom w:val="0"/>
          <w:divBdr>
            <w:top w:val="none" w:sz="0" w:space="0" w:color="auto"/>
            <w:left w:val="none" w:sz="0" w:space="0" w:color="auto"/>
            <w:bottom w:val="none" w:sz="0" w:space="0" w:color="auto"/>
            <w:right w:val="none" w:sz="0" w:space="0" w:color="auto"/>
          </w:divBdr>
          <w:divsChild>
            <w:div w:id="56826802">
              <w:marLeft w:val="0"/>
              <w:marRight w:val="0"/>
              <w:marTop w:val="0"/>
              <w:marBottom w:val="0"/>
              <w:divBdr>
                <w:top w:val="none" w:sz="0" w:space="0" w:color="auto"/>
                <w:left w:val="none" w:sz="0" w:space="0" w:color="auto"/>
                <w:bottom w:val="none" w:sz="0" w:space="0" w:color="auto"/>
                <w:right w:val="none" w:sz="0" w:space="0" w:color="auto"/>
              </w:divBdr>
              <w:divsChild>
                <w:div w:id="135183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852984">
      <w:bodyDiv w:val="1"/>
      <w:marLeft w:val="0"/>
      <w:marRight w:val="0"/>
      <w:marTop w:val="0"/>
      <w:marBottom w:val="0"/>
      <w:divBdr>
        <w:top w:val="none" w:sz="0" w:space="0" w:color="auto"/>
        <w:left w:val="none" w:sz="0" w:space="0" w:color="auto"/>
        <w:bottom w:val="none" w:sz="0" w:space="0" w:color="auto"/>
        <w:right w:val="none" w:sz="0" w:space="0" w:color="auto"/>
      </w:divBdr>
    </w:div>
    <w:div w:id="1642885863">
      <w:bodyDiv w:val="1"/>
      <w:marLeft w:val="0"/>
      <w:marRight w:val="0"/>
      <w:marTop w:val="0"/>
      <w:marBottom w:val="0"/>
      <w:divBdr>
        <w:top w:val="none" w:sz="0" w:space="0" w:color="auto"/>
        <w:left w:val="none" w:sz="0" w:space="0" w:color="auto"/>
        <w:bottom w:val="none" w:sz="0" w:space="0" w:color="auto"/>
        <w:right w:val="none" w:sz="0" w:space="0" w:color="auto"/>
      </w:divBdr>
      <w:divsChild>
        <w:div w:id="1630042593">
          <w:marLeft w:val="0"/>
          <w:marRight w:val="0"/>
          <w:marTop w:val="0"/>
          <w:marBottom w:val="0"/>
          <w:divBdr>
            <w:top w:val="none" w:sz="0" w:space="0" w:color="auto"/>
            <w:left w:val="none" w:sz="0" w:space="0" w:color="auto"/>
            <w:bottom w:val="none" w:sz="0" w:space="0" w:color="auto"/>
            <w:right w:val="none" w:sz="0" w:space="0" w:color="auto"/>
          </w:divBdr>
          <w:divsChild>
            <w:div w:id="1155533427">
              <w:marLeft w:val="0"/>
              <w:marRight w:val="0"/>
              <w:marTop w:val="0"/>
              <w:marBottom w:val="0"/>
              <w:divBdr>
                <w:top w:val="none" w:sz="0" w:space="0" w:color="auto"/>
                <w:left w:val="none" w:sz="0" w:space="0" w:color="auto"/>
                <w:bottom w:val="none" w:sz="0" w:space="0" w:color="auto"/>
                <w:right w:val="none" w:sz="0" w:space="0" w:color="auto"/>
              </w:divBdr>
              <w:divsChild>
                <w:div w:id="8338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7069">
      <w:bodyDiv w:val="1"/>
      <w:marLeft w:val="0"/>
      <w:marRight w:val="0"/>
      <w:marTop w:val="0"/>
      <w:marBottom w:val="0"/>
      <w:divBdr>
        <w:top w:val="none" w:sz="0" w:space="0" w:color="auto"/>
        <w:left w:val="none" w:sz="0" w:space="0" w:color="auto"/>
        <w:bottom w:val="none" w:sz="0" w:space="0" w:color="auto"/>
        <w:right w:val="none" w:sz="0" w:space="0" w:color="auto"/>
      </w:divBdr>
    </w:div>
    <w:div w:id="1653292200">
      <w:bodyDiv w:val="1"/>
      <w:marLeft w:val="0"/>
      <w:marRight w:val="0"/>
      <w:marTop w:val="0"/>
      <w:marBottom w:val="0"/>
      <w:divBdr>
        <w:top w:val="none" w:sz="0" w:space="0" w:color="auto"/>
        <w:left w:val="none" w:sz="0" w:space="0" w:color="auto"/>
        <w:bottom w:val="none" w:sz="0" w:space="0" w:color="auto"/>
        <w:right w:val="none" w:sz="0" w:space="0" w:color="auto"/>
      </w:divBdr>
    </w:div>
    <w:div w:id="1663193663">
      <w:bodyDiv w:val="1"/>
      <w:marLeft w:val="0"/>
      <w:marRight w:val="0"/>
      <w:marTop w:val="0"/>
      <w:marBottom w:val="0"/>
      <w:divBdr>
        <w:top w:val="none" w:sz="0" w:space="0" w:color="auto"/>
        <w:left w:val="none" w:sz="0" w:space="0" w:color="auto"/>
        <w:bottom w:val="none" w:sz="0" w:space="0" w:color="auto"/>
        <w:right w:val="none" w:sz="0" w:space="0" w:color="auto"/>
      </w:divBdr>
    </w:div>
    <w:div w:id="1666787741">
      <w:bodyDiv w:val="1"/>
      <w:marLeft w:val="0"/>
      <w:marRight w:val="0"/>
      <w:marTop w:val="0"/>
      <w:marBottom w:val="0"/>
      <w:divBdr>
        <w:top w:val="none" w:sz="0" w:space="0" w:color="auto"/>
        <w:left w:val="none" w:sz="0" w:space="0" w:color="auto"/>
        <w:bottom w:val="none" w:sz="0" w:space="0" w:color="auto"/>
        <w:right w:val="none" w:sz="0" w:space="0" w:color="auto"/>
      </w:divBdr>
    </w:div>
    <w:div w:id="1695382790">
      <w:bodyDiv w:val="1"/>
      <w:marLeft w:val="0"/>
      <w:marRight w:val="0"/>
      <w:marTop w:val="0"/>
      <w:marBottom w:val="0"/>
      <w:divBdr>
        <w:top w:val="none" w:sz="0" w:space="0" w:color="auto"/>
        <w:left w:val="none" w:sz="0" w:space="0" w:color="auto"/>
        <w:bottom w:val="none" w:sz="0" w:space="0" w:color="auto"/>
        <w:right w:val="none" w:sz="0" w:space="0" w:color="auto"/>
      </w:divBdr>
      <w:divsChild>
        <w:div w:id="1527790709">
          <w:marLeft w:val="0"/>
          <w:marRight w:val="0"/>
          <w:marTop w:val="0"/>
          <w:marBottom w:val="0"/>
          <w:divBdr>
            <w:top w:val="none" w:sz="0" w:space="0" w:color="auto"/>
            <w:left w:val="none" w:sz="0" w:space="0" w:color="auto"/>
            <w:bottom w:val="none" w:sz="0" w:space="0" w:color="auto"/>
            <w:right w:val="none" w:sz="0" w:space="0" w:color="auto"/>
          </w:divBdr>
          <w:divsChild>
            <w:div w:id="231241518">
              <w:marLeft w:val="0"/>
              <w:marRight w:val="0"/>
              <w:marTop w:val="0"/>
              <w:marBottom w:val="0"/>
              <w:divBdr>
                <w:top w:val="none" w:sz="0" w:space="0" w:color="auto"/>
                <w:left w:val="none" w:sz="0" w:space="0" w:color="auto"/>
                <w:bottom w:val="none" w:sz="0" w:space="0" w:color="auto"/>
                <w:right w:val="none" w:sz="0" w:space="0" w:color="auto"/>
              </w:divBdr>
              <w:divsChild>
                <w:div w:id="145228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1088">
      <w:bodyDiv w:val="1"/>
      <w:marLeft w:val="0"/>
      <w:marRight w:val="0"/>
      <w:marTop w:val="0"/>
      <w:marBottom w:val="0"/>
      <w:divBdr>
        <w:top w:val="none" w:sz="0" w:space="0" w:color="auto"/>
        <w:left w:val="none" w:sz="0" w:space="0" w:color="auto"/>
        <w:bottom w:val="none" w:sz="0" w:space="0" w:color="auto"/>
        <w:right w:val="none" w:sz="0" w:space="0" w:color="auto"/>
      </w:divBdr>
    </w:div>
    <w:div w:id="1710569688">
      <w:bodyDiv w:val="1"/>
      <w:marLeft w:val="0"/>
      <w:marRight w:val="0"/>
      <w:marTop w:val="0"/>
      <w:marBottom w:val="0"/>
      <w:divBdr>
        <w:top w:val="none" w:sz="0" w:space="0" w:color="auto"/>
        <w:left w:val="none" w:sz="0" w:space="0" w:color="auto"/>
        <w:bottom w:val="none" w:sz="0" w:space="0" w:color="auto"/>
        <w:right w:val="none" w:sz="0" w:space="0" w:color="auto"/>
      </w:divBdr>
      <w:divsChild>
        <w:div w:id="1240481682">
          <w:marLeft w:val="0"/>
          <w:marRight w:val="0"/>
          <w:marTop w:val="0"/>
          <w:marBottom w:val="0"/>
          <w:divBdr>
            <w:top w:val="none" w:sz="0" w:space="0" w:color="auto"/>
            <w:left w:val="none" w:sz="0" w:space="0" w:color="auto"/>
            <w:bottom w:val="none" w:sz="0" w:space="0" w:color="auto"/>
            <w:right w:val="none" w:sz="0" w:space="0" w:color="auto"/>
          </w:divBdr>
          <w:divsChild>
            <w:div w:id="1726172461">
              <w:marLeft w:val="0"/>
              <w:marRight w:val="0"/>
              <w:marTop w:val="0"/>
              <w:marBottom w:val="0"/>
              <w:divBdr>
                <w:top w:val="none" w:sz="0" w:space="0" w:color="auto"/>
                <w:left w:val="none" w:sz="0" w:space="0" w:color="auto"/>
                <w:bottom w:val="none" w:sz="0" w:space="0" w:color="auto"/>
                <w:right w:val="none" w:sz="0" w:space="0" w:color="auto"/>
              </w:divBdr>
              <w:divsChild>
                <w:div w:id="13063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18926">
      <w:bodyDiv w:val="1"/>
      <w:marLeft w:val="0"/>
      <w:marRight w:val="0"/>
      <w:marTop w:val="0"/>
      <w:marBottom w:val="0"/>
      <w:divBdr>
        <w:top w:val="none" w:sz="0" w:space="0" w:color="auto"/>
        <w:left w:val="none" w:sz="0" w:space="0" w:color="auto"/>
        <w:bottom w:val="none" w:sz="0" w:space="0" w:color="auto"/>
        <w:right w:val="none" w:sz="0" w:space="0" w:color="auto"/>
      </w:divBdr>
      <w:divsChild>
        <w:div w:id="963729053">
          <w:marLeft w:val="0"/>
          <w:marRight w:val="0"/>
          <w:marTop w:val="0"/>
          <w:marBottom w:val="0"/>
          <w:divBdr>
            <w:top w:val="none" w:sz="0" w:space="0" w:color="auto"/>
            <w:left w:val="none" w:sz="0" w:space="0" w:color="auto"/>
            <w:bottom w:val="none" w:sz="0" w:space="0" w:color="auto"/>
            <w:right w:val="none" w:sz="0" w:space="0" w:color="auto"/>
          </w:divBdr>
          <w:divsChild>
            <w:div w:id="711078837">
              <w:marLeft w:val="0"/>
              <w:marRight w:val="0"/>
              <w:marTop w:val="0"/>
              <w:marBottom w:val="0"/>
              <w:divBdr>
                <w:top w:val="none" w:sz="0" w:space="0" w:color="auto"/>
                <w:left w:val="none" w:sz="0" w:space="0" w:color="auto"/>
                <w:bottom w:val="none" w:sz="0" w:space="0" w:color="auto"/>
                <w:right w:val="none" w:sz="0" w:space="0" w:color="auto"/>
              </w:divBdr>
              <w:divsChild>
                <w:div w:id="209198230">
                  <w:marLeft w:val="0"/>
                  <w:marRight w:val="0"/>
                  <w:marTop w:val="0"/>
                  <w:marBottom w:val="0"/>
                  <w:divBdr>
                    <w:top w:val="none" w:sz="0" w:space="0" w:color="auto"/>
                    <w:left w:val="none" w:sz="0" w:space="0" w:color="auto"/>
                    <w:bottom w:val="none" w:sz="0" w:space="0" w:color="auto"/>
                    <w:right w:val="none" w:sz="0" w:space="0" w:color="auto"/>
                  </w:divBdr>
                  <w:divsChild>
                    <w:div w:id="17472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198495">
      <w:bodyDiv w:val="1"/>
      <w:marLeft w:val="0"/>
      <w:marRight w:val="0"/>
      <w:marTop w:val="0"/>
      <w:marBottom w:val="0"/>
      <w:divBdr>
        <w:top w:val="none" w:sz="0" w:space="0" w:color="auto"/>
        <w:left w:val="none" w:sz="0" w:space="0" w:color="auto"/>
        <w:bottom w:val="none" w:sz="0" w:space="0" w:color="auto"/>
        <w:right w:val="none" w:sz="0" w:space="0" w:color="auto"/>
      </w:divBdr>
    </w:div>
    <w:div w:id="1718816832">
      <w:bodyDiv w:val="1"/>
      <w:marLeft w:val="0"/>
      <w:marRight w:val="0"/>
      <w:marTop w:val="0"/>
      <w:marBottom w:val="0"/>
      <w:divBdr>
        <w:top w:val="none" w:sz="0" w:space="0" w:color="auto"/>
        <w:left w:val="none" w:sz="0" w:space="0" w:color="auto"/>
        <w:bottom w:val="none" w:sz="0" w:space="0" w:color="auto"/>
        <w:right w:val="none" w:sz="0" w:space="0" w:color="auto"/>
      </w:divBdr>
    </w:div>
    <w:div w:id="1720787159">
      <w:bodyDiv w:val="1"/>
      <w:marLeft w:val="0"/>
      <w:marRight w:val="0"/>
      <w:marTop w:val="0"/>
      <w:marBottom w:val="0"/>
      <w:divBdr>
        <w:top w:val="none" w:sz="0" w:space="0" w:color="auto"/>
        <w:left w:val="none" w:sz="0" w:space="0" w:color="auto"/>
        <w:bottom w:val="none" w:sz="0" w:space="0" w:color="auto"/>
        <w:right w:val="none" w:sz="0" w:space="0" w:color="auto"/>
      </w:divBdr>
    </w:div>
    <w:div w:id="1735077875">
      <w:bodyDiv w:val="1"/>
      <w:marLeft w:val="0"/>
      <w:marRight w:val="0"/>
      <w:marTop w:val="0"/>
      <w:marBottom w:val="0"/>
      <w:divBdr>
        <w:top w:val="none" w:sz="0" w:space="0" w:color="auto"/>
        <w:left w:val="none" w:sz="0" w:space="0" w:color="auto"/>
        <w:bottom w:val="none" w:sz="0" w:space="0" w:color="auto"/>
        <w:right w:val="none" w:sz="0" w:space="0" w:color="auto"/>
      </w:divBdr>
      <w:divsChild>
        <w:div w:id="727146188">
          <w:marLeft w:val="0"/>
          <w:marRight w:val="0"/>
          <w:marTop w:val="0"/>
          <w:marBottom w:val="0"/>
          <w:divBdr>
            <w:top w:val="none" w:sz="0" w:space="0" w:color="auto"/>
            <w:left w:val="none" w:sz="0" w:space="0" w:color="auto"/>
            <w:bottom w:val="none" w:sz="0" w:space="0" w:color="auto"/>
            <w:right w:val="none" w:sz="0" w:space="0" w:color="auto"/>
          </w:divBdr>
          <w:divsChild>
            <w:div w:id="282074255">
              <w:marLeft w:val="0"/>
              <w:marRight w:val="0"/>
              <w:marTop w:val="0"/>
              <w:marBottom w:val="0"/>
              <w:divBdr>
                <w:top w:val="none" w:sz="0" w:space="0" w:color="auto"/>
                <w:left w:val="none" w:sz="0" w:space="0" w:color="auto"/>
                <w:bottom w:val="none" w:sz="0" w:space="0" w:color="auto"/>
                <w:right w:val="none" w:sz="0" w:space="0" w:color="auto"/>
              </w:divBdr>
              <w:divsChild>
                <w:div w:id="18717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25491">
      <w:bodyDiv w:val="1"/>
      <w:marLeft w:val="0"/>
      <w:marRight w:val="0"/>
      <w:marTop w:val="0"/>
      <w:marBottom w:val="0"/>
      <w:divBdr>
        <w:top w:val="none" w:sz="0" w:space="0" w:color="auto"/>
        <w:left w:val="none" w:sz="0" w:space="0" w:color="auto"/>
        <w:bottom w:val="none" w:sz="0" w:space="0" w:color="auto"/>
        <w:right w:val="none" w:sz="0" w:space="0" w:color="auto"/>
      </w:divBdr>
      <w:divsChild>
        <w:div w:id="247732865">
          <w:marLeft w:val="0"/>
          <w:marRight w:val="0"/>
          <w:marTop w:val="0"/>
          <w:marBottom w:val="0"/>
          <w:divBdr>
            <w:top w:val="none" w:sz="0" w:space="0" w:color="auto"/>
            <w:left w:val="none" w:sz="0" w:space="0" w:color="auto"/>
            <w:bottom w:val="none" w:sz="0" w:space="0" w:color="auto"/>
            <w:right w:val="none" w:sz="0" w:space="0" w:color="auto"/>
          </w:divBdr>
          <w:divsChild>
            <w:div w:id="623972510">
              <w:marLeft w:val="0"/>
              <w:marRight w:val="0"/>
              <w:marTop w:val="0"/>
              <w:marBottom w:val="0"/>
              <w:divBdr>
                <w:top w:val="none" w:sz="0" w:space="0" w:color="auto"/>
                <w:left w:val="none" w:sz="0" w:space="0" w:color="auto"/>
                <w:bottom w:val="none" w:sz="0" w:space="0" w:color="auto"/>
                <w:right w:val="none" w:sz="0" w:space="0" w:color="auto"/>
              </w:divBdr>
              <w:divsChild>
                <w:div w:id="1135677358">
                  <w:marLeft w:val="0"/>
                  <w:marRight w:val="0"/>
                  <w:marTop w:val="0"/>
                  <w:marBottom w:val="0"/>
                  <w:divBdr>
                    <w:top w:val="none" w:sz="0" w:space="0" w:color="auto"/>
                    <w:left w:val="none" w:sz="0" w:space="0" w:color="auto"/>
                    <w:bottom w:val="none" w:sz="0" w:space="0" w:color="auto"/>
                    <w:right w:val="none" w:sz="0" w:space="0" w:color="auto"/>
                  </w:divBdr>
                  <w:divsChild>
                    <w:div w:id="207442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92201">
      <w:bodyDiv w:val="1"/>
      <w:marLeft w:val="0"/>
      <w:marRight w:val="0"/>
      <w:marTop w:val="0"/>
      <w:marBottom w:val="0"/>
      <w:divBdr>
        <w:top w:val="none" w:sz="0" w:space="0" w:color="auto"/>
        <w:left w:val="none" w:sz="0" w:space="0" w:color="auto"/>
        <w:bottom w:val="none" w:sz="0" w:space="0" w:color="auto"/>
        <w:right w:val="none" w:sz="0" w:space="0" w:color="auto"/>
      </w:divBdr>
      <w:divsChild>
        <w:div w:id="1932157638">
          <w:marLeft w:val="0"/>
          <w:marRight w:val="0"/>
          <w:marTop w:val="0"/>
          <w:marBottom w:val="0"/>
          <w:divBdr>
            <w:top w:val="none" w:sz="0" w:space="0" w:color="auto"/>
            <w:left w:val="none" w:sz="0" w:space="0" w:color="auto"/>
            <w:bottom w:val="none" w:sz="0" w:space="0" w:color="auto"/>
            <w:right w:val="none" w:sz="0" w:space="0" w:color="auto"/>
          </w:divBdr>
          <w:divsChild>
            <w:div w:id="1492721876">
              <w:marLeft w:val="0"/>
              <w:marRight w:val="0"/>
              <w:marTop w:val="0"/>
              <w:marBottom w:val="0"/>
              <w:divBdr>
                <w:top w:val="none" w:sz="0" w:space="0" w:color="auto"/>
                <w:left w:val="none" w:sz="0" w:space="0" w:color="auto"/>
                <w:bottom w:val="none" w:sz="0" w:space="0" w:color="auto"/>
                <w:right w:val="none" w:sz="0" w:space="0" w:color="auto"/>
              </w:divBdr>
              <w:divsChild>
                <w:div w:id="18074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321762">
      <w:bodyDiv w:val="1"/>
      <w:marLeft w:val="0"/>
      <w:marRight w:val="0"/>
      <w:marTop w:val="0"/>
      <w:marBottom w:val="0"/>
      <w:divBdr>
        <w:top w:val="none" w:sz="0" w:space="0" w:color="auto"/>
        <w:left w:val="none" w:sz="0" w:space="0" w:color="auto"/>
        <w:bottom w:val="none" w:sz="0" w:space="0" w:color="auto"/>
        <w:right w:val="none" w:sz="0" w:space="0" w:color="auto"/>
      </w:divBdr>
    </w:div>
    <w:div w:id="1743872557">
      <w:bodyDiv w:val="1"/>
      <w:marLeft w:val="0"/>
      <w:marRight w:val="0"/>
      <w:marTop w:val="0"/>
      <w:marBottom w:val="0"/>
      <w:divBdr>
        <w:top w:val="none" w:sz="0" w:space="0" w:color="auto"/>
        <w:left w:val="none" w:sz="0" w:space="0" w:color="auto"/>
        <w:bottom w:val="none" w:sz="0" w:space="0" w:color="auto"/>
        <w:right w:val="none" w:sz="0" w:space="0" w:color="auto"/>
      </w:divBdr>
    </w:div>
    <w:div w:id="1747144088">
      <w:bodyDiv w:val="1"/>
      <w:marLeft w:val="0"/>
      <w:marRight w:val="0"/>
      <w:marTop w:val="0"/>
      <w:marBottom w:val="0"/>
      <w:divBdr>
        <w:top w:val="none" w:sz="0" w:space="0" w:color="auto"/>
        <w:left w:val="none" w:sz="0" w:space="0" w:color="auto"/>
        <w:bottom w:val="none" w:sz="0" w:space="0" w:color="auto"/>
        <w:right w:val="none" w:sz="0" w:space="0" w:color="auto"/>
      </w:divBdr>
      <w:divsChild>
        <w:div w:id="162202480">
          <w:marLeft w:val="0"/>
          <w:marRight w:val="0"/>
          <w:marTop w:val="0"/>
          <w:marBottom w:val="0"/>
          <w:divBdr>
            <w:top w:val="none" w:sz="0" w:space="0" w:color="auto"/>
            <w:left w:val="none" w:sz="0" w:space="0" w:color="auto"/>
            <w:bottom w:val="none" w:sz="0" w:space="0" w:color="auto"/>
            <w:right w:val="none" w:sz="0" w:space="0" w:color="auto"/>
          </w:divBdr>
          <w:divsChild>
            <w:div w:id="664557244">
              <w:marLeft w:val="0"/>
              <w:marRight w:val="0"/>
              <w:marTop w:val="0"/>
              <w:marBottom w:val="0"/>
              <w:divBdr>
                <w:top w:val="none" w:sz="0" w:space="0" w:color="auto"/>
                <w:left w:val="none" w:sz="0" w:space="0" w:color="auto"/>
                <w:bottom w:val="none" w:sz="0" w:space="0" w:color="auto"/>
                <w:right w:val="none" w:sz="0" w:space="0" w:color="auto"/>
              </w:divBdr>
              <w:divsChild>
                <w:div w:id="1134836247">
                  <w:marLeft w:val="0"/>
                  <w:marRight w:val="0"/>
                  <w:marTop w:val="0"/>
                  <w:marBottom w:val="0"/>
                  <w:divBdr>
                    <w:top w:val="none" w:sz="0" w:space="0" w:color="auto"/>
                    <w:left w:val="none" w:sz="0" w:space="0" w:color="auto"/>
                    <w:bottom w:val="none" w:sz="0" w:space="0" w:color="auto"/>
                    <w:right w:val="none" w:sz="0" w:space="0" w:color="auto"/>
                  </w:divBdr>
                  <w:divsChild>
                    <w:div w:id="21119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105873">
      <w:bodyDiv w:val="1"/>
      <w:marLeft w:val="0"/>
      <w:marRight w:val="0"/>
      <w:marTop w:val="0"/>
      <w:marBottom w:val="0"/>
      <w:divBdr>
        <w:top w:val="none" w:sz="0" w:space="0" w:color="auto"/>
        <w:left w:val="none" w:sz="0" w:space="0" w:color="auto"/>
        <w:bottom w:val="none" w:sz="0" w:space="0" w:color="auto"/>
        <w:right w:val="none" w:sz="0" w:space="0" w:color="auto"/>
      </w:divBdr>
      <w:divsChild>
        <w:div w:id="1582564051">
          <w:marLeft w:val="0"/>
          <w:marRight w:val="0"/>
          <w:marTop w:val="0"/>
          <w:marBottom w:val="0"/>
          <w:divBdr>
            <w:top w:val="none" w:sz="0" w:space="0" w:color="auto"/>
            <w:left w:val="none" w:sz="0" w:space="0" w:color="auto"/>
            <w:bottom w:val="none" w:sz="0" w:space="0" w:color="auto"/>
            <w:right w:val="none" w:sz="0" w:space="0" w:color="auto"/>
          </w:divBdr>
          <w:divsChild>
            <w:div w:id="483400144">
              <w:marLeft w:val="0"/>
              <w:marRight w:val="0"/>
              <w:marTop w:val="0"/>
              <w:marBottom w:val="0"/>
              <w:divBdr>
                <w:top w:val="none" w:sz="0" w:space="0" w:color="auto"/>
                <w:left w:val="none" w:sz="0" w:space="0" w:color="auto"/>
                <w:bottom w:val="none" w:sz="0" w:space="0" w:color="auto"/>
                <w:right w:val="none" w:sz="0" w:space="0" w:color="auto"/>
              </w:divBdr>
              <w:divsChild>
                <w:div w:id="956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858">
      <w:bodyDiv w:val="1"/>
      <w:marLeft w:val="0"/>
      <w:marRight w:val="0"/>
      <w:marTop w:val="0"/>
      <w:marBottom w:val="0"/>
      <w:divBdr>
        <w:top w:val="none" w:sz="0" w:space="0" w:color="auto"/>
        <w:left w:val="none" w:sz="0" w:space="0" w:color="auto"/>
        <w:bottom w:val="none" w:sz="0" w:space="0" w:color="auto"/>
        <w:right w:val="none" w:sz="0" w:space="0" w:color="auto"/>
      </w:divBdr>
      <w:divsChild>
        <w:div w:id="1612319934">
          <w:marLeft w:val="0"/>
          <w:marRight w:val="0"/>
          <w:marTop w:val="0"/>
          <w:marBottom w:val="0"/>
          <w:divBdr>
            <w:top w:val="none" w:sz="0" w:space="0" w:color="auto"/>
            <w:left w:val="none" w:sz="0" w:space="0" w:color="auto"/>
            <w:bottom w:val="none" w:sz="0" w:space="0" w:color="auto"/>
            <w:right w:val="none" w:sz="0" w:space="0" w:color="auto"/>
          </w:divBdr>
          <w:divsChild>
            <w:div w:id="772289946">
              <w:marLeft w:val="0"/>
              <w:marRight w:val="0"/>
              <w:marTop w:val="0"/>
              <w:marBottom w:val="0"/>
              <w:divBdr>
                <w:top w:val="none" w:sz="0" w:space="0" w:color="auto"/>
                <w:left w:val="none" w:sz="0" w:space="0" w:color="auto"/>
                <w:bottom w:val="none" w:sz="0" w:space="0" w:color="auto"/>
                <w:right w:val="none" w:sz="0" w:space="0" w:color="auto"/>
              </w:divBdr>
              <w:divsChild>
                <w:div w:id="58310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816341">
      <w:bodyDiv w:val="1"/>
      <w:marLeft w:val="0"/>
      <w:marRight w:val="0"/>
      <w:marTop w:val="0"/>
      <w:marBottom w:val="0"/>
      <w:divBdr>
        <w:top w:val="none" w:sz="0" w:space="0" w:color="auto"/>
        <w:left w:val="none" w:sz="0" w:space="0" w:color="auto"/>
        <w:bottom w:val="none" w:sz="0" w:space="0" w:color="auto"/>
        <w:right w:val="none" w:sz="0" w:space="0" w:color="auto"/>
      </w:divBdr>
      <w:divsChild>
        <w:div w:id="2085954502">
          <w:marLeft w:val="0"/>
          <w:marRight w:val="0"/>
          <w:marTop w:val="0"/>
          <w:marBottom w:val="0"/>
          <w:divBdr>
            <w:top w:val="none" w:sz="0" w:space="0" w:color="auto"/>
            <w:left w:val="none" w:sz="0" w:space="0" w:color="auto"/>
            <w:bottom w:val="none" w:sz="0" w:space="0" w:color="auto"/>
            <w:right w:val="none" w:sz="0" w:space="0" w:color="auto"/>
          </w:divBdr>
          <w:divsChild>
            <w:div w:id="6644246">
              <w:marLeft w:val="0"/>
              <w:marRight w:val="0"/>
              <w:marTop w:val="0"/>
              <w:marBottom w:val="0"/>
              <w:divBdr>
                <w:top w:val="none" w:sz="0" w:space="0" w:color="auto"/>
                <w:left w:val="none" w:sz="0" w:space="0" w:color="auto"/>
                <w:bottom w:val="none" w:sz="0" w:space="0" w:color="auto"/>
                <w:right w:val="none" w:sz="0" w:space="0" w:color="auto"/>
              </w:divBdr>
              <w:divsChild>
                <w:div w:id="328214000">
                  <w:marLeft w:val="0"/>
                  <w:marRight w:val="0"/>
                  <w:marTop w:val="0"/>
                  <w:marBottom w:val="0"/>
                  <w:divBdr>
                    <w:top w:val="none" w:sz="0" w:space="0" w:color="auto"/>
                    <w:left w:val="none" w:sz="0" w:space="0" w:color="auto"/>
                    <w:bottom w:val="none" w:sz="0" w:space="0" w:color="auto"/>
                    <w:right w:val="none" w:sz="0" w:space="0" w:color="auto"/>
                  </w:divBdr>
                  <w:divsChild>
                    <w:div w:id="1707219129">
                      <w:marLeft w:val="0"/>
                      <w:marRight w:val="0"/>
                      <w:marTop w:val="0"/>
                      <w:marBottom w:val="0"/>
                      <w:divBdr>
                        <w:top w:val="none" w:sz="0" w:space="0" w:color="auto"/>
                        <w:left w:val="none" w:sz="0" w:space="0" w:color="auto"/>
                        <w:bottom w:val="none" w:sz="0" w:space="0" w:color="auto"/>
                        <w:right w:val="none" w:sz="0" w:space="0" w:color="auto"/>
                      </w:divBdr>
                      <w:divsChild>
                        <w:div w:id="12579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70">
                  <w:marLeft w:val="0"/>
                  <w:marRight w:val="0"/>
                  <w:marTop w:val="0"/>
                  <w:marBottom w:val="0"/>
                  <w:divBdr>
                    <w:top w:val="none" w:sz="0" w:space="0" w:color="auto"/>
                    <w:left w:val="none" w:sz="0" w:space="0" w:color="auto"/>
                    <w:bottom w:val="none" w:sz="0" w:space="0" w:color="auto"/>
                    <w:right w:val="none" w:sz="0" w:space="0" w:color="auto"/>
                  </w:divBdr>
                  <w:divsChild>
                    <w:div w:id="666402482">
                      <w:marLeft w:val="0"/>
                      <w:marRight w:val="0"/>
                      <w:marTop w:val="0"/>
                      <w:marBottom w:val="0"/>
                      <w:divBdr>
                        <w:top w:val="none" w:sz="0" w:space="0" w:color="auto"/>
                        <w:left w:val="none" w:sz="0" w:space="0" w:color="auto"/>
                        <w:bottom w:val="none" w:sz="0" w:space="0" w:color="auto"/>
                        <w:right w:val="none" w:sz="0" w:space="0" w:color="auto"/>
                      </w:divBdr>
                      <w:divsChild>
                        <w:div w:id="766582020">
                          <w:marLeft w:val="0"/>
                          <w:marRight w:val="0"/>
                          <w:marTop w:val="0"/>
                          <w:marBottom w:val="0"/>
                          <w:divBdr>
                            <w:top w:val="none" w:sz="0" w:space="0" w:color="auto"/>
                            <w:left w:val="none" w:sz="0" w:space="0" w:color="auto"/>
                            <w:bottom w:val="none" w:sz="0" w:space="0" w:color="auto"/>
                            <w:right w:val="none" w:sz="0" w:space="0" w:color="auto"/>
                          </w:divBdr>
                        </w:div>
                      </w:divsChild>
                    </w:div>
                    <w:div w:id="980690680">
                      <w:marLeft w:val="0"/>
                      <w:marRight w:val="0"/>
                      <w:marTop w:val="0"/>
                      <w:marBottom w:val="0"/>
                      <w:divBdr>
                        <w:top w:val="none" w:sz="0" w:space="0" w:color="auto"/>
                        <w:left w:val="none" w:sz="0" w:space="0" w:color="auto"/>
                        <w:bottom w:val="none" w:sz="0" w:space="0" w:color="auto"/>
                        <w:right w:val="none" w:sz="0" w:space="0" w:color="auto"/>
                      </w:divBdr>
                      <w:divsChild>
                        <w:div w:id="73724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761071">
                  <w:marLeft w:val="0"/>
                  <w:marRight w:val="0"/>
                  <w:marTop w:val="0"/>
                  <w:marBottom w:val="0"/>
                  <w:divBdr>
                    <w:top w:val="none" w:sz="0" w:space="0" w:color="auto"/>
                    <w:left w:val="none" w:sz="0" w:space="0" w:color="auto"/>
                    <w:bottom w:val="none" w:sz="0" w:space="0" w:color="auto"/>
                    <w:right w:val="none" w:sz="0" w:space="0" w:color="auto"/>
                  </w:divBdr>
                  <w:divsChild>
                    <w:div w:id="18583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021217">
      <w:bodyDiv w:val="1"/>
      <w:marLeft w:val="0"/>
      <w:marRight w:val="0"/>
      <w:marTop w:val="0"/>
      <w:marBottom w:val="0"/>
      <w:divBdr>
        <w:top w:val="none" w:sz="0" w:space="0" w:color="auto"/>
        <w:left w:val="none" w:sz="0" w:space="0" w:color="auto"/>
        <w:bottom w:val="none" w:sz="0" w:space="0" w:color="auto"/>
        <w:right w:val="none" w:sz="0" w:space="0" w:color="auto"/>
      </w:divBdr>
      <w:divsChild>
        <w:div w:id="1310744198">
          <w:marLeft w:val="0"/>
          <w:marRight w:val="0"/>
          <w:marTop w:val="0"/>
          <w:marBottom w:val="0"/>
          <w:divBdr>
            <w:top w:val="none" w:sz="0" w:space="0" w:color="auto"/>
            <w:left w:val="none" w:sz="0" w:space="0" w:color="auto"/>
            <w:bottom w:val="none" w:sz="0" w:space="0" w:color="auto"/>
            <w:right w:val="none" w:sz="0" w:space="0" w:color="auto"/>
          </w:divBdr>
          <w:divsChild>
            <w:div w:id="1433086324">
              <w:marLeft w:val="0"/>
              <w:marRight w:val="0"/>
              <w:marTop w:val="0"/>
              <w:marBottom w:val="0"/>
              <w:divBdr>
                <w:top w:val="none" w:sz="0" w:space="0" w:color="auto"/>
                <w:left w:val="none" w:sz="0" w:space="0" w:color="auto"/>
                <w:bottom w:val="none" w:sz="0" w:space="0" w:color="auto"/>
                <w:right w:val="none" w:sz="0" w:space="0" w:color="auto"/>
              </w:divBdr>
              <w:divsChild>
                <w:div w:id="1310668189">
                  <w:marLeft w:val="0"/>
                  <w:marRight w:val="0"/>
                  <w:marTop w:val="0"/>
                  <w:marBottom w:val="0"/>
                  <w:divBdr>
                    <w:top w:val="none" w:sz="0" w:space="0" w:color="auto"/>
                    <w:left w:val="none" w:sz="0" w:space="0" w:color="auto"/>
                    <w:bottom w:val="none" w:sz="0" w:space="0" w:color="auto"/>
                    <w:right w:val="none" w:sz="0" w:space="0" w:color="auto"/>
                  </w:divBdr>
                  <w:divsChild>
                    <w:div w:id="30470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78382">
      <w:bodyDiv w:val="1"/>
      <w:marLeft w:val="0"/>
      <w:marRight w:val="0"/>
      <w:marTop w:val="0"/>
      <w:marBottom w:val="0"/>
      <w:divBdr>
        <w:top w:val="none" w:sz="0" w:space="0" w:color="auto"/>
        <w:left w:val="none" w:sz="0" w:space="0" w:color="auto"/>
        <w:bottom w:val="none" w:sz="0" w:space="0" w:color="auto"/>
        <w:right w:val="none" w:sz="0" w:space="0" w:color="auto"/>
      </w:divBdr>
      <w:divsChild>
        <w:div w:id="2139030638">
          <w:marLeft w:val="0"/>
          <w:marRight w:val="0"/>
          <w:marTop w:val="0"/>
          <w:marBottom w:val="0"/>
          <w:divBdr>
            <w:top w:val="none" w:sz="0" w:space="0" w:color="auto"/>
            <w:left w:val="none" w:sz="0" w:space="0" w:color="auto"/>
            <w:bottom w:val="none" w:sz="0" w:space="0" w:color="auto"/>
            <w:right w:val="none" w:sz="0" w:space="0" w:color="auto"/>
          </w:divBdr>
          <w:divsChild>
            <w:div w:id="1942712771">
              <w:marLeft w:val="0"/>
              <w:marRight w:val="0"/>
              <w:marTop w:val="0"/>
              <w:marBottom w:val="0"/>
              <w:divBdr>
                <w:top w:val="none" w:sz="0" w:space="0" w:color="auto"/>
                <w:left w:val="none" w:sz="0" w:space="0" w:color="auto"/>
                <w:bottom w:val="none" w:sz="0" w:space="0" w:color="auto"/>
                <w:right w:val="none" w:sz="0" w:space="0" w:color="auto"/>
              </w:divBdr>
              <w:divsChild>
                <w:div w:id="6705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8843">
      <w:bodyDiv w:val="1"/>
      <w:marLeft w:val="0"/>
      <w:marRight w:val="0"/>
      <w:marTop w:val="0"/>
      <w:marBottom w:val="0"/>
      <w:divBdr>
        <w:top w:val="none" w:sz="0" w:space="0" w:color="auto"/>
        <w:left w:val="none" w:sz="0" w:space="0" w:color="auto"/>
        <w:bottom w:val="none" w:sz="0" w:space="0" w:color="auto"/>
        <w:right w:val="none" w:sz="0" w:space="0" w:color="auto"/>
      </w:divBdr>
      <w:divsChild>
        <w:div w:id="1597061127">
          <w:marLeft w:val="0"/>
          <w:marRight w:val="0"/>
          <w:marTop w:val="0"/>
          <w:marBottom w:val="0"/>
          <w:divBdr>
            <w:top w:val="none" w:sz="0" w:space="0" w:color="auto"/>
            <w:left w:val="none" w:sz="0" w:space="0" w:color="auto"/>
            <w:bottom w:val="none" w:sz="0" w:space="0" w:color="auto"/>
            <w:right w:val="none" w:sz="0" w:space="0" w:color="auto"/>
          </w:divBdr>
          <w:divsChild>
            <w:div w:id="1110859288">
              <w:marLeft w:val="0"/>
              <w:marRight w:val="0"/>
              <w:marTop w:val="0"/>
              <w:marBottom w:val="0"/>
              <w:divBdr>
                <w:top w:val="none" w:sz="0" w:space="0" w:color="auto"/>
                <w:left w:val="none" w:sz="0" w:space="0" w:color="auto"/>
                <w:bottom w:val="none" w:sz="0" w:space="0" w:color="auto"/>
                <w:right w:val="none" w:sz="0" w:space="0" w:color="auto"/>
              </w:divBdr>
              <w:divsChild>
                <w:div w:id="15410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884899">
      <w:bodyDiv w:val="1"/>
      <w:marLeft w:val="0"/>
      <w:marRight w:val="0"/>
      <w:marTop w:val="0"/>
      <w:marBottom w:val="0"/>
      <w:divBdr>
        <w:top w:val="none" w:sz="0" w:space="0" w:color="auto"/>
        <w:left w:val="none" w:sz="0" w:space="0" w:color="auto"/>
        <w:bottom w:val="none" w:sz="0" w:space="0" w:color="auto"/>
        <w:right w:val="none" w:sz="0" w:space="0" w:color="auto"/>
      </w:divBdr>
    </w:div>
    <w:div w:id="1793555107">
      <w:bodyDiv w:val="1"/>
      <w:marLeft w:val="0"/>
      <w:marRight w:val="0"/>
      <w:marTop w:val="0"/>
      <w:marBottom w:val="0"/>
      <w:divBdr>
        <w:top w:val="none" w:sz="0" w:space="0" w:color="auto"/>
        <w:left w:val="none" w:sz="0" w:space="0" w:color="auto"/>
        <w:bottom w:val="none" w:sz="0" w:space="0" w:color="auto"/>
        <w:right w:val="none" w:sz="0" w:space="0" w:color="auto"/>
      </w:divBdr>
      <w:divsChild>
        <w:div w:id="923419298">
          <w:marLeft w:val="0"/>
          <w:marRight w:val="0"/>
          <w:marTop w:val="0"/>
          <w:marBottom w:val="0"/>
          <w:divBdr>
            <w:top w:val="none" w:sz="0" w:space="0" w:color="auto"/>
            <w:left w:val="none" w:sz="0" w:space="0" w:color="auto"/>
            <w:bottom w:val="none" w:sz="0" w:space="0" w:color="auto"/>
            <w:right w:val="none" w:sz="0" w:space="0" w:color="auto"/>
          </w:divBdr>
          <w:divsChild>
            <w:div w:id="206575325">
              <w:marLeft w:val="0"/>
              <w:marRight w:val="0"/>
              <w:marTop w:val="0"/>
              <w:marBottom w:val="0"/>
              <w:divBdr>
                <w:top w:val="none" w:sz="0" w:space="0" w:color="auto"/>
                <w:left w:val="none" w:sz="0" w:space="0" w:color="auto"/>
                <w:bottom w:val="none" w:sz="0" w:space="0" w:color="auto"/>
                <w:right w:val="none" w:sz="0" w:space="0" w:color="auto"/>
              </w:divBdr>
              <w:divsChild>
                <w:div w:id="1867475926">
                  <w:marLeft w:val="0"/>
                  <w:marRight w:val="0"/>
                  <w:marTop w:val="0"/>
                  <w:marBottom w:val="0"/>
                  <w:divBdr>
                    <w:top w:val="none" w:sz="0" w:space="0" w:color="auto"/>
                    <w:left w:val="none" w:sz="0" w:space="0" w:color="auto"/>
                    <w:bottom w:val="none" w:sz="0" w:space="0" w:color="auto"/>
                    <w:right w:val="none" w:sz="0" w:space="0" w:color="auto"/>
                  </w:divBdr>
                  <w:divsChild>
                    <w:div w:id="196753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127609">
      <w:bodyDiv w:val="1"/>
      <w:marLeft w:val="0"/>
      <w:marRight w:val="0"/>
      <w:marTop w:val="0"/>
      <w:marBottom w:val="0"/>
      <w:divBdr>
        <w:top w:val="none" w:sz="0" w:space="0" w:color="auto"/>
        <w:left w:val="none" w:sz="0" w:space="0" w:color="auto"/>
        <w:bottom w:val="none" w:sz="0" w:space="0" w:color="auto"/>
        <w:right w:val="none" w:sz="0" w:space="0" w:color="auto"/>
      </w:divBdr>
    </w:div>
    <w:div w:id="1800955719">
      <w:bodyDiv w:val="1"/>
      <w:marLeft w:val="0"/>
      <w:marRight w:val="0"/>
      <w:marTop w:val="0"/>
      <w:marBottom w:val="0"/>
      <w:divBdr>
        <w:top w:val="none" w:sz="0" w:space="0" w:color="auto"/>
        <w:left w:val="none" w:sz="0" w:space="0" w:color="auto"/>
        <w:bottom w:val="none" w:sz="0" w:space="0" w:color="auto"/>
        <w:right w:val="none" w:sz="0" w:space="0" w:color="auto"/>
      </w:divBdr>
      <w:divsChild>
        <w:div w:id="1222326656">
          <w:marLeft w:val="0"/>
          <w:marRight w:val="0"/>
          <w:marTop w:val="0"/>
          <w:marBottom w:val="0"/>
          <w:divBdr>
            <w:top w:val="none" w:sz="0" w:space="0" w:color="auto"/>
            <w:left w:val="none" w:sz="0" w:space="0" w:color="auto"/>
            <w:bottom w:val="none" w:sz="0" w:space="0" w:color="auto"/>
            <w:right w:val="none" w:sz="0" w:space="0" w:color="auto"/>
          </w:divBdr>
          <w:divsChild>
            <w:div w:id="379715949">
              <w:marLeft w:val="0"/>
              <w:marRight w:val="0"/>
              <w:marTop w:val="0"/>
              <w:marBottom w:val="0"/>
              <w:divBdr>
                <w:top w:val="none" w:sz="0" w:space="0" w:color="auto"/>
                <w:left w:val="none" w:sz="0" w:space="0" w:color="auto"/>
                <w:bottom w:val="none" w:sz="0" w:space="0" w:color="auto"/>
                <w:right w:val="none" w:sz="0" w:space="0" w:color="auto"/>
              </w:divBdr>
              <w:divsChild>
                <w:div w:id="1252003635">
                  <w:marLeft w:val="0"/>
                  <w:marRight w:val="0"/>
                  <w:marTop w:val="0"/>
                  <w:marBottom w:val="0"/>
                  <w:divBdr>
                    <w:top w:val="none" w:sz="0" w:space="0" w:color="auto"/>
                    <w:left w:val="none" w:sz="0" w:space="0" w:color="auto"/>
                    <w:bottom w:val="none" w:sz="0" w:space="0" w:color="auto"/>
                    <w:right w:val="none" w:sz="0" w:space="0" w:color="auto"/>
                  </w:divBdr>
                  <w:divsChild>
                    <w:div w:id="5964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425274">
      <w:bodyDiv w:val="1"/>
      <w:marLeft w:val="0"/>
      <w:marRight w:val="0"/>
      <w:marTop w:val="0"/>
      <w:marBottom w:val="0"/>
      <w:divBdr>
        <w:top w:val="none" w:sz="0" w:space="0" w:color="auto"/>
        <w:left w:val="none" w:sz="0" w:space="0" w:color="auto"/>
        <w:bottom w:val="none" w:sz="0" w:space="0" w:color="auto"/>
        <w:right w:val="none" w:sz="0" w:space="0" w:color="auto"/>
      </w:divBdr>
      <w:divsChild>
        <w:div w:id="2025545654">
          <w:marLeft w:val="0"/>
          <w:marRight w:val="0"/>
          <w:marTop w:val="0"/>
          <w:marBottom w:val="0"/>
          <w:divBdr>
            <w:top w:val="none" w:sz="0" w:space="0" w:color="auto"/>
            <w:left w:val="none" w:sz="0" w:space="0" w:color="auto"/>
            <w:bottom w:val="none" w:sz="0" w:space="0" w:color="auto"/>
            <w:right w:val="none" w:sz="0" w:space="0" w:color="auto"/>
          </w:divBdr>
          <w:divsChild>
            <w:div w:id="307900329">
              <w:marLeft w:val="0"/>
              <w:marRight w:val="0"/>
              <w:marTop w:val="0"/>
              <w:marBottom w:val="0"/>
              <w:divBdr>
                <w:top w:val="none" w:sz="0" w:space="0" w:color="auto"/>
                <w:left w:val="none" w:sz="0" w:space="0" w:color="auto"/>
                <w:bottom w:val="none" w:sz="0" w:space="0" w:color="auto"/>
                <w:right w:val="none" w:sz="0" w:space="0" w:color="auto"/>
              </w:divBdr>
              <w:divsChild>
                <w:div w:id="19113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7466">
      <w:bodyDiv w:val="1"/>
      <w:marLeft w:val="0"/>
      <w:marRight w:val="0"/>
      <w:marTop w:val="0"/>
      <w:marBottom w:val="0"/>
      <w:divBdr>
        <w:top w:val="none" w:sz="0" w:space="0" w:color="auto"/>
        <w:left w:val="none" w:sz="0" w:space="0" w:color="auto"/>
        <w:bottom w:val="none" w:sz="0" w:space="0" w:color="auto"/>
        <w:right w:val="none" w:sz="0" w:space="0" w:color="auto"/>
      </w:divBdr>
      <w:divsChild>
        <w:div w:id="2113275824">
          <w:marLeft w:val="0"/>
          <w:marRight w:val="0"/>
          <w:marTop w:val="0"/>
          <w:marBottom w:val="0"/>
          <w:divBdr>
            <w:top w:val="none" w:sz="0" w:space="0" w:color="auto"/>
            <w:left w:val="none" w:sz="0" w:space="0" w:color="auto"/>
            <w:bottom w:val="none" w:sz="0" w:space="0" w:color="auto"/>
            <w:right w:val="none" w:sz="0" w:space="0" w:color="auto"/>
          </w:divBdr>
          <w:divsChild>
            <w:div w:id="15428998">
              <w:marLeft w:val="0"/>
              <w:marRight w:val="0"/>
              <w:marTop w:val="0"/>
              <w:marBottom w:val="0"/>
              <w:divBdr>
                <w:top w:val="none" w:sz="0" w:space="0" w:color="auto"/>
                <w:left w:val="none" w:sz="0" w:space="0" w:color="auto"/>
                <w:bottom w:val="none" w:sz="0" w:space="0" w:color="auto"/>
                <w:right w:val="none" w:sz="0" w:space="0" w:color="auto"/>
              </w:divBdr>
              <w:divsChild>
                <w:div w:id="1023364545">
                  <w:marLeft w:val="0"/>
                  <w:marRight w:val="0"/>
                  <w:marTop w:val="0"/>
                  <w:marBottom w:val="0"/>
                  <w:divBdr>
                    <w:top w:val="none" w:sz="0" w:space="0" w:color="auto"/>
                    <w:left w:val="none" w:sz="0" w:space="0" w:color="auto"/>
                    <w:bottom w:val="none" w:sz="0" w:space="0" w:color="auto"/>
                    <w:right w:val="none" w:sz="0" w:space="0" w:color="auto"/>
                  </w:divBdr>
                </w:div>
              </w:divsChild>
            </w:div>
            <w:div w:id="152722057">
              <w:marLeft w:val="0"/>
              <w:marRight w:val="0"/>
              <w:marTop w:val="0"/>
              <w:marBottom w:val="0"/>
              <w:divBdr>
                <w:top w:val="none" w:sz="0" w:space="0" w:color="auto"/>
                <w:left w:val="none" w:sz="0" w:space="0" w:color="auto"/>
                <w:bottom w:val="none" w:sz="0" w:space="0" w:color="auto"/>
                <w:right w:val="none" w:sz="0" w:space="0" w:color="auto"/>
              </w:divBdr>
              <w:divsChild>
                <w:div w:id="439955740">
                  <w:marLeft w:val="0"/>
                  <w:marRight w:val="0"/>
                  <w:marTop w:val="0"/>
                  <w:marBottom w:val="0"/>
                  <w:divBdr>
                    <w:top w:val="none" w:sz="0" w:space="0" w:color="auto"/>
                    <w:left w:val="none" w:sz="0" w:space="0" w:color="auto"/>
                    <w:bottom w:val="none" w:sz="0" w:space="0" w:color="auto"/>
                    <w:right w:val="none" w:sz="0" w:space="0" w:color="auto"/>
                  </w:divBdr>
                </w:div>
              </w:divsChild>
            </w:div>
            <w:div w:id="517280174">
              <w:marLeft w:val="0"/>
              <w:marRight w:val="0"/>
              <w:marTop w:val="0"/>
              <w:marBottom w:val="0"/>
              <w:divBdr>
                <w:top w:val="none" w:sz="0" w:space="0" w:color="auto"/>
                <w:left w:val="none" w:sz="0" w:space="0" w:color="auto"/>
                <w:bottom w:val="none" w:sz="0" w:space="0" w:color="auto"/>
                <w:right w:val="none" w:sz="0" w:space="0" w:color="auto"/>
              </w:divBdr>
              <w:divsChild>
                <w:div w:id="1875851465">
                  <w:marLeft w:val="0"/>
                  <w:marRight w:val="0"/>
                  <w:marTop w:val="0"/>
                  <w:marBottom w:val="0"/>
                  <w:divBdr>
                    <w:top w:val="none" w:sz="0" w:space="0" w:color="auto"/>
                    <w:left w:val="none" w:sz="0" w:space="0" w:color="auto"/>
                    <w:bottom w:val="none" w:sz="0" w:space="0" w:color="auto"/>
                    <w:right w:val="none" w:sz="0" w:space="0" w:color="auto"/>
                  </w:divBdr>
                </w:div>
              </w:divsChild>
            </w:div>
            <w:div w:id="673872899">
              <w:marLeft w:val="0"/>
              <w:marRight w:val="0"/>
              <w:marTop w:val="0"/>
              <w:marBottom w:val="0"/>
              <w:divBdr>
                <w:top w:val="none" w:sz="0" w:space="0" w:color="auto"/>
                <w:left w:val="none" w:sz="0" w:space="0" w:color="auto"/>
                <w:bottom w:val="none" w:sz="0" w:space="0" w:color="auto"/>
                <w:right w:val="none" w:sz="0" w:space="0" w:color="auto"/>
              </w:divBdr>
              <w:divsChild>
                <w:div w:id="52242019">
                  <w:marLeft w:val="0"/>
                  <w:marRight w:val="0"/>
                  <w:marTop w:val="0"/>
                  <w:marBottom w:val="0"/>
                  <w:divBdr>
                    <w:top w:val="none" w:sz="0" w:space="0" w:color="auto"/>
                    <w:left w:val="none" w:sz="0" w:space="0" w:color="auto"/>
                    <w:bottom w:val="none" w:sz="0" w:space="0" w:color="auto"/>
                    <w:right w:val="none" w:sz="0" w:space="0" w:color="auto"/>
                  </w:divBdr>
                </w:div>
              </w:divsChild>
            </w:div>
            <w:div w:id="741365212">
              <w:marLeft w:val="0"/>
              <w:marRight w:val="0"/>
              <w:marTop w:val="0"/>
              <w:marBottom w:val="0"/>
              <w:divBdr>
                <w:top w:val="none" w:sz="0" w:space="0" w:color="auto"/>
                <w:left w:val="none" w:sz="0" w:space="0" w:color="auto"/>
                <w:bottom w:val="none" w:sz="0" w:space="0" w:color="auto"/>
                <w:right w:val="none" w:sz="0" w:space="0" w:color="auto"/>
              </w:divBdr>
              <w:divsChild>
                <w:div w:id="943270386">
                  <w:marLeft w:val="0"/>
                  <w:marRight w:val="0"/>
                  <w:marTop w:val="0"/>
                  <w:marBottom w:val="0"/>
                  <w:divBdr>
                    <w:top w:val="none" w:sz="0" w:space="0" w:color="auto"/>
                    <w:left w:val="none" w:sz="0" w:space="0" w:color="auto"/>
                    <w:bottom w:val="none" w:sz="0" w:space="0" w:color="auto"/>
                    <w:right w:val="none" w:sz="0" w:space="0" w:color="auto"/>
                  </w:divBdr>
                </w:div>
              </w:divsChild>
            </w:div>
            <w:div w:id="748233321">
              <w:marLeft w:val="0"/>
              <w:marRight w:val="0"/>
              <w:marTop w:val="0"/>
              <w:marBottom w:val="0"/>
              <w:divBdr>
                <w:top w:val="none" w:sz="0" w:space="0" w:color="auto"/>
                <w:left w:val="none" w:sz="0" w:space="0" w:color="auto"/>
                <w:bottom w:val="none" w:sz="0" w:space="0" w:color="auto"/>
                <w:right w:val="none" w:sz="0" w:space="0" w:color="auto"/>
              </w:divBdr>
              <w:divsChild>
                <w:div w:id="1355229104">
                  <w:marLeft w:val="0"/>
                  <w:marRight w:val="0"/>
                  <w:marTop w:val="0"/>
                  <w:marBottom w:val="0"/>
                  <w:divBdr>
                    <w:top w:val="none" w:sz="0" w:space="0" w:color="auto"/>
                    <w:left w:val="none" w:sz="0" w:space="0" w:color="auto"/>
                    <w:bottom w:val="none" w:sz="0" w:space="0" w:color="auto"/>
                    <w:right w:val="none" w:sz="0" w:space="0" w:color="auto"/>
                  </w:divBdr>
                </w:div>
              </w:divsChild>
            </w:div>
            <w:div w:id="826633240">
              <w:marLeft w:val="0"/>
              <w:marRight w:val="0"/>
              <w:marTop w:val="0"/>
              <w:marBottom w:val="0"/>
              <w:divBdr>
                <w:top w:val="none" w:sz="0" w:space="0" w:color="auto"/>
                <w:left w:val="none" w:sz="0" w:space="0" w:color="auto"/>
                <w:bottom w:val="none" w:sz="0" w:space="0" w:color="auto"/>
                <w:right w:val="none" w:sz="0" w:space="0" w:color="auto"/>
              </w:divBdr>
              <w:divsChild>
                <w:div w:id="216015178">
                  <w:marLeft w:val="0"/>
                  <w:marRight w:val="0"/>
                  <w:marTop w:val="0"/>
                  <w:marBottom w:val="0"/>
                  <w:divBdr>
                    <w:top w:val="none" w:sz="0" w:space="0" w:color="auto"/>
                    <w:left w:val="none" w:sz="0" w:space="0" w:color="auto"/>
                    <w:bottom w:val="none" w:sz="0" w:space="0" w:color="auto"/>
                    <w:right w:val="none" w:sz="0" w:space="0" w:color="auto"/>
                  </w:divBdr>
                </w:div>
              </w:divsChild>
            </w:div>
            <w:div w:id="909390250">
              <w:marLeft w:val="0"/>
              <w:marRight w:val="0"/>
              <w:marTop w:val="0"/>
              <w:marBottom w:val="0"/>
              <w:divBdr>
                <w:top w:val="none" w:sz="0" w:space="0" w:color="auto"/>
                <w:left w:val="none" w:sz="0" w:space="0" w:color="auto"/>
                <w:bottom w:val="none" w:sz="0" w:space="0" w:color="auto"/>
                <w:right w:val="none" w:sz="0" w:space="0" w:color="auto"/>
              </w:divBdr>
              <w:divsChild>
                <w:div w:id="1478495558">
                  <w:marLeft w:val="0"/>
                  <w:marRight w:val="0"/>
                  <w:marTop w:val="0"/>
                  <w:marBottom w:val="0"/>
                  <w:divBdr>
                    <w:top w:val="none" w:sz="0" w:space="0" w:color="auto"/>
                    <w:left w:val="none" w:sz="0" w:space="0" w:color="auto"/>
                    <w:bottom w:val="none" w:sz="0" w:space="0" w:color="auto"/>
                    <w:right w:val="none" w:sz="0" w:space="0" w:color="auto"/>
                  </w:divBdr>
                </w:div>
              </w:divsChild>
            </w:div>
            <w:div w:id="1247379091">
              <w:marLeft w:val="0"/>
              <w:marRight w:val="0"/>
              <w:marTop w:val="0"/>
              <w:marBottom w:val="0"/>
              <w:divBdr>
                <w:top w:val="none" w:sz="0" w:space="0" w:color="auto"/>
                <w:left w:val="none" w:sz="0" w:space="0" w:color="auto"/>
                <w:bottom w:val="none" w:sz="0" w:space="0" w:color="auto"/>
                <w:right w:val="none" w:sz="0" w:space="0" w:color="auto"/>
              </w:divBdr>
              <w:divsChild>
                <w:div w:id="673532815">
                  <w:marLeft w:val="0"/>
                  <w:marRight w:val="0"/>
                  <w:marTop w:val="0"/>
                  <w:marBottom w:val="0"/>
                  <w:divBdr>
                    <w:top w:val="none" w:sz="0" w:space="0" w:color="auto"/>
                    <w:left w:val="none" w:sz="0" w:space="0" w:color="auto"/>
                    <w:bottom w:val="none" w:sz="0" w:space="0" w:color="auto"/>
                    <w:right w:val="none" w:sz="0" w:space="0" w:color="auto"/>
                  </w:divBdr>
                </w:div>
              </w:divsChild>
            </w:div>
            <w:div w:id="1589000627">
              <w:marLeft w:val="0"/>
              <w:marRight w:val="0"/>
              <w:marTop w:val="0"/>
              <w:marBottom w:val="0"/>
              <w:divBdr>
                <w:top w:val="none" w:sz="0" w:space="0" w:color="auto"/>
                <w:left w:val="none" w:sz="0" w:space="0" w:color="auto"/>
                <w:bottom w:val="none" w:sz="0" w:space="0" w:color="auto"/>
                <w:right w:val="none" w:sz="0" w:space="0" w:color="auto"/>
              </w:divBdr>
              <w:divsChild>
                <w:div w:id="2000038107">
                  <w:marLeft w:val="0"/>
                  <w:marRight w:val="0"/>
                  <w:marTop w:val="0"/>
                  <w:marBottom w:val="0"/>
                  <w:divBdr>
                    <w:top w:val="none" w:sz="0" w:space="0" w:color="auto"/>
                    <w:left w:val="none" w:sz="0" w:space="0" w:color="auto"/>
                    <w:bottom w:val="none" w:sz="0" w:space="0" w:color="auto"/>
                    <w:right w:val="none" w:sz="0" w:space="0" w:color="auto"/>
                  </w:divBdr>
                </w:div>
              </w:divsChild>
            </w:div>
            <w:div w:id="1920140209">
              <w:marLeft w:val="0"/>
              <w:marRight w:val="0"/>
              <w:marTop w:val="0"/>
              <w:marBottom w:val="0"/>
              <w:divBdr>
                <w:top w:val="none" w:sz="0" w:space="0" w:color="auto"/>
                <w:left w:val="none" w:sz="0" w:space="0" w:color="auto"/>
                <w:bottom w:val="none" w:sz="0" w:space="0" w:color="auto"/>
                <w:right w:val="none" w:sz="0" w:space="0" w:color="auto"/>
              </w:divBdr>
              <w:divsChild>
                <w:div w:id="1280262235">
                  <w:marLeft w:val="0"/>
                  <w:marRight w:val="0"/>
                  <w:marTop w:val="0"/>
                  <w:marBottom w:val="0"/>
                  <w:divBdr>
                    <w:top w:val="none" w:sz="0" w:space="0" w:color="auto"/>
                    <w:left w:val="none" w:sz="0" w:space="0" w:color="auto"/>
                    <w:bottom w:val="none" w:sz="0" w:space="0" w:color="auto"/>
                    <w:right w:val="none" w:sz="0" w:space="0" w:color="auto"/>
                  </w:divBdr>
                </w:div>
              </w:divsChild>
            </w:div>
            <w:div w:id="1923297187">
              <w:marLeft w:val="0"/>
              <w:marRight w:val="0"/>
              <w:marTop w:val="0"/>
              <w:marBottom w:val="0"/>
              <w:divBdr>
                <w:top w:val="none" w:sz="0" w:space="0" w:color="auto"/>
                <w:left w:val="none" w:sz="0" w:space="0" w:color="auto"/>
                <w:bottom w:val="none" w:sz="0" w:space="0" w:color="auto"/>
                <w:right w:val="none" w:sz="0" w:space="0" w:color="auto"/>
              </w:divBdr>
              <w:divsChild>
                <w:div w:id="692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4394">
      <w:bodyDiv w:val="1"/>
      <w:marLeft w:val="0"/>
      <w:marRight w:val="0"/>
      <w:marTop w:val="0"/>
      <w:marBottom w:val="0"/>
      <w:divBdr>
        <w:top w:val="none" w:sz="0" w:space="0" w:color="auto"/>
        <w:left w:val="none" w:sz="0" w:space="0" w:color="auto"/>
        <w:bottom w:val="none" w:sz="0" w:space="0" w:color="auto"/>
        <w:right w:val="none" w:sz="0" w:space="0" w:color="auto"/>
      </w:divBdr>
      <w:divsChild>
        <w:div w:id="1490094083">
          <w:marLeft w:val="0"/>
          <w:marRight w:val="0"/>
          <w:marTop w:val="0"/>
          <w:marBottom w:val="0"/>
          <w:divBdr>
            <w:top w:val="none" w:sz="0" w:space="0" w:color="auto"/>
            <w:left w:val="none" w:sz="0" w:space="0" w:color="auto"/>
            <w:bottom w:val="none" w:sz="0" w:space="0" w:color="auto"/>
            <w:right w:val="none" w:sz="0" w:space="0" w:color="auto"/>
          </w:divBdr>
          <w:divsChild>
            <w:div w:id="1364597464">
              <w:marLeft w:val="0"/>
              <w:marRight w:val="0"/>
              <w:marTop w:val="0"/>
              <w:marBottom w:val="0"/>
              <w:divBdr>
                <w:top w:val="none" w:sz="0" w:space="0" w:color="auto"/>
                <w:left w:val="none" w:sz="0" w:space="0" w:color="auto"/>
                <w:bottom w:val="none" w:sz="0" w:space="0" w:color="auto"/>
                <w:right w:val="none" w:sz="0" w:space="0" w:color="auto"/>
              </w:divBdr>
              <w:divsChild>
                <w:div w:id="1664317267">
                  <w:marLeft w:val="0"/>
                  <w:marRight w:val="0"/>
                  <w:marTop w:val="0"/>
                  <w:marBottom w:val="0"/>
                  <w:divBdr>
                    <w:top w:val="none" w:sz="0" w:space="0" w:color="auto"/>
                    <w:left w:val="none" w:sz="0" w:space="0" w:color="auto"/>
                    <w:bottom w:val="none" w:sz="0" w:space="0" w:color="auto"/>
                    <w:right w:val="none" w:sz="0" w:space="0" w:color="auto"/>
                  </w:divBdr>
                  <w:divsChild>
                    <w:div w:id="18132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857">
      <w:bodyDiv w:val="1"/>
      <w:marLeft w:val="0"/>
      <w:marRight w:val="0"/>
      <w:marTop w:val="0"/>
      <w:marBottom w:val="0"/>
      <w:divBdr>
        <w:top w:val="none" w:sz="0" w:space="0" w:color="auto"/>
        <w:left w:val="none" w:sz="0" w:space="0" w:color="auto"/>
        <w:bottom w:val="none" w:sz="0" w:space="0" w:color="auto"/>
        <w:right w:val="none" w:sz="0" w:space="0" w:color="auto"/>
      </w:divBdr>
      <w:divsChild>
        <w:div w:id="1544370760">
          <w:marLeft w:val="0"/>
          <w:marRight w:val="0"/>
          <w:marTop w:val="0"/>
          <w:marBottom w:val="0"/>
          <w:divBdr>
            <w:top w:val="none" w:sz="0" w:space="0" w:color="auto"/>
            <w:left w:val="none" w:sz="0" w:space="0" w:color="auto"/>
            <w:bottom w:val="none" w:sz="0" w:space="0" w:color="auto"/>
            <w:right w:val="none" w:sz="0" w:space="0" w:color="auto"/>
          </w:divBdr>
          <w:divsChild>
            <w:div w:id="1118527350">
              <w:marLeft w:val="0"/>
              <w:marRight w:val="0"/>
              <w:marTop w:val="0"/>
              <w:marBottom w:val="0"/>
              <w:divBdr>
                <w:top w:val="none" w:sz="0" w:space="0" w:color="auto"/>
                <w:left w:val="none" w:sz="0" w:space="0" w:color="auto"/>
                <w:bottom w:val="none" w:sz="0" w:space="0" w:color="auto"/>
                <w:right w:val="none" w:sz="0" w:space="0" w:color="auto"/>
              </w:divBdr>
              <w:divsChild>
                <w:div w:id="211701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88641">
      <w:bodyDiv w:val="1"/>
      <w:marLeft w:val="0"/>
      <w:marRight w:val="0"/>
      <w:marTop w:val="0"/>
      <w:marBottom w:val="0"/>
      <w:divBdr>
        <w:top w:val="none" w:sz="0" w:space="0" w:color="auto"/>
        <w:left w:val="none" w:sz="0" w:space="0" w:color="auto"/>
        <w:bottom w:val="none" w:sz="0" w:space="0" w:color="auto"/>
        <w:right w:val="none" w:sz="0" w:space="0" w:color="auto"/>
      </w:divBdr>
      <w:divsChild>
        <w:div w:id="1354720559">
          <w:marLeft w:val="0"/>
          <w:marRight w:val="0"/>
          <w:marTop w:val="0"/>
          <w:marBottom w:val="0"/>
          <w:divBdr>
            <w:top w:val="none" w:sz="0" w:space="0" w:color="auto"/>
            <w:left w:val="none" w:sz="0" w:space="0" w:color="auto"/>
            <w:bottom w:val="none" w:sz="0" w:space="0" w:color="auto"/>
            <w:right w:val="none" w:sz="0" w:space="0" w:color="auto"/>
          </w:divBdr>
          <w:divsChild>
            <w:div w:id="673411122">
              <w:marLeft w:val="0"/>
              <w:marRight w:val="0"/>
              <w:marTop w:val="0"/>
              <w:marBottom w:val="0"/>
              <w:divBdr>
                <w:top w:val="none" w:sz="0" w:space="0" w:color="auto"/>
                <w:left w:val="none" w:sz="0" w:space="0" w:color="auto"/>
                <w:bottom w:val="none" w:sz="0" w:space="0" w:color="auto"/>
                <w:right w:val="none" w:sz="0" w:space="0" w:color="auto"/>
              </w:divBdr>
              <w:divsChild>
                <w:div w:id="106556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657582">
      <w:bodyDiv w:val="1"/>
      <w:marLeft w:val="0"/>
      <w:marRight w:val="0"/>
      <w:marTop w:val="0"/>
      <w:marBottom w:val="0"/>
      <w:divBdr>
        <w:top w:val="none" w:sz="0" w:space="0" w:color="auto"/>
        <w:left w:val="none" w:sz="0" w:space="0" w:color="auto"/>
        <w:bottom w:val="none" w:sz="0" w:space="0" w:color="auto"/>
        <w:right w:val="none" w:sz="0" w:space="0" w:color="auto"/>
      </w:divBdr>
      <w:divsChild>
        <w:div w:id="1594976753">
          <w:marLeft w:val="0"/>
          <w:marRight w:val="0"/>
          <w:marTop w:val="0"/>
          <w:marBottom w:val="0"/>
          <w:divBdr>
            <w:top w:val="none" w:sz="0" w:space="0" w:color="auto"/>
            <w:left w:val="none" w:sz="0" w:space="0" w:color="auto"/>
            <w:bottom w:val="none" w:sz="0" w:space="0" w:color="auto"/>
            <w:right w:val="none" w:sz="0" w:space="0" w:color="auto"/>
          </w:divBdr>
          <w:divsChild>
            <w:div w:id="1430194743">
              <w:marLeft w:val="0"/>
              <w:marRight w:val="0"/>
              <w:marTop w:val="0"/>
              <w:marBottom w:val="0"/>
              <w:divBdr>
                <w:top w:val="none" w:sz="0" w:space="0" w:color="auto"/>
                <w:left w:val="none" w:sz="0" w:space="0" w:color="auto"/>
                <w:bottom w:val="none" w:sz="0" w:space="0" w:color="auto"/>
                <w:right w:val="none" w:sz="0" w:space="0" w:color="auto"/>
              </w:divBdr>
              <w:divsChild>
                <w:div w:id="3793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2187">
      <w:bodyDiv w:val="1"/>
      <w:marLeft w:val="0"/>
      <w:marRight w:val="0"/>
      <w:marTop w:val="0"/>
      <w:marBottom w:val="0"/>
      <w:divBdr>
        <w:top w:val="none" w:sz="0" w:space="0" w:color="auto"/>
        <w:left w:val="none" w:sz="0" w:space="0" w:color="auto"/>
        <w:bottom w:val="none" w:sz="0" w:space="0" w:color="auto"/>
        <w:right w:val="none" w:sz="0" w:space="0" w:color="auto"/>
      </w:divBdr>
      <w:divsChild>
        <w:div w:id="1703020013">
          <w:marLeft w:val="0"/>
          <w:marRight w:val="0"/>
          <w:marTop w:val="0"/>
          <w:marBottom w:val="0"/>
          <w:divBdr>
            <w:top w:val="none" w:sz="0" w:space="0" w:color="auto"/>
            <w:left w:val="none" w:sz="0" w:space="0" w:color="auto"/>
            <w:bottom w:val="none" w:sz="0" w:space="0" w:color="auto"/>
            <w:right w:val="none" w:sz="0" w:space="0" w:color="auto"/>
          </w:divBdr>
          <w:divsChild>
            <w:div w:id="2012367303">
              <w:marLeft w:val="0"/>
              <w:marRight w:val="0"/>
              <w:marTop w:val="0"/>
              <w:marBottom w:val="0"/>
              <w:divBdr>
                <w:top w:val="none" w:sz="0" w:space="0" w:color="auto"/>
                <w:left w:val="none" w:sz="0" w:space="0" w:color="auto"/>
                <w:bottom w:val="none" w:sz="0" w:space="0" w:color="auto"/>
                <w:right w:val="none" w:sz="0" w:space="0" w:color="auto"/>
              </w:divBdr>
              <w:divsChild>
                <w:div w:id="180265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370612">
      <w:bodyDiv w:val="1"/>
      <w:marLeft w:val="0"/>
      <w:marRight w:val="0"/>
      <w:marTop w:val="0"/>
      <w:marBottom w:val="0"/>
      <w:divBdr>
        <w:top w:val="none" w:sz="0" w:space="0" w:color="auto"/>
        <w:left w:val="none" w:sz="0" w:space="0" w:color="auto"/>
        <w:bottom w:val="none" w:sz="0" w:space="0" w:color="auto"/>
        <w:right w:val="none" w:sz="0" w:space="0" w:color="auto"/>
      </w:divBdr>
      <w:divsChild>
        <w:div w:id="575096416">
          <w:marLeft w:val="0"/>
          <w:marRight w:val="0"/>
          <w:marTop w:val="0"/>
          <w:marBottom w:val="0"/>
          <w:divBdr>
            <w:top w:val="none" w:sz="0" w:space="0" w:color="auto"/>
            <w:left w:val="none" w:sz="0" w:space="0" w:color="auto"/>
            <w:bottom w:val="none" w:sz="0" w:space="0" w:color="auto"/>
            <w:right w:val="none" w:sz="0" w:space="0" w:color="auto"/>
          </w:divBdr>
          <w:divsChild>
            <w:div w:id="1969048258">
              <w:marLeft w:val="0"/>
              <w:marRight w:val="0"/>
              <w:marTop w:val="0"/>
              <w:marBottom w:val="0"/>
              <w:divBdr>
                <w:top w:val="none" w:sz="0" w:space="0" w:color="auto"/>
                <w:left w:val="none" w:sz="0" w:space="0" w:color="auto"/>
                <w:bottom w:val="none" w:sz="0" w:space="0" w:color="auto"/>
                <w:right w:val="none" w:sz="0" w:space="0" w:color="auto"/>
              </w:divBdr>
              <w:divsChild>
                <w:div w:id="80605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29423">
      <w:bodyDiv w:val="1"/>
      <w:marLeft w:val="0"/>
      <w:marRight w:val="0"/>
      <w:marTop w:val="0"/>
      <w:marBottom w:val="0"/>
      <w:divBdr>
        <w:top w:val="none" w:sz="0" w:space="0" w:color="auto"/>
        <w:left w:val="none" w:sz="0" w:space="0" w:color="auto"/>
        <w:bottom w:val="none" w:sz="0" w:space="0" w:color="auto"/>
        <w:right w:val="none" w:sz="0" w:space="0" w:color="auto"/>
      </w:divBdr>
      <w:divsChild>
        <w:div w:id="1145469033">
          <w:marLeft w:val="0"/>
          <w:marRight w:val="0"/>
          <w:marTop w:val="0"/>
          <w:marBottom w:val="0"/>
          <w:divBdr>
            <w:top w:val="none" w:sz="0" w:space="0" w:color="auto"/>
            <w:left w:val="none" w:sz="0" w:space="0" w:color="auto"/>
            <w:bottom w:val="none" w:sz="0" w:space="0" w:color="auto"/>
            <w:right w:val="none" w:sz="0" w:space="0" w:color="auto"/>
          </w:divBdr>
          <w:divsChild>
            <w:div w:id="1074354371">
              <w:marLeft w:val="0"/>
              <w:marRight w:val="0"/>
              <w:marTop w:val="0"/>
              <w:marBottom w:val="0"/>
              <w:divBdr>
                <w:top w:val="none" w:sz="0" w:space="0" w:color="auto"/>
                <w:left w:val="none" w:sz="0" w:space="0" w:color="auto"/>
                <w:bottom w:val="none" w:sz="0" w:space="0" w:color="auto"/>
                <w:right w:val="none" w:sz="0" w:space="0" w:color="auto"/>
              </w:divBdr>
              <w:divsChild>
                <w:div w:id="324013369">
                  <w:marLeft w:val="0"/>
                  <w:marRight w:val="0"/>
                  <w:marTop w:val="0"/>
                  <w:marBottom w:val="0"/>
                  <w:divBdr>
                    <w:top w:val="none" w:sz="0" w:space="0" w:color="auto"/>
                    <w:left w:val="none" w:sz="0" w:space="0" w:color="auto"/>
                    <w:bottom w:val="none" w:sz="0" w:space="0" w:color="auto"/>
                    <w:right w:val="none" w:sz="0" w:space="0" w:color="auto"/>
                  </w:divBdr>
                  <w:divsChild>
                    <w:div w:id="58091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335142">
      <w:bodyDiv w:val="1"/>
      <w:marLeft w:val="0"/>
      <w:marRight w:val="0"/>
      <w:marTop w:val="0"/>
      <w:marBottom w:val="0"/>
      <w:divBdr>
        <w:top w:val="none" w:sz="0" w:space="0" w:color="auto"/>
        <w:left w:val="none" w:sz="0" w:space="0" w:color="auto"/>
        <w:bottom w:val="none" w:sz="0" w:space="0" w:color="auto"/>
        <w:right w:val="none" w:sz="0" w:space="0" w:color="auto"/>
      </w:divBdr>
      <w:divsChild>
        <w:div w:id="100340984">
          <w:marLeft w:val="0"/>
          <w:marRight w:val="0"/>
          <w:marTop w:val="0"/>
          <w:marBottom w:val="0"/>
          <w:divBdr>
            <w:top w:val="none" w:sz="0" w:space="0" w:color="auto"/>
            <w:left w:val="none" w:sz="0" w:space="0" w:color="auto"/>
            <w:bottom w:val="none" w:sz="0" w:space="0" w:color="auto"/>
            <w:right w:val="none" w:sz="0" w:space="0" w:color="auto"/>
          </w:divBdr>
          <w:divsChild>
            <w:div w:id="1986085329">
              <w:marLeft w:val="0"/>
              <w:marRight w:val="0"/>
              <w:marTop w:val="0"/>
              <w:marBottom w:val="0"/>
              <w:divBdr>
                <w:top w:val="none" w:sz="0" w:space="0" w:color="auto"/>
                <w:left w:val="none" w:sz="0" w:space="0" w:color="auto"/>
                <w:bottom w:val="none" w:sz="0" w:space="0" w:color="auto"/>
                <w:right w:val="none" w:sz="0" w:space="0" w:color="auto"/>
              </w:divBdr>
              <w:divsChild>
                <w:div w:id="436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95026">
      <w:bodyDiv w:val="1"/>
      <w:marLeft w:val="0"/>
      <w:marRight w:val="0"/>
      <w:marTop w:val="0"/>
      <w:marBottom w:val="0"/>
      <w:divBdr>
        <w:top w:val="none" w:sz="0" w:space="0" w:color="auto"/>
        <w:left w:val="none" w:sz="0" w:space="0" w:color="auto"/>
        <w:bottom w:val="none" w:sz="0" w:space="0" w:color="auto"/>
        <w:right w:val="none" w:sz="0" w:space="0" w:color="auto"/>
      </w:divBdr>
      <w:divsChild>
        <w:div w:id="38557928">
          <w:marLeft w:val="0"/>
          <w:marRight w:val="0"/>
          <w:marTop w:val="0"/>
          <w:marBottom w:val="0"/>
          <w:divBdr>
            <w:top w:val="none" w:sz="0" w:space="0" w:color="auto"/>
            <w:left w:val="none" w:sz="0" w:space="0" w:color="auto"/>
            <w:bottom w:val="none" w:sz="0" w:space="0" w:color="auto"/>
            <w:right w:val="none" w:sz="0" w:space="0" w:color="auto"/>
          </w:divBdr>
          <w:divsChild>
            <w:div w:id="753473571">
              <w:marLeft w:val="0"/>
              <w:marRight w:val="0"/>
              <w:marTop w:val="0"/>
              <w:marBottom w:val="0"/>
              <w:divBdr>
                <w:top w:val="none" w:sz="0" w:space="0" w:color="auto"/>
                <w:left w:val="none" w:sz="0" w:space="0" w:color="auto"/>
                <w:bottom w:val="none" w:sz="0" w:space="0" w:color="auto"/>
                <w:right w:val="none" w:sz="0" w:space="0" w:color="auto"/>
              </w:divBdr>
              <w:divsChild>
                <w:div w:id="38090450">
                  <w:marLeft w:val="0"/>
                  <w:marRight w:val="0"/>
                  <w:marTop w:val="0"/>
                  <w:marBottom w:val="0"/>
                  <w:divBdr>
                    <w:top w:val="none" w:sz="0" w:space="0" w:color="auto"/>
                    <w:left w:val="none" w:sz="0" w:space="0" w:color="auto"/>
                    <w:bottom w:val="none" w:sz="0" w:space="0" w:color="auto"/>
                    <w:right w:val="none" w:sz="0" w:space="0" w:color="auto"/>
                  </w:divBdr>
                  <w:divsChild>
                    <w:div w:id="5080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378822">
      <w:bodyDiv w:val="1"/>
      <w:marLeft w:val="0"/>
      <w:marRight w:val="0"/>
      <w:marTop w:val="0"/>
      <w:marBottom w:val="0"/>
      <w:divBdr>
        <w:top w:val="none" w:sz="0" w:space="0" w:color="auto"/>
        <w:left w:val="none" w:sz="0" w:space="0" w:color="auto"/>
        <w:bottom w:val="none" w:sz="0" w:space="0" w:color="auto"/>
        <w:right w:val="none" w:sz="0" w:space="0" w:color="auto"/>
      </w:divBdr>
      <w:divsChild>
        <w:div w:id="4328905">
          <w:marLeft w:val="806"/>
          <w:marRight w:val="0"/>
          <w:marTop w:val="120"/>
          <w:marBottom w:val="120"/>
          <w:divBdr>
            <w:top w:val="none" w:sz="0" w:space="0" w:color="auto"/>
            <w:left w:val="none" w:sz="0" w:space="0" w:color="auto"/>
            <w:bottom w:val="none" w:sz="0" w:space="0" w:color="auto"/>
            <w:right w:val="none" w:sz="0" w:space="0" w:color="auto"/>
          </w:divBdr>
        </w:div>
      </w:divsChild>
    </w:div>
    <w:div w:id="1857035594">
      <w:bodyDiv w:val="1"/>
      <w:marLeft w:val="0"/>
      <w:marRight w:val="0"/>
      <w:marTop w:val="0"/>
      <w:marBottom w:val="0"/>
      <w:divBdr>
        <w:top w:val="none" w:sz="0" w:space="0" w:color="auto"/>
        <w:left w:val="none" w:sz="0" w:space="0" w:color="auto"/>
        <w:bottom w:val="none" w:sz="0" w:space="0" w:color="auto"/>
        <w:right w:val="none" w:sz="0" w:space="0" w:color="auto"/>
      </w:divBdr>
      <w:divsChild>
        <w:div w:id="919943515">
          <w:marLeft w:val="0"/>
          <w:marRight w:val="0"/>
          <w:marTop w:val="0"/>
          <w:marBottom w:val="0"/>
          <w:divBdr>
            <w:top w:val="none" w:sz="0" w:space="0" w:color="auto"/>
            <w:left w:val="none" w:sz="0" w:space="0" w:color="auto"/>
            <w:bottom w:val="none" w:sz="0" w:space="0" w:color="auto"/>
            <w:right w:val="none" w:sz="0" w:space="0" w:color="auto"/>
          </w:divBdr>
          <w:divsChild>
            <w:div w:id="825125880">
              <w:marLeft w:val="0"/>
              <w:marRight w:val="0"/>
              <w:marTop w:val="0"/>
              <w:marBottom w:val="0"/>
              <w:divBdr>
                <w:top w:val="none" w:sz="0" w:space="0" w:color="auto"/>
                <w:left w:val="none" w:sz="0" w:space="0" w:color="auto"/>
                <w:bottom w:val="none" w:sz="0" w:space="0" w:color="auto"/>
                <w:right w:val="none" w:sz="0" w:space="0" w:color="auto"/>
              </w:divBdr>
              <w:divsChild>
                <w:div w:id="13664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7842">
      <w:bodyDiv w:val="1"/>
      <w:marLeft w:val="0"/>
      <w:marRight w:val="0"/>
      <w:marTop w:val="0"/>
      <w:marBottom w:val="0"/>
      <w:divBdr>
        <w:top w:val="none" w:sz="0" w:space="0" w:color="auto"/>
        <w:left w:val="none" w:sz="0" w:space="0" w:color="auto"/>
        <w:bottom w:val="none" w:sz="0" w:space="0" w:color="auto"/>
        <w:right w:val="none" w:sz="0" w:space="0" w:color="auto"/>
      </w:divBdr>
      <w:divsChild>
        <w:div w:id="1217860949">
          <w:marLeft w:val="0"/>
          <w:marRight w:val="0"/>
          <w:marTop w:val="0"/>
          <w:marBottom w:val="0"/>
          <w:divBdr>
            <w:top w:val="none" w:sz="0" w:space="0" w:color="auto"/>
            <w:left w:val="none" w:sz="0" w:space="0" w:color="auto"/>
            <w:bottom w:val="none" w:sz="0" w:space="0" w:color="auto"/>
            <w:right w:val="none" w:sz="0" w:space="0" w:color="auto"/>
          </w:divBdr>
          <w:divsChild>
            <w:div w:id="1085878808">
              <w:marLeft w:val="0"/>
              <w:marRight w:val="0"/>
              <w:marTop w:val="0"/>
              <w:marBottom w:val="0"/>
              <w:divBdr>
                <w:top w:val="none" w:sz="0" w:space="0" w:color="auto"/>
                <w:left w:val="none" w:sz="0" w:space="0" w:color="auto"/>
                <w:bottom w:val="none" w:sz="0" w:space="0" w:color="auto"/>
                <w:right w:val="none" w:sz="0" w:space="0" w:color="auto"/>
              </w:divBdr>
              <w:divsChild>
                <w:div w:id="16355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090565">
      <w:bodyDiv w:val="1"/>
      <w:marLeft w:val="0"/>
      <w:marRight w:val="0"/>
      <w:marTop w:val="0"/>
      <w:marBottom w:val="0"/>
      <w:divBdr>
        <w:top w:val="none" w:sz="0" w:space="0" w:color="auto"/>
        <w:left w:val="none" w:sz="0" w:space="0" w:color="auto"/>
        <w:bottom w:val="none" w:sz="0" w:space="0" w:color="auto"/>
        <w:right w:val="none" w:sz="0" w:space="0" w:color="auto"/>
      </w:divBdr>
      <w:divsChild>
        <w:div w:id="831524421">
          <w:marLeft w:val="0"/>
          <w:marRight w:val="0"/>
          <w:marTop w:val="0"/>
          <w:marBottom w:val="0"/>
          <w:divBdr>
            <w:top w:val="none" w:sz="0" w:space="0" w:color="auto"/>
            <w:left w:val="none" w:sz="0" w:space="0" w:color="auto"/>
            <w:bottom w:val="none" w:sz="0" w:space="0" w:color="auto"/>
            <w:right w:val="none" w:sz="0" w:space="0" w:color="auto"/>
          </w:divBdr>
          <w:divsChild>
            <w:div w:id="475494490">
              <w:marLeft w:val="0"/>
              <w:marRight w:val="0"/>
              <w:marTop w:val="0"/>
              <w:marBottom w:val="0"/>
              <w:divBdr>
                <w:top w:val="none" w:sz="0" w:space="0" w:color="auto"/>
                <w:left w:val="none" w:sz="0" w:space="0" w:color="auto"/>
                <w:bottom w:val="none" w:sz="0" w:space="0" w:color="auto"/>
                <w:right w:val="none" w:sz="0" w:space="0" w:color="auto"/>
              </w:divBdr>
              <w:divsChild>
                <w:div w:id="108748714">
                  <w:marLeft w:val="0"/>
                  <w:marRight w:val="0"/>
                  <w:marTop w:val="0"/>
                  <w:marBottom w:val="0"/>
                  <w:divBdr>
                    <w:top w:val="none" w:sz="0" w:space="0" w:color="auto"/>
                    <w:left w:val="none" w:sz="0" w:space="0" w:color="auto"/>
                    <w:bottom w:val="none" w:sz="0" w:space="0" w:color="auto"/>
                    <w:right w:val="none" w:sz="0" w:space="0" w:color="auto"/>
                  </w:divBdr>
                  <w:divsChild>
                    <w:div w:id="90421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79595">
      <w:bodyDiv w:val="1"/>
      <w:marLeft w:val="0"/>
      <w:marRight w:val="0"/>
      <w:marTop w:val="0"/>
      <w:marBottom w:val="0"/>
      <w:divBdr>
        <w:top w:val="none" w:sz="0" w:space="0" w:color="auto"/>
        <w:left w:val="none" w:sz="0" w:space="0" w:color="auto"/>
        <w:bottom w:val="none" w:sz="0" w:space="0" w:color="auto"/>
        <w:right w:val="none" w:sz="0" w:space="0" w:color="auto"/>
      </w:divBdr>
      <w:divsChild>
        <w:div w:id="864440959">
          <w:marLeft w:val="0"/>
          <w:marRight w:val="0"/>
          <w:marTop w:val="0"/>
          <w:marBottom w:val="0"/>
          <w:divBdr>
            <w:top w:val="none" w:sz="0" w:space="0" w:color="auto"/>
            <w:left w:val="none" w:sz="0" w:space="0" w:color="auto"/>
            <w:bottom w:val="none" w:sz="0" w:space="0" w:color="auto"/>
            <w:right w:val="none" w:sz="0" w:space="0" w:color="auto"/>
          </w:divBdr>
          <w:divsChild>
            <w:div w:id="548349053">
              <w:marLeft w:val="0"/>
              <w:marRight w:val="0"/>
              <w:marTop w:val="0"/>
              <w:marBottom w:val="0"/>
              <w:divBdr>
                <w:top w:val="none" w:sz="0" w:space="0" w:color="auto"/>
                <w:left w:val="none" w:sz="0" w:space="0" w:color="auto"/>
                <w:bottom w:val="none" w:sz="0" w:space="0" w:color="auto"/>
                <w:right w:val="none" w:sz="0" w:space="0" w:color="auto"/>
              </w:divBdr>
              <w:divsChild>
                <w:div w:id="1569993901">
                  <w:marLeft w:val="0"/>
                  <w:marRight w:val="0"/>
                  <w:marTop w:val="0"/>
                  <w:marBottom w:val="0"/>
                  <w:divBdr>
                    <w:top w:val="none" w:sz="0" w:space="0" w:color="auto"/>
                    <w:left w:val="none" w:sz="0" w:space="0" w:color="auto"/>
                    <w:bottom w:val="none" w:sz="0" w:space="0" w:color="auto"/>
                    <w:right w:val="none" w:sz="0" w:space="0" w:color="auto"/>
                  </w:divBdr>
                </w:div>
                <w:div w:id="1791164750">
                  <w:marLeft w:val="0"/>
                  <w:marRight w:val="0"/>
                  <w:marTop w:val="0"/>
                  <w:marBottom w:val="0"/>
                  <w:divBdr>
                    <w:top w:val="none" w:sz="0" w:space="0" w:color="auto"/>
                    <w:left w:val="none" w:sz="0" w:space="0" w:color="auto"/>
                    <w:bottom w:val="none" w:sz="0" w:space="0" w:color="auto"/>
                    <w:right w:val="none" w:sz="0" w:space="0" w:color="auto"/>
                  </w:divBdr>
                </w:div>
              </w:divsChild>
            </w:div>
            <w:div w:id="1293362950">
              <w:marLeft w:val="0"/>
              <w:marRight w:val="0"/>
              <w:marTop w:val="0"/>
              <w:marBottom w:val="0"/>
              <w:divBdr>
                <w:top w:val="none" w:sz="0" w:space="0" w:color="auto"/>
                <w:left w:val="none" w:sz="0" w:space="0" w:color="auto"/>
                <w:bottom w:val="none" w:sz="0" w:space="0" w:color="auto"/>
                <w:right w:val="none" w:sz="0" w:space="0" w:color="auto"/>
              </w:divBdr>
              <w:divsChild>
                <w:div w:id="15430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9583">
      <w:bodyDiv w:val="1"/>
      <w:marLeft w:val="0"/>
      <w:marRight w:val="0"/>
      <w:marTop w:val="0"/>
      <w:marBottom w:val="0"/>
      <w:divBdr>
        <w:top w:val="none" w:sz="0" w:space="0" w:color="auto"/>
        <w:left w:val="none" w:sz="0" w:space="0" w:color="auto"/>
        <w:bottom w:val="none" w:sz="0" w:space="0" w:color="auto"/>
        <w:right w:val="none" w:sz="0" w:space="0" w:color="auto"/>
      </w:divBdr>
      <w:divsChild>
        <w:div w:id="283851890">
          <w:marLeft w:val="0"/>
          <w:marRight w:val="0"/>
          <w:marTop w:val="0"/>
          <w:marBottom w:val="0"/>
          <w:divBdr>
            <w:top w:val="none" w:sz="0" w:space="0" w:color="auto"/>
            <w:left w:val="none" w:sz="0" w:space="0" w:color="auto"/>
            <w:bottom w:val="none" w:sz="0" w:space="0" w:color="auto"/>
            <w:right w:val="none" w:sz="0" w:space="0" w:color="auto"/>
          </w:divBdr>
          <w:divsChild>
            <w:div w:id="438523370">
              <w:marLeft w:val="0"/>
              <w:marRight w:val="0"/>
              <w:marTop w:val="0"/>
              <w:marBottom w:val="0"/>
              <w:divBdr>
                <w:top w:val="none" w:sz="0" w:space="0" w:color="auto"/>
                <w:left w:val="none" w:sz="0" w:space="0" w:color="auto"/>
                <w:bottom w:val="none" w:sz="0" w:space="0" w:color="auto"/>
                <w:right w:val="none" w:sz="0" w:space="0" w:color="auto"/>
              </w:divBdr>
              <w:divsChild>
                <w:div w:id="248268725">
                  <w:marLeft w:val="0"/>
                  <w:marRight w:val="0"/>
                  <w:marTop w:val="0"/>
                  <w:marBottom w:val="0"/>
                  <w:divBdr>
                    <w:top w:val="none" w:sz="0" w:space="0" w:color="auto"/>
                    <w:left w:val="none" w:sz="0" w:space="0" w:color="auto"/>
                    <w:bottom w:val="none" w:sz="0" w:space="0" w:color="auto"/>
                    <w:right w:val="none" w:sz="0" w:space="0" w:color="auto"/>
                  </w:divBdr>
                  <w:divsChild>
                    <w:div w:id="1923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0883">
      <w:bodyDiv w:val="1"/>
      <w:marLeft w:val="0"/>
      <w:marRight w:val="0"/>
      <w:marTop w:val="0"/>
      <w:marBottom w:val="0"/>
      <w:divBdr>
        <w:top w:val="none" w:sz="0" w:space="0" w:color="auto"/>
        <w:left w:val="none" w:sz="0" w:space="0" w:color="auto"/>
        <w:bottom w:val="none" w:sz="0" w:space="0" w:color="auto"/>
        <w:right w:val="none" w:sz="0" w:space="0" w:color="auto"/>
      </w:divBdr>
      <w:divsChild>
        <w:div w:id="268436526">
          <w:marLeft w:val="0"/>
          <w:marRight w:val="0"/>
          <w:marTop w:val="0"/>
          <w:marBottom w:val="0"/>
          <w:divBdr>
            <w:top w:val="none" w:sz="0" w:space="0" w:color="auto"/>
            <w:left w:val="none" w:sz="0" w:space="0" w:color="auto"/>
            <w:bottom w:val="none" w:sz="0" w:space="0" w:color="auto"/>
            <w:right w:val="none" w:sz="0" w:space="0" w:color="auto"/>
          </w:divBdr>
          <w:divsChild>
            <w:div w:id="1527018955">
              <w:marLeft w:val="0"/>
              <w:marRight w:val="0"/>
              <w:marTop w:val="0"/>
              <w:marBottom w:val="0"/>
              <w:divBdr>
                <w:top w:val="none" w:sz="0" w:space="0" w:color="auto"/>
                <w:left w:val="none" w:sz="0" w:space="0" w:color="auto"/>
                <w:bottom w:val="none" w:sz="0" w:space="0" w:color="auto"/>
                <w:right w:val="none" w:sz="0" w:space="0" w:color="auto"/>
              </w:divBdr>
              <w:divsChild>
                <w:div w:id="980814814">
                  <w:marLeft w:val="0"/>
                  <w:marRight w:val="0"/>
                  <w:marTop w:val="0"/>
                  <w:marBottom w:val="0"/>
                  <w:divBdr>
                    <w:top w:val="none" w:sz="0" w:space="0" w:color="auto"/>
                    <w:left w:val="none" w:sz="0" w:space="0" w:color="auto"/>
                    <w:bottom w:val="none" w:sz="0" w:space="0" w:color="auto"/>
                    <w:right w:val="none" w:sz="0" w:space="0" w:color="auto"/>
                  </w:divBdr>
                  <w:divsChild>
                    <w:div w:id="197933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12227">
      <w:bodyDiv w:val="1"/>
      <w:marLeft w:val="0"/>
      <w:marRight w:val="0"/>
      <w:marTop w:val="0"/>
      <w:marBottom w:val="0"/>
      <w:divBdr>
        <w:top w:val="none" w:sz="0" w:space="0" w:color="auto"/>
        <w:left w:val="none" w:sz="0" w:space="0" w:color="auto"/>
        <w:bottom w:val="none" w:sz="0" w:space="0" w:color="auto"/>
        <w:right w:val="none" w:sz="0" w:space="0" w:color="auto"/>
      </w:divBdr>
      <w:divsChild>
        <w:div w:id="235942345">
          <w:marLeft w:val="0"/>
          <w:marRight w:val="0"/>
          <w:marTop w:val="0"/>
          <w:marBottom w:val="0"/>
          <w:divBdr>
            <w:top w:val="none" w:sz="0" w:space="0" w:color="auto"/>
            <w:left w:val="none" w:sz="0" w:space="0" w:color="auto"/>
            <w:bottom w:val="none" w:sz="0" w:space="0" w:color="auto"/>
            <w:right w:val="none" w:sz="0" w:space="0" w:color="auto"/>
          </w:divBdr>
          <w:divsChild>
            <w:div w:id="1094549003">
              <w:marLeft w:val="0"/>
              <w:marRight w:val="0"/>
              <w:marTop w:val="0"/>
              <w:marBottom w:val="0"/>
              <w:divBdr>
                <w:top w:val="none" w:sz="0" w:space="0" w:color="auto"/>
                <w:left w:val="none" w:sz="0" w:space="0" w:color="auto"/>
                <w:bottom w:val="none" w:sz="0" w:space="0" w:color="auto"/>
                <w:right w:val="none" w:sz="0" w:space="0" w:color="auto"/>
              </w:divBdr>
              <w:divsChild>
                <w:div w:id="893273628">
                  <w:marLeft w:val="0"/>
                  <w:marRight w:val="0"/>
                  <w:marTop w:val="0"/>
                  <w:marBottom w:val="0"/>
                  <w:divBdr>
                    <w:top w:val="none" w:sz="0" w:space="0" w:color="auto"/>
                    <w:left w:val="none" w:sz="0" w:space="0" w:color="auto"/>
                    <w:bottom w:val="none" w:sz="0" w:space="0" w:color="auto"/>
                    <w:right w:val="none" w:sz="0" w:space="0" w:color="auto"/>
                  </w:divBdr>
                  <w:divsChild>
                    <w:div w:id="18832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756623">
      <w:bodyDiv w:val="1"/>
      <w:marLeft w:val="0"/>
      <w:marRight w:val="0"/>
      <w:marTop w:val="0"/>
      <w:marBottom w:val="0"/>
      <w:divBdr>
        <w:top w:val="none" w:sz="0" w:space="0" w:color="auto"/>
        <w:left w:val="none" w:sz="0" w:space="0" w:color="auto"/>
        <w:bottom w:val="none" w:sz="0" w:space="0" w:color="auto"/>
        <w:right w:val="none" w:sz="0" w:space="0" w:color="auto"/>
      </w:divBdr>
    </w:div>
    <w:div w:id="1895700778">
      <w:bodyDiv w:val="1"/>
      <w:marLeft w:val="0"/>
      <w:marRight w:val="0"/>
      <w:marTop w:val="0"/>
      <w:marBottom w:val="0"/>
      <w:divBdr>
        <w:top w:val="none" w:sz="0" w:space="0" w:color="auto"/>
        <w:left w:val="none" w:sz="0" w:space="0" w:color="auto"/>
        <w:bottom w:val="none" w:sz="0" w:space="0" w:color="auto"/>
        <w:right w:val="none" w:sz="0" w:space="0" w:color="auto"/>
      </w:divBdr>
      <w:divsChild>
        <w:div w:id="745227191">
          <w:marLeft w:val="0"/>
          <w:marRight w:val="0"/>
          <w:marTop w:val="0"/>
          <w:marBottom w:val="0"/>
          <w:divBdr>
            <w:top w:val="none" w:sz="0" w:space="0" w:color="auto"/>
            <w:left w:val="none" w:sz="0" w:space="0" w:color="auto"/>
            <w:bottom w:val="none" w:sz="0" w:space="0" w:color="auto"/>
            <w:right w:val="none" w:sz="0" w:space="0" w:color="auto"/>
          </w:divBdr>
          <w:divsChild>
            <w:div w:id="182985715">
              <w:marLeft w:val="0"/>
              <w:marRight w:val="0"/>
              <w:marTop w:val="0"/>
              <w:marBottom w:val="0"/>
              <w:divBdr>
                <w:top w:val="none" w:sz="0" w:space="0" w:color="auto"/>
                <w:left w:val="none" w:sz="0" w:space="0" w:color="auto"/>
                <w:bottom w:val="none" w:sz="0" w:space="0" w:color="auto"/>
                <w:right w:val="none" w:sz="0" w:space="0" w:color="auto"/>
              </w:divBdr>
              <w:divsChild>
                <w:div w:id="176830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3533">
      <w:bodyDiv w:val="1"/>
      <w:marLeft w:val="0"/>
      <w:marRight w:val="0"/>
      <w:marTop w:val="0"/>
      <w:marBottom w:val="0"/>
      <w:divBdr>
        <w:top w:val="none" w:sz="0" w:space="0" w:color="auto"/>
        <w:left w:val="none" w:sz="0" w:space="0" w:color="auto"/>
        <w:bottom w:val="none" w:sz="0" w:space="0" w:color="auto"/>
        <w:right w:val="none" w:sz="0" w:space="0" w:color="auto"/>
      </w:divBdr>
    </w:div>
    <w:div w:id="1903522358">
      <w:bodyDiv w:val="1"/>
      <w:marLeft w:val="0"/>
      <w:marRight w:val="0"/>
      <w:marTop w:val="0"/>
      <w:marBottom w:val="0"/>
      <w:divBdr>
        <w:top w:val="none" w:sz="0" w:space="0" w:color="auto"/>
        <w:left w:val="none" w:sz="0" w:space="0" w:color="auto"/>
        <w:bottom w:val="none" w:sz="0" w:space="0" w:color="auto"/>
        <w:right w:val="none" w:sz="0" w:space="0" w:color="auto"/>
      </w:divBdr>
      <w:divsChild>
        <w:div w:id="678317241">
          <w:marLeft w:val="0"/>
          <w:marRight w:val="0"/>
          <w:marTop w:val="0"/>
          <w:marBottom w:val="0"/>
          <w:divBdr>
            <w:top w:val="none" w:sz="0" w:space="0" w:color="auto"/>
            <w:left w:val="none" w:sz="0" w:space="0" w:color="auto"/>
            <w:bottom w:val="none" w:sz="0" w:space="0" w:color="auto"/>
            <w:right w:val="none" w:sz="0" w:space="0" w:color="auto"/>
          </w:divBdr>
          <w:divsChild>
            <w:div w:id="1790079589">
              <w:marLeft w:val="0"/>
              <w:marRight w:val="0"/>
              <w:marTop w:val="0"/>
              <w:marBottom w:val="0"/>
              <w:divBdr>
                <w:top w:val="none" w:sz="0" w:space="0" w:color="auto"/>
                <w:left w:val="none" w:sz="0" w:space="0" w:color="auto"/>
                <w:bottom w:val="none" w:sz="0" w:space="0" w:color="auto"/>
                <w:right w:val="none" w:sz="0" w:space="0" w:color="auto"/>
              </w:divBdr>
              <w:divsChild>
                <w:div w:id="1968584053">
                  <w:marLeft w:val="0"/>
                  <w:marRight w:val="0"/>
                  <w:marTop w:val="0"/>
                  <w:marBottom w:val="0"/>
                  <w:divBdr>
                    <w:top w:val="none" w:sz="0" w:space="0" w:color="auto"/>
                    <w:left w:val="none" w:sz="0" w:space="0" w:color="auto"/>
                    <w:bottom w:val="none" w:sz="0" w:space="0" w:color="auto"/>
                    <w:right w:val="none" w:sz="0" w:space="0" w:color="auto"/>
                  </w:divBdr>
                  <w:divsChild>
                    <w:div w:id="19099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417682">
      <w:bodyDiv w:val="1"/>
      <w:marLeft w:val="0"/>
      <w:marRight w:val="0"/>
      <w:marTop w:val="0"/>
      <w:marBottom w:val="0"/>
      <w:divBdr>
        <w:top w:val="none" w:sz="0" w:space="0" w:color="auto"/>
        <w:left w:val="none" w:sz="0" w:space="0" w:color="auto"/>
        <w:bottom w:val="none" w:sz="0" w:space="0" w:color="auto"/>
        <w:right w:val="none" w:sz="0" w:space="0" w:color="auto"/>
      </w:divBdr>
      <w:divsChild>
        <w:div w:id="939947229">
          <w:marLeft w:val="0"/>
          <w:marRight w:val="0"/>
          <w:marTop w:val="0"/>
          <w:marBottom w:val="0"/>
          <w:divBdr>
            <w:top w:val="none" w:sz="0" w:space="0" w:color="auto"/>
            <w:left w:val="none" w:sz="0" w:space="0" w:color="auto"/>
            <w:bottom w:val="none" w:sz="0" w:space="0" w:color="auto"/>
            <w:right w:val="none" w:sz="0" w:space="0" w:color="auto"/>
          </w:divBdr>
          <w:divsChild>
            <w:div w:id="1132020679">
              <w:marLeft w:val="0"/>
              <w:marRight w:val="0"/>
              <w:marTop w:val="0"/>
              <w:marBottom w:val="0"/>
              <w:divBdr>
                <w:top w:val="none" w:sz="0" w:space="0" w:color="auto"/>
                <w:left w:val="none" w:sz="0" w:space="0" w:color="auto"/>
                <w:bottom w:val="none" w:sz="0" w:space="0" w:color="auto"/>
                <w:right w:val="none" w:sz="0" w:space="0" w:color="auto"/>
              </w:divBdr>
              <w:divsChild>
                <w:div w:id="994839885">
                  <w:marLeft w:val="0"/>
                  <w:marRight w:val="0"/>
                  <w:marTop w:val="0"/>
                  <w:marBottom w:val="0"/>
                  <w:divBdr>
                    <w:top w:val="none" w:sz="0" w:space="0" w:color="auto"/>
                    <w:left w:val="none" w:sz="0" w:space="0" w:color="auto"/>
                    <w:bottom w:val="none" w:sz="0" w:space="0" w:color="auto"/>
                    <w:right w:val="none" w:sz="0" w:space="0" w:color="auto"/>
                  </w:divBdr>
                  <w:divsChild>
                    <w:div w:id="14939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99392">
      <w:bodyDiv w:val="1"/>
      <w:marLeft w:val="0"/>
      <w:marRight w:val="0"/>
      <w:marTop w:val="0"/>
      <w:marBottom w:val="0"/>
      <w:divBdr>
        <w:top w:val="none" w:sz="0" w:space="0" w:color="auto"/>
        <w:left w:val="none" w:sz="0" w:space="0" w:color="auto"/>
        <w:bottom w:val="none" w:sz="0" w:space="0" w:color="auto"/>
        <w:right w:val="none" w:sz="0" w:space="0" w:color="auto"/>
      </w:divBdr>
      <w:divsChild>
        <w:div w:id="1319117486">
          <w:marLeft w:val="0"/>
          <w:marRight w:val="0"/>
          <w:marTop w:val="0"/>
          <w:marBottom w:val="0"/>
          <w:divBdr>
            <w:top w:val="none" w:sz="0" w:space="0" w:color="auto"/>
            <w:left w:val="none" w:sz="0" w:space="0" w:color="auto"/>
            <w:bottom w:val="none" w:sz="0" w:space="0" w:color="auto"/>
            <w:right w:val="none" w:sz="0" w:space="0" w:color="auto"/>
          </w:divBdr>
          <w:divsChild>
            <w:div w:id="775095508">
              <w:marLeft w:val="0"/>
              <w:marRight w:val="0"/>
              <w:marTop w:val="0"/>
              <w:marBottom w:val="0"/>
              <w:divBdr>
                <w:top w:val="none" w:sz="0" w:space="0" w:color="auto"/>
                <w:left w:val="none" w:sz="0" w:space="0" w:color="auto"/>
                <w:bottom w:val="none" w:sz="0" w:space="0" w:color="auto"/>
                <w:right w:val="none" w:sz="0" w:space="0" w:color="auto"/>
              </w:divBdr>
              <w:divsChild>
                <w:div w:id="1666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974497">
      <w:bodyDiv w:val="1"/>
      <w:marLeft w:val="0"/>
      <w:marRight w:val="0"/>
      <w:marTop w:val="0"/>
      <w:marBottom w:val="0"/>
      <w:divBdr>
        <w:top w:val="none" w:sz="0" w:space="0" w:color="auto"/>
        <w:left w:val="none" w:sz="0" w:space="0" w:color="auto"/>
        <w:bottom w:val="none" w:sz="0" w:space="0" w:color="auto"/>
        <w:right w:val="none" w:sz="0" w:space="0" w:color="auto"/>
      </w:divBdr>
      <w:divsChild>
        <w:div w:id="227880416">
          <w:marLeft w:val="0"/>
          <w:marRight w:val="0"/>
          <w:marTop w:val="0"/>
          <w:marBottom w:val="0"/>
          <w:divBdr>
            <w:top w:val="none" w:sz="0" w:space="0" w:color="auto"/>
            <w:left w:val="none" w:sz="0" w:space="0" w:color="auto"/>
            <w:bottom w:val="none" w:sz="0" w:space="0" w:color="auto"/>
            <w:right w:val="none" w:sz="0" w:space="0" w:color="auto"/>
          </w:divBdr>
          <w:divsChild>
            <w:div w:id="550920159">
              <w:marLeft w:val="0"/>
              <w:marRight w:val="0"/>
              <w:marTop w:val="0"/>
              <w:marBottom w:val="0"/>
              <w:divBdr>
                <w:top w:val="none" w:sz="0" w:space="0" w:color="auto"/>
                <w:left w:val="none" w:sz="0" w:space="0" w:color="auto"/>
                <w:bottom w:val="none" w:sz="0" w:space="0" w:color="auto"/>
                <w:right w:val="none" w:sz="0" w:space="0" w:color="auto"/>
              </w:divBdr>
              <w:divsChild>
                <w:div w:id="51180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2481">
      <w:bodyDiv w:val="1"/>
      <w:marLeft w:val="0"/>
      <w:marRight w:val="0"/>
      <w:marTop w:val="0"/>
      <w:marBottom w:val="0"/>
      <w:divBdr>
        <w:top w:val="none" w:sz="0" w:space="0" w:color="auto"/>
        <w:left w:val="none" w:sz="0" w:space="0" w:color="auto"/>
        <w:bottom w:val="none" w:sz="0" w:space="0" w:color="auto"/>
        <w:right w:val="none" w:sz="0" w:space="0" w:color="auto"/>
      </w:divBdr>
      <w:divsChild>
        <w:div w:id="675546529">
          <w:marLeft w:val="0"/>
          <w:marRight w:val="0"/>
          <w:marTop w:val="0"/>
          <w:marBottom w:val="0"/>
          <w:divBdr>
            <w:top w:val="none" w:sz="0" w:space="0" w:color="auto"/>
            <w:left w:val="none" w:sz="0" w:space="0" w:color="auto"/>
            <w:bottom w:val="none" w:sz="0" w:space="0" w:color="auto"/>
            <w:right w:val="none" w:sz="0" w:space="0" w:color="auto"/>
          </w:divBdr>
          <w:divsChild>
            <w:div w:id="1793402223">
              <w:marLeft w:val="0"/>
              <w:marRight w:val="0"/>
              <w:marTop w:val="0"/>
              <w:marBottom w:val="0"/>
              <w:divBdr>
                <w:top w:val="none" w:sz="0" w:space="0" w:color="auto"/>
                <w:left w:val="none" w:sz="0" w:space="0" w:color="auto"/>
                <w:bottom w:val="none" w:sz="0" w:space="0" w:color="auto"/>
                <w:right w:val="none" w:sz="0" w:space="0" w:color="auto"/>
              </w:divBdr>
              <w:divsChild>
                <w:div w:id="16184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7928">
      <w:bodyDiv w:val="1"/>
      <w:marLeft w:val="0"/>
      <w:marRight w:val="0"/>
      <w:marTop w:val="0"/>
      <w:marBottom w:val="0"/>
      <w:divBdr>
        <w:top w:val="none" w:sz="0" w:space="0" w:color="auto"/>
        <w:left w:val="none" w:sz="0" w:space="0" w:color="auto"/>
        <w:bottom w:val="none" w:sz="0" w:space="0" w:color="auto"/>
        <w:right w:val="none" w:sz="0" w:space="0" w:color="auto"/>
      </w:divBdr>
      <w:divsChild>
        <w:div w:id="507915727">
          <w:marLeft w:val="0"/>
          <w:marRight w:val="0"/>
          <w:marTop w:val="0"/>
          <w:marBottom w:val="0"/>
          <w:divBdr>
            <w:top w:val="none" w:sz="0" w:space="0" w:color="auto"/>
            <w:left w:val="none" w:sz="0" w:space="0" w:color="auto"/>
            <w:bottom w:val="none" w:sz="0" w:space="0" w:color="auto"/>
            <w:right w:val="none" w:sz="0" w:space="0" w:color="auto"/>
          </w:divBdr>
          <w:divsChild>
            <w:div w:id="1769962419">
              <w:marLeft w:val="0"/>
              <w:marRight w:val="0"/>
              <w:marTop w:val="0"/>
              <w:marBottom w:val="0"/>
              <w:divBdr>
                <w:top w:val="none" w:sz="0" w:space="0" w:color="auto"/>
                <w:left w:val="none" w:sz="0" w:space="0" w:color="auto"/>
                <w:bottom w:val="none" w:sz="0" w:space="0" w:color="auto"/>
                <w:right w:val="none" w:sz="0" w:space="0" w:color="auto"/>
              </w:divBdr>
              <w:divsChild>
                <w:div w:id="1539391048">
                  <w:marLeft w:val="0"/>
                  <w:marRight w:val="0"/>
                  <w:marTop w:val="0"/>
                  <w:marBottom w:val="0"/>
                  <w:divBdr>
                    <w:top w:val="none" w:sz="0" w:space="0" w:color="auto"/>
                    <w:left w:val="none" w:sz="0" w:space="0" w:color="auto"/>
                    <w:bottom w:val="none" w:sz="0" w:space="0" w:color="auto"/>
                    <w:right w:val="none" w:sz="0" w:space="0" w:color="auto"/>
                  </w:divBdr>
                  <w:divsChild>
                    <w:div w:id="178627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2345">
      <w:bodyDiv w:val="1"/>
      <w:marLeft w:val="0"/>
      <w:marRight w:val="0"/>
      <w:marTop w:val="0"/>
      <w:marBottom w:val="0"/>
      <w:divBdr>
        <w:top w:val="none" w:sz="0" w:space="0" w:color="auto"/>
        <w:left w:val="none" w:sz="0" w:space="0" w:color="auto"/>
        <w:bottom w:val="none" w:sz="0" w:space="0" w:color="auto"/>
        <w:right w:val="none" w:sz="0" w:space="0" w:color="auto"/>
      </w:divBdr>
    </w:div>
    <w:div w:id="1929461303">
      <w:bodyDiv w:val="1"/>
      <w:marLeft w:val="0"/>
      <w:marRight w:val="0"/>
      <w:marTop w:val="0"/>
      <w:marBottom w:val="0"/>
      <w:divBdr>
        <w:top w:val="none" w:sz="0" w:space="0" w:color="auto"/>
        <w:left w:val="none" w:sz="0" w:space="0" w:color="auto"/>
        <w:bottom w:val="none" w:sz="0" w:space="0" w:color="auto"/>
        <w:right w:val="none" w:sz="0" w:space="0" w:color="auto"/>
      </w:divBdr>
      <w:divsChild>
        <w:div w:id="1573925928">
          <w:marLeft w:val="0"/>
          <w:marRight w:val="0"/>
          <w:marTop w:val="0"/>
          <w:marBottom w:val="0"/>
          <w:divBdr>
            <w:top w:val="none" w:sz="0" w:space="0" w:color="auto"/>
            <w:left w:val="none" w:sz="0" w:space="0" w:color="auto"/>
            <w:bottom w:val="none" w:sz="0" w:space="0" w:color="auto"/>
            <w:right w:val="none" w:sz="0" w:space="0" w:color="auto"/>
          </w:divBdr>
          <w:divsChild>
            <w:div w:id="1685286398">
              <w:marLeft w:val="0"/>
              <w:marRight w:val="0"/>
              <w:marTop w:val="0"/>
              <w:marBottom w:val="0"/>
              <w:divBdr>
                <w:top w:val="none" w:sz="0" w:space="0" w:color="auto"/>
                <w:left w:val="none" w:sz="0" w:space="0" w:color="auto"/>
                <w:bottom w:val="none" w:sz="0" w:space="0" w:color="auto"/>
                <w:right w:val="none" w:sz="0" w:space="0" w:color="auto"/>
              </w:divBdr>
              <w:divsChild>
                <w:div w:id="401685404">
                  <w:marLeft w:val="0"/>
                  <w:marRight w:val="0"/>
                  <w:marTop w:val="0"/>
                  <w:marBottom w:val="0"/>
                  <w:divBdr>
                    <w:top w:val="none" w:sz="0" w:space="0" w:color="auto"/>
                    <w:left w:val="none" w:sz="0" w:space="0" w:color="auto"/>
                    <w:bottom w:val="none" w:sz="0" w:space="0" w:color="auto"/>
                    <w:right w:val="none" w:sz="0" w:space="0" w:color="auto"/>
                  </w:divBdr>
                  <w:divsChild>
                    <w:div w:id="8946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460486">
      <w:bodyDiv w:val="1"/>
      <w:marLeft w:val="0"/>
      <w:marRight w:val="0"/>
      <w:marTop w:val="0"/>
      <w:marBottom w:val="0"/>
      <w:divBdr>
        <w:top w:val="none" w:sz="0" w:space="0" w:color="auto"/>
        <w:left w:val="none" w:sz="0" w:space="0" w:color="auto"/>
        <w:bottom w:val="none" w:sz="0" w:space="0" w:color="auto"/>
        <w:right w:val="none" w:sz="0" w:space="0" w:color="auto"/>
      </w:divBdr>
      <w:divsChild>
        <w:div w:id="609121868">
          <w:marLeft w:val="0"/>
          <w:marRight w:val="0"/>
          <w:marTop w:val="0"/>
          <w:marBottom w:val="0"/>
          <w:divBdr>
            <w:top w:val="none" w:sz="0" w:space="0" w:color="auto"/>
            <w:left w:val="none" w:sz="0" w:space="0" w:color="auto"/>
            <w:bottom w:val="none" w:sz="0" w:space="0" w:color="auto"/>
            <w:right w:val="none" w:sz="0" w:space="0" w:color="auto"/>
          </w:divBdr>
          <w:divsChild>
            <w:div w:id="1964539206">
              <w:marLeft w:val="0"/>
              <w:marRight w:val="0"/>
              <w:marTop w:val="0"/>
              <w:marBottom w:val="0"/>
              <w:divBdr>
                <w:top w:val="none" w:sz="0" w:space="0" w:color="auto"/>
                <w:left w:val="none" w:sz="0" w:space="0" w:color="auto"/>
                <w:bottom w:val="none" w:sz="0" w:space="0" w:color="auto"/>
                <w:right w:val="none" w:sz="0" w:space="0" w:color="auto"/>
              </w:divBdr>
              <w:divsChild>
                <w:div w:id="767308209">
                  <w:marLeft w:val="0"/>
                  <w:marRight w:val="0"/>
                  <w:marTop w:val="0"/>
                  <w:marBottom w:val="0"/>
                  <w:divBdr>
                    <w:top w:val="none" w:sz="0" w:space="0" w:color="auto"/>
                    <w:left w:val="none" w:sz="0" w:space="0" w:color="auto"/>
                    <w:bottom w:val="none" w:sz="0" w:space="0" w:color="auto"/>
                    <w:right w:val="none" w:sz="0" w:space="0" w:color="auto"/>
                  </w:divBdr>
                  <w:divsChild>
                    <w:div w:id="13595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606369">
      <w:bodyDiv w:val="1"/>
      <w:marLeft w:val="0"/>
      <w:marRight w:val="0"/>
      <w:marTop w:val="0"/>
      <w:marBottom w:val="0"/>
      <w:divBdr>
        <w:top w:val="none" w:sz="0" w:space="0" w:color="auto"/>
        <w:left w:val="none" w:sz="0" w:space="0" w:color="auto"/>
        <w:bottom w:val="none" w:sz="0" w:space="0" w:color="auto"/>
        <w:right w:val="none" w:sz="0" w:space="0" w:color="auto"/>
      </w:divBdr>
      <w:divsChild>
        <w:div w:id="1672443955">
          <w:marLeft w:val="0"/>
          <w:marRight w:val="0"/>
          <w:marTop w:val="0"/>
          <w:marBottom w:val="0"/>
          <w:divBdr>
            <w:top w:val="none" w:sz="0" w:space="0" w:color="auto"/>
            <w:left w:val="none" w:sz="0" w:space="0" w:color="auto"/>
            <w:bottom w:val="none" w:sz="0" w:space="0" w:color="auto"/>
            <w:right w:val="none" w:sz="0" w:space="0" w:color="auto"/>
          </w:divBdr>
          <w:divsChild>
            <w:div w:id="811558111">
              <w:marLeft w:val="0"/>
              <w:marRight w:val="0"/>
              <w:marTop w:val="0"/>
              <w:marBottom w:val="0"/>
              <w:divBdr>
                <w:top w:val="none" w:sz="0" w:space="0" w:color="auto"/>
                <w:left w:val="none" w:sz="0" w:space="0" w:color="auto"/>
                <w:bottom w:val="none" w:sz="0" w:space="0" w:color="auto"/>
                <w:right w:val="none" w:sz="0" w:space="0" w:color="auto"/>
              </w:divBdr>
              <w:divsChild>
                <w:div w:id="58598804">
                  <w:marLeft w:val="0"/>
                  <w:marRight w:val="0"/>
                  <w:marTop w:val="0"/>
                  <w:marBottom w:val="0"/>
                  <w:divBdr>
                    <w:top w:val="none" w:sz="0" w:space="0" w:color="auto"/>
                    <w:left w:val="none" w:sz="0" w:space="0" w:color="auto"/>
                    <w:bottom w:val="none" w:sz="0" w:space="0" w:color="auto"/>
                    <w:right w:val="none" w:sz="0" w:space="0" w:color="auto"/>
                  </w:divBdr>
                  <w:divsChild>
                    <w:div w:id="4823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94305">
      <w:bodyDiv w:val="1"/>
      <w:marLeft w:val="0"/>
      <w:marRight w:val="0"/>
      <w:marTop w:val="0"/>
      <w:marBottom w:val="0"/>
      <w:divBdr>
        <w:top w:val="none" w:sz="0" w:space="0" w:color="auto"/>
        <w:left w:val="none" w:sz="0" w:space="0" w:color="auto"/>
        <w:bottom w:val="none" w:sz="0" w:space="0" w:color="auto"/>
        <w:right w:val="none" w:sz="0" w:space="0" w:color="auto"/>
      </w:divBdr>
      <w:divsChild>
        <w:div w:id="198320624">
          <w:marLeft w:val="0"/>
          <w:marRight w:val="0"/>
          <w:marTop w:val="0"/>
          <w:marBottom w:val="0"/>
          <w:divBdr>
            <w:top w:val="none" w:sz="0" w:space="0" w:color="auto"/>
            <w:left w:val="none" w:sz="0" w:space="0" w:color="auto"/>
            <w:bottom w:val="none" w:sz="0" w:space="0" w:color="auto"/>
            <w:right w:val="none" w:sz="0" w:space="0" w:color="auto"/>
          </w:divBdr>
          <w:divsChild>
            <w:div w:id="446849892">
              <w:marLeft w:val="0"/>
              <w:marRight w:val="0"/>
              <w:marTop w:val="0"/>
              <w:marBottom w:val="0"/>
              <w:divBdr>
                <w:top w:val="none" w:sz="0" w:space="0" w:color="auto"/>
                <w:left w:val="none" w:sz="0" w:space="0" w:color="auto"/>
                <w:bottom w:val="none" w:sz="0" w:space="0" w:color="auto"/>
                <w:right w:val="none" w:sz="0" w:space="0" w:color="auto"/>
              </w:divBdr>
              <w:divsChild>
                <w:div w:id="135943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07279">
      <w:bodyDiv w:val="1"/>
      <w:marLeft w:val="0"/>
      <w:marRight w:val="0"/>
      <w:marTop w:val="0"/>
      <w:marBottom w:val="0"/>
      <w:divBdr>
        <w:top w:val="none" w:sz="0" w:space="0" w:color="auto"/>
        <w:left w:val="none" w:sz="0" w:space="0" w:color="auto"/>
        <w:bottom w:val="none" w:sz="0" w:space="0" w:color="auto"/>
        <w:right w:val="none" w:sz="0" w:space="0" w:color="auto"/>
      </w:divBdr>
      <w:divsChild>
        <w:div w:id="128791492">
          <w:marLeft w:val="0"/>
          <w:marRight w:val="0"/>
          <w:marTop w:val="0"/>
          <w:marBottom w:val="0"/>
          <w:divBdr>
            <w:top w:val="none" w:sz="0" w:space="0" w:color="auto"/>
            <w:left w:val="none" w:sz="0" w:space="0" w:color="auto"/>
            <w:bottom w:val="none" w:sz="0" w:space="0" w:color="auto"/>
            <w:right w:val="none" w:sz="0" w:space="0" w:color="auto"/>
          </w:divBdr>
          <w:divsChild>
            <w:div w:id="1345744463">
              <w:marLeft w:val="0"/>
              <w:marRight w:val="0"/>
              <w:marTop w:val="0"/>
              <w:marBottom w:val="0"/>
              <w:divBdr>
                <w:top w:val="none" w:sz="0" w:space="0" w:color="auto"/>
                <w:left w:val="none" w:sz="0" w:space="0" w:color="auto"/>
                <w:bottom w:val="none" w:sz="0" w:space="0" w:color="auto"/>
                <w:right w:val="none" w:sz="0" w:space="0" w:color="auto"/>
              </w:divBdr>
              <w:divsChild>
                <w:div w:id="630748193">
                  <w:marLeft w:val="0"/>
                  <w:marRight w:val="0"/>
                  <w:marTop w:val="0"/>
                  <w:marBottom w:val="0"/>
                  <w:divBdr>
                    <w:top w:val="none" w:sz="0" w:space="0" w:color="auto"/>
                    <w:left w:val="none" w:sz="0" w:space="0" w:color="auto"/>
                    <w:bottom w:val="none" w:sz="0" w:space="0" w:color="auto"/>
                    <w:right w:val="none" w:sz="0" w:space="0" w:color="auto"/>
                  </w:divBdr>
                  <w:divsChild>
                    <w:div w:id="10269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229834">
      <w:bodyDiv w:val="1"/>
      <w:marLeft w:val="0"/>
      <w:marRight w:val="0"/>
      <w:marTop w:val="0"/>
      <w:marBottom w:val="0"/>
      <w:divBdr>
        <w:top w:val="none" w:sz="0" w:space="0" w:color="auto"/>
        <w:left w:val="none" w:sz="0" w:space="0" w:color="auto"/>
        <w:bottom w:val="none" w:sz="0" w:space="0" w:color="auto"/>
        <w:right w:val="none" w:sz="0" w:space="0" w:color="auto"/>
      </w:divBdr>
      <w:divsChild>
        <w:div w:id="27143571">
          <w:marLeft w:val="0"/>
          <w:marRight w:val="0"/>
          <w:marTop w:val="0"/>
          <w:marBottom w:val="0"/>
          <w:divBdr>
            <w:top w:val="none" w:sz="0" w:space="0" w:color="auto"/>
            <w:left w:val="none" w:sz="0" w:space="0" w:color="auto"/>
            <w:bottom w:val="none" w:sz="0" w:space="0" w:color="auto"/>
            <w:right w:val="none" w:sz="0" w:space="0" w:color="auto"/>
          </w:divBdr>
          <w:divsChild>
            <w:div w:id="302540323">
              <w:marLeft w:val="0"/>
              <w:marRight w:val="0"/>
              <w:marTop w:val="0"/>
              <w:marBottom w:val="0"/>
              <w:divBdr>
                <w:top w:val="none" w:sz="0" w:space="0" w:color="auto"/>
                <w:left w:val="none" w:sz="0" w:space="0" w:color="auto"/>
                <w:bottom w:val="none" w:sz="0" w:space="0" w:color="auto"/>
                <w:right w:val="none" w:sz="0" w:space="0" w:color="auto"/>
              </w:divBdr>
              <w:divsChild>
                <w:div w:id="186490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515259">
      <w:bodyDiv w:val="1"/>
      <w:marLeft w:val="0"/>
      <w:marRight w:val="0"/>
      <w:marTop w:val="0"/>
      <w:marBottom w:val="0"/>
      <w:divBdr>
        <w:top w:val="none" w:sz="0" w:space="0" w:color="auto"/>
        <w:left w:val="none" w:sz="0" w:space="0" w:color="auto"/>
        <w:bottom w:val="none" w:sz="0" w:space="0" w:color="auto"/>
        <w:right w:val="none" w:sz="0" w:space="0" w:color="auto"/>
      </w:divBdr>
    </w:div>
    <w:div w:id="1992753564">
      <w:bodyDiv w:val="1"/>
      <w:marLeft w:val="0"/>
      <w:marRight w:val="0"/>
      <w:marTop w:val="0"/>
      <w:marBottom w:val="0"/>
      <w:divBdr>
        <w:top w:val="none" w:sz="0" w:space="0" w:color="auto"/>
        <w:left w:val="none" w:sz="0" w:space="0" w:color="auto"/>
        <w:bottom w:val="none" w:sz="0" w:space="0" w:color="auto"/>
        <w:right w:val="none" w:sz="0" w:space="0" w:color="auto"/>
      </w:divBdr>
      <w:divsChild>
        <w:div w:id="472913207">
          <w:marLeft w:val="0"/>
          <w:marRight w:val="0"/>
          <w:marTop w:val="0"/>
          <w:marBottom w:val="0"/>
          <w:divBdr>
            <w:top w:val="none" w:sz="0" w:space="0" w:color="auto"/>
            <w:left w:val="none" w:sz="0" w:space="0" w:color="auto"/>
            <w:bottom w:val="none" w:sz="0" w:space="0" w:color="auto"/>
            <w:right w:val="none" w:sz="0" w:space="0" w:color="auto"/>
          </w:divBdr>
          <w:divsChild>
            <w:div w:id="2018383597">
              <w:marLeft w:val="0"/>
              <w:marRight w:val="0"/>
              <w:marTop w:val="0"/>
              <w:marBottom w:val="0"/>
              <w:divBdr>
                <w:top w:val="none" w:sz="0" w:space="0" w:color="auto"/>
                <w:left w:val="none" w:sz="0" w:space="0" w:color="auto"/>
                <w:bottom w:val="none" w:sz="0" w:space="0" w:color="auto"/>
                <w:right w:val="none" w:sz="0" w:space="0" w:color="auto"/>
              </w:divBdr>
              <w:divsChild>
                <w:div w:id="14985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648910">
      <w:bodyDiv w:val="1"/>
      <w:marLeft w:val="0"/>
      <w:marRight w:val="0"/>
      <w:marTop w:val="0"/>
      <w:marBottom w:val="0"/>
      <w:divBdr>
        <w:top w:val="none" w:sz="0" w:space="0" w:color="auto"/>
        <w:left w:val="none" w:sz="0" w:space="0" w:color="auto"/>
        <w:bottom w:val="none" w:sz="0" w:space="0" w:color="auto"/>
        <w:right w:val="none" w:sz="0" w:space="0" w:color="auto"/>
      </w:divBdr>
    </w:div>
    <w:div w:id="2001423662">
      <w:bodyDiv w:val="1"/>
      <w:marLeft w:val="0"/>
      <w:marRight w:val="0"/>
      <w:marTop w:val="0"/>
      <w:marBottom w:val="0"/>
      <w:divBdr>
        <w:top w:val="none" w:sz="0" w:space="0" w:color="auto"/>
        <w:left w:val="none" w:sz="0" w:space="0" w:color="auto"/>
        <w:bottom w:val="none" w:sz="0" w:space="0" w:color="auto"/>
        <w:right w:val="none" w:sz="0" w:space="0" w:color="auto"/>
      </w:divBdr>
      <w:divsChild>
        <w:div w:id="1533885013">
          <w:marLeft w:val="0"/>
          <w:marRight w:val="0"/>
          <w:marTop w:val="0"/>
          <w:marBottom w:val="0"/>
          <w:divBdr>
            <w:top w:val="none" w:sz="0" w:space="0" w:color="auto"/>
            <w:left w:val="none" w:sz="0" w:space="0" w:color="auto"/>
            <w:bottom w:val="none" w:sz="0" w:space="0" w:color="auto"/>
            <w:right w:val="none" w:sz="0" w:space="0" w:color="auto"/>
          </w:divBdr>
          <w:divsChild>
            <w:div w:id="110174870">
              <w:marLeft w:val="0"/>
              <w:marRight w:val="0"/>
              <w:marTop w:val="0"/>
              <w:marBottom w:val="0"/>
              <w:divBdr>
                <w:top w:val="none" w:sz="0" w:space="0" w:color="auto"/>
                <w:left w:val="none" w:sz="0" w:space="0" w:color="auto"/>
                <w:bottom w:val="none" w:sz="0" w:space="0" w:color="auto"/>
                <w:right w:val="none" w:sz="0" w:space="0" w:color="auto"/>
              </w:divBdr>
              <w:divsChild>
                <w:div w:id="183665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048221">
      <w:bodyDiv w:val="1"/>
      <w:marLeft w:val="0"/>
      <w:marRight w:val="0"/>
      <w:marTop w:val="0"/>
      <w:marBottom w:val="0"/>
      <w:divBdr>
        <w:top w:val="none" w:sz="0" w:space="0" w:color="auto"/>
        <w:left w:val="none" w:sz="0" w:space="0" w:color="auto"/>
        <w:bottom w:val="none" w:sz="0" w:space="0" w:color="auto"/>
        <w:right w:val="none" w:sz="0" w:space="0" w:color="auto"/>
      </w:divBdr>
    </w:div>
    <w:div w:id="2013096566">
      <w:bodyDiv w:val="1"/>
      <w:marLeft w:val="0"/>
      <w:marRight w:val="0"/>
      <w:marTop w:val="0"/>
      <w:marBottom w:val="0"/>
      <w:divBdr>
        <w:top w:val="none" w:sz="0" w:space="0" w:color="auto"/>
        <w:left w:val="none" w:sz="0" w:space="0" w:color="auto"/>
        <w:bottom w:val="none" w:sz="0" w:space="0" w:color="auto"/>
        <w:right w:val="none" w:sz="0" w:space="0" w:color="auto"/>
      </w:divBdr>
      <w:divsChild>
        <w:div w:id="2132280553">
          <w:marLeft w:val="0"/>
          <w:marRight w:val="0"/>
          <w:marTop w:val="0"/>
          <w:marBottom w:val="0"/>
          <w:divBdr>
            <w:top w:val="none" w:sz="0" w:space="0" w:color="auto"/>
            <w:left w:val="none" w:sz="0" w:space="0" w:color="auto"/>
            <w:bottom w:val="none" w:sz="0" w:space="0" w:color="auto"/>
            <w:right w:val="none" w:sz="0" w:space="0" w:color="auto"/>
          </w:divBdr>
          <w:divsChild>
            <w:div w:id="451555168">
              <w:marLeft w:val="0"/>
              <w:marRight w:val="0"/>
              <w:marTop w:val="0"/>
              <w:marBottom w:val="0"/>
              <w:divBdr>
                <w:top w:val="none" w:sz="0" w:space="0" w:color="auto"/>
                <w:left w:val="none" w:sz="0" w:space="0" w:color="auto"/>
                <w:bottom w:val="none" w:sz="0" w:space="0" w:color="auto"/>
                <w:right w:val="none" w:sz="0" w:space="0" w:color="auto"/>
              </w:divBdr>
              <w:divsChild>
                <w:div w:id="824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8528">
      <w:bodyDiv w:val="1"/>
      <w:marLeft w:val="0"/>
      <w:marRight w:val="0"/>
      <w:marTop w:val="0"/>
      <w:marBottom w:val="0"/>
      <w:divBdr>
        <w:top w:val="none" w:sz="0" w:space="0" w:color="auto"/>
        <w:left w:val="none" w:sz="0" w:space="0" w:color="auto"/>
        <w:bottom w:val="none" w:sz="0" w:space="0" w:color="auto"/>
        <w:right w:val="none" w:sz="0" w:space="0" w:color="auto"/>
      </w:divBdr>
      <w:divsChild>
        <w:div w:id="1164777357">
          <w:marLeft w:val="0"/>
          <w:marRight w:val="0"/>
          <w:marTop w:val="0"/>
          <w:marBottom w:val="0"/>
          <w:divBdr>
            <w:top w:val="none" w:sz="0" w:space="0" w:color="auto"/>
            <w:left w:val="none" w:sz="0" w:space="0" w:color="auto"/>
            <w:bottom w:val="none" w:sz="0" w:space="0" w:color="auto"/>
            <w:right w:val="none" w:sz="0" w:space="0" w:color="auto"/>
          </w:divBdr>
          <w:divsChild>
            <w:div w:id="151528739">
              <w:marLeft w:val="0"/>
              <w:marRight w:val="0"/>
              <w:marTop w:val="0"/>
              <w:marBottom w:val="0"/>
              <w:divBdr>
                <w:top w:val="none" w:sz="0" w:space="0" w:color="auto"/>
                <w:left w:val="none" w:sz="0" w:space="0" w:color="auto"/>
                <w:bottom w:val="none" w:sz="0" w:space="0" w:color="auto"/>
                <w:right w:val="none" w:sz="0" w:space="0" w:color="auto"/>
              </w:divBdr>
              <w:divsChild>
                <w:div w:id="15889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48578">
      <w:bodyDiv w:val="1"/>
      <w:marLeft w:val="0"/>
      <w:marRight w:val="0"/>
      <w:marTop w:val="0"/>
      <w:marBottom w:val="0"/>
      <w:divBdr>
        <w:top w:val="none" w:sz="0" w:space="0" w:color="auto"/>
        <w:left w:val="none" w:sz="0" w:space="0" w:color="auto"/>
        <w:bottom w:val="none" w:sz="0" w:space="0" w:color="auto"/>
        <w:right w:val="none" w:sz="0" w:space="0" w:color="auto"/>
      </w:divBdr>
    </w:div>
    <w:div w:id="2015915204">
      <w:bodyDiv w:val="1"/>
      <w:marLeft w:val="0"/>
      <w:marRight w:val="0"/>
      <w:marTop w:val="0"/>
      <w:marBottom w:val="0"/>
      <w:divBdr>
        <w:top w:val="none" w:sz="0" w:space="0" w:color="auto"/>
        <w:left w:val="none" w:sz="0" w:space="0" w:color="auto"/>
        <w:bottom w:val="none" w:sz="0" w:space="0" w:color="auto"/>
        <w:right w:val="none" w:sz="0" w:space="0" w:color="auto"/>
      </w:divBdr>
    </w:div>
    <w:div w:id="2026786189">
      <w:bodyDiv w:val="1"/>
      <w:marLeft w:val="0"/>
      <w:marRight w:val="0"/>
      <w:marTop w:val="0"/>
      <w:marBottom w:val="0"/>
      <w:divBdr>
        <w:top w:val="none" w:sz="0" w:space="0" w:color="auto"/>
        <w:left w:val="none" w:sz="0" w:space="0" w:color="auto"/>
        <w:bottom w:val="none" w:sz="0" w:space="0" w:color="auto"/>
        <w:right w:val="none" w:sz="0" w:space="0" w:color="auto"/>
      </w:divBdr>
      <w:divsChild>
        <w:div w:id="2057310232">
          <w:marLeft w:val="0"/>
          <w:marRight w:val="0"/>
          <w:marTop w:val="0"/>
          <w:marBottom w:val="0"/>
          <w:divBdr>
            <w:top w:val="none" w:sz="0" w:space="0" w:color="auto"/>
            <w:left w:val="none" w:sz="0" w:space="0" w:color="auto"/>
            <w:bottom w:val="none" w:sz="0" w:space="0" w:color="auto"/>
            <w:right w:val="none" w:sz="0" w:space="0" w:color="auto"/>
          </w:divBdr>
          <w:divsChild>
            <w:div w:id="1346514437">
              <w:marLeft w:val="0"/>
              <w:marRight w:val="0"/>
              <w:marTop w:val="0"/>
              <w:marBottom w:val="0"/>
              <w:divBdr>
                <w:top w:val="none" w:sz="0" w:space="0" w:color="auto"/>
                <w:left w:val="none" w:sz="0" w:space="0" w:color="auto"/>
                <w:bottom w:val="none" w:sz="0" w:space="0" w:color="auto"/>
                <w:right w:val="none" w:sz="0" w:space="0" w:color="auto"/>
              </w:divBdr>
              <w:divsChild>
                <w:div w:id="1700205411">
                  <w:marLeft w:val="0"/>
                  <w:marRight w:val="0"/>
                  <w:marTop w:val="0"/>
                  <w:marBottom w:val="0"/>
                  <w:divBdr>
                    <w:top w:val="none" w:sz="0" w:space="0" w:color="auto"/>
                    <w:left w:val="none" w:sz="0" w:space="0" w:color="auto"/>
                    <w:bottom w:val="none" w:sz="0" w:space="0" w:color="auto"/>
                    <w:right w:val="none" w:sz="0" w:space="0" w:color="auto"/>
                  </w:divBdr>
                  <w:divsChild>
                    <w:div w:id="128241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77784">
      <w:bodyDiv w:val="1"/>
      <w:marLeft w:val="0"/>
      <w:marRight w:val="0"/>
      <w:marTop w:val="0"/>
      <w:marBottom w:val="0"/>
      <w:divBdr>
        <w:top w:val="none" w:sz="0" w:space="0" w:color="auto"/>
        <w:left w:val="none" w:sz="0" w:space="0" w:color="auto"/>
        <w:bottom w:val="none" w:sz="0" w:space="0" w:color="auto"/>
        <w:right w:val="none" w:sz="0" w:space="0" w:color="auto"/>
      </w:divBdr>
    </w:div>
    <w:div w:id="2038651621">
      <w:bodyDiv w:val="1"/>
      <w:marLeft w:val="0"/>
      <w:marRight w:val="0"/>
      <w:marTop w:val="0"/>
      <w:marBottom w:val="0"/>
      <w:divBdr>
        <w:top w:val="none" w:sz="0" w:space="0" w:color="auto"/>
        <w:left w:val="none" w:sz="0" w:space="0" w:color="auto"/>
        <w:bottom w:val="none" w:sz="0" w:space="0" w:color="auto"/>
        <w:right w:val="none" w:sz="0" w:space="0" w:color="auto"/>
      </w:divBdr>
      <w:divsChild>
        <w:div w:id="576979708">
          <w:marLeft w:val="0"/>
          <w:marRight w:val="0"/>
          <w:marTop w:val="0"/>
          <w:marBottom w:val="0"/>
          <w:divBdr>
            <w:top w:val="none" w:sz="0" w:space="0" w:color="auto"/>
            <w:left w:val="none" w:sz="0" w:space="0" w:color="auto"/>
            <w:bottom w:val="none" w:sz="0" w:space="0" w:color="auto"/>
            <w:right w:val="none" w:sz="0" w:space="0" w:color="auto"/>
          </w:divBdr>
          <w:divsChild>
            <w:div w:id="1237663442">
              <w:marLeft w:val="0"/>
              <w:marRight w:val="0"/>
              <w:marTop w:val="0"/>
              <w:marBottom w:val="0"/>
              <w:divBdr>
                <w:top w:val="none" w:sz="0" w:space="0" w:color="auto"/>
                <w:left w:val="none" w:sz="0" w:space="0" w:color="auto"/>
                <w:bottom w:val="none" w:sz="0" w:space="0" w:color="auto"/>
                <w:right w:val="none" w:sz="0" w:space="0" w:color="auto"/>
              </w:divBdr>
              <w:divsChild>
                <w:div w:id="43675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69302">
      <w:bodyDiv w:val="1"/>
      <w:marLeft w:val="0"/>
      <w:marRight w:val="0"/>
      <w:marTop w:val="0"/>
      <w:marBottom w:val="0"/>
      <w:divBdr>
        <w:top w:val="none" w:sz="0" w:space="0" w:color="auto"/>
        <w:left w:val="none" w:sz="0" w:space="0" w:color="auto"/>
        <w:bottom w:val="none" w:sz="0" w:space="0" w:color="auto"/>
        <w:right w:val="none" w:sz="0" w:space="0" w:color="auto"/>
      </w:divBdr>
      <w:divsChild>
        <w:div w:id="569467992">
          <w:marLeft w:val="547"/>
          <w:marRight w:val="0"/>
          <w:marTop w:val="154"/>
          <w:marBottom w:val="0"/>
          <w:divBdr>
            <w:top w:val="none" w:sz="0" w:space="0" w:color="auto"/>
            <w:left w:val="none" w:sz="0" w:space="0" w:color="auto"/>
            <w:bottom w:val="none" w:sz="0" w:space="0" w:color="auto"/>
            <w:right w:val="none" w:sz="0" w:space="0" w:color="auto"/>
          </w:divBdr>
        </w:div>
        <w:div w:id="844176456">
          <w:marLeft w:val="547"/>
          <w:marRight w:val="0"/>
          <w:marTop w:val="154"/>
          <w:marBottom w:val="0"/>
          <w:divBdr>
            <w:top w:val="none" w:sz="0" w:space="0" w:color="auto"/>
            <w:left w:val="none" w:sz="0" w:space="0" w:color="auto"/>
            <w:bottom w:val="none" w:sz="0" w:space="0" w:color="auto"/>
            <w:right w:val="none" w:sz="0" w:space="0" w:color="auto"/>
          </w:divBdr>
        </w:div>
        <w:div w:id="1942179345">
          <w:marLeft w:val="547"/>
          <w:marRight w:val="0"/>
          <w:marTop w:val="154"/>
          <w:marBottom w:val="0"/>
          <w:divBdr>
            <w:top w:val="none" w:sz="0" w:space="0" w:color="auto"/>
            <w:left w:val="none" w:sz="0" w:space="0" w:color="auto"/>
            <w:bottom w:val="none" w:sz="0" w:space="0" w:color="auto"/>
            <w:right w:val="none" w:sz="0" w:space="0" w:color="auto"/>
          </w:divBdr>
        </w:div>
      </w:divsChild>
    </w:div>
    <w:div w:id="2046786276">
      <w:bodyDiv w:val="1"/>
      <w:marLeft w:val="0"/>
      <w:marRight w:val="0"/>
      <w:marTop w:val="0"/>
      <w:marBottom w:val="0"/>
      <w:divBdr>
        <w:top w:val="none" w:sz="0" w:space="0" w:color="auto"/>
        <w:left w:val="none" w:sz="0" w:space="0" w:color="auto"/>
        <w:bottom w:val="none" w:sz="0" w:space="0" w:color="auto"/>
        <w:right w:val="none" w:sz="0" w:space="0" w:color="auto"/>
      </w:divBdr>
      <w:divsChild>
        <w:div w:id="404496139">
          <w:marLeft w:val="0"/>
          <w:marRight w:val="0"/>
          <w:marTop w:val="0"/>
          <w:marBottom w:val="0"/>
          <w:divBdr>
            <w:top w:val="none" w:sz="0" w:space="0" w:color="auto"/>
            <w:left w:val="none" w:sz="0" w:space="0" w:color="auto"/>
            <w:bottom w:val="none" w:sz="0" w:space="0" w:color="auto"/>
            <w:right w:val="none" w:sz="0" w:space="0" w:color="auto"/>
          </w:divBdr>
          <w:divsChild>
            <w:div w:id="882060855">
              <w:marLeft w:val="0"/>
              <w:marRight w:val="0"/>
              <w:marTop w:val="0"/>
              <w:marBottom w:val="0"/>
              <w:divBdr>
                <w:top w:val="none" w:sz="0" w:space="0" w:color="auto"/>
                <w:left w:val="none" w:sz="0" w:space="0" w:color="auto"/>
                <w:bottom w:val="none" w:sz="0" w:space="0" w:color="auto"/>
                <w:right w:val="none" w:sz="0" w:space="0" w:color="auto"/>
              </w:divBdr>
              <w:divsChild>
                <w:div w:id="149679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4885">
      <w:bodyDiv w:val="1"/>
      <w:marLeft w:val="0"/>
      <w:marRight w:val="0"/>
      <w:marTop w:val="0"/>
      <w:marBottom w:val="0"/>
      <w:divBdr>
        <w:top w:val="none" w:sz="0" w:space="0" w:color="auto"/>
        <w:left w:val="none" w:sz="0" w:space="0" w:color="auto"/>
        <w:bottom w:val="none" w:sz="0" w:space="0" w:color="auto"/>
        <w:right w:val="none" w:sz="0" w:space="0" w:color="auto"/>
      </w:divBdr>
      <w:divsChild>
        <w:div w:id="1260211419">
          <w:marLeft w:val="0"/>
          <w:marRight w:val="0"/>
          <w:marTop w:val="0"/>
          <w:marBottom w:val="0"/>
          <w:divBdr>
            <w:top w:val="none" w:sz="0" w:space="0" w:color="auto"/>
            <w:left w:val="none" w:sz="0" w:space="0" w:color="auto"/>
            <w:bottom w:val="none" w:sz="0" w:space="0" w:color="auto"/>
            <w:right w:val="none" w:sz="0" w:space="0" w:color="auto"/>
          </w:divBdr>
          <w:divsChild>
            <w:div w:id="427770056">
              <w:marLeft w:val="0"/>
              <w:marRight w:val="0"/>
              <w:marTop w:val="0"/>
              <w:marBottom w:val="0"/>
              <w:divBdr>
                <w:top w:val="none" w:sz="0" w:space="0" w:color="auto"/>
                <w:left w:val="none" w:sz="0" w:space="0" w:color="auto"/>
                <w:bottom w:val="none" w:sz="0" w:space="0" w:color="auto"/>
                <w:right w:val="none" w:sz="0" w:space="0" w:color="auto"/>
              </w:divBdr>
              <w:divsChild>
                <w:div w:id="167702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915586">
      <w:bodyDiv w:val="1"/>
      <w:marLeft w:val="0"/>
      <w:marRight w:val="0"/>
      <w:marTop w:val="0"/>
      <w:marBottom w:val="0"/>
      <w:divBdr>
        <w:top w:val="none" w:sz="0" w:space="0" w:color="auto"/>
        <w:left w:val="none" w:sz="0" w:space="0" w:color="auto"/>
        <w:bottom w:val="none" w:sz="0" w:space="0" w:color="auto"/>
        <w:right w:val="none" w:sz="0" w:space="0" w:color="auto"/>
      </w:divBdr>
      <w:divsChild>
        <w:div w:id="811561481">
          <w:marLeft w:val="0"/>
          <w:marRight w:val="0"/>
          <w:marTop w:val="0"/>
          <w:marBottom w:val="0"/>
          <w:divBdr>
            <w:top w:val="none" w:sz="0" w:space="0" w:color="auto"/>
            <w:left w:val="none" w:sz="0" w:space="0" w:color="auto"/>
            <w:bottom w:val="none" w:sz="0" w:space="0" w:color="auto"/>
            <w:right w:val="none" w:sz="0" w:space="0" w:color="auto"/>
          </w:divBdr>
          <w:divsChild>
            <w:div w:id="2080397072">
              <w:marLeft w:val="0"/>
              <w:marRight w:val="0"/>
              <w:marTop w:val="0"/>
              <w:marBottom w:val="0"/>
              <w:divBdr>
                <w:top w:val="none" w:sz="0" w:space="0" w:color="auto"/>
                <w:left w:val="none" w:sz="0" w:space="0" w:color="auto"/>
                <w:bottom w:val="none" w:sz="0" w:space="0" w:color="auto"/>
                <w:right w:val="none" w:sz="0" w:space="0" w:color="auto"/>
              </w:divBdr>
              <w:divsChild>
                <w:div w:id="93397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78923">
      <w:bodyDiv w:val="1"/>
      <w:marLeft w:val="0"/>
      <w:marRight w:val="0"/>
      <w:marTop w:val="0"/>
      <w:marBottom w:val="0"/>
      <w:divBdr>
        <w:top w:val="none" w:sz="0" w:space="0" w:color="auto"/>
        <w:left w:val="none" w:sz="0" w:space="0" w:color="auto"/>
        <w:bottom w:val="none" w:sz="0" w:space="0" w:color="auto"/>
        <w:right w:val="none" w:sz="0" w:space="0" w:color="auto"/>
      </w:divBdr>
      <w:divsChild>
        <w:div w:id="1130971797">
          <w:marLeft w:val="0"/>
          <w:marRight w:val="0"/>
          <w:marTop w:val="0"/>
          <w:marBottom w:val="0"/>
          <w:divBdr>
            <w:top w:val="none" w:sz="0" w:space="0" w:color="auto"/>
            <w:left w:val="none" w:sz="0" w:space="0" w:color="auto"/>
            <w:bottom w:val="none" w:sz="0" w:space="0" w:color="auto"/>
            <w:right w:val="none" w:sz="0" w:space="0" w:color="auto"/>
          </w:divBdr>
          <w:divsChild>
            <w:div w:id="572739865">
              <w:marLeft w:val="0"/>
              <w:marRight w:val="0"/>
              <w:marTop w:val="0"/>
              <w:marBottom w:val="0"/>
              <w:divBdr>
                <w:top w:val="none" w:sz="0" w:space="0" w:color="auto"/>
                <w:left w:val="none" w:sz="0" w:space="0" w:color="auto"/>
                <w:bottom w:val="none" w:sz="0" w:space="0" w:color="auto"/>
                <w:right w:val="none" w:sz="0" w:space="0" w:color="auto"/>
              </w:divBdr>
              <w:divsChild>
                <w:div w:id="918438637">
                  <w:marLeft w:val="0"/>
                  <w:marRight w:val="0"/>
                  <w:marTop w:val="0"/>
                  <w:marBottom w:val="0"/>
                  <w:divBdr>
                    <w:top w:val="none" w:sz="0" w:space="0" w:color="auto"/>
                    <w:left w:val="none" w:sz="0" w:space="0" w:color="auto"/>
                    <w:bottom w:val="none" w:sz="0" w:space="0" w:color="auto"/>
                    <w:right w:val="none" w:sz="0" w:space="0" w:color="auto"/>
                  </w:divBdr>
                  <w:divsChild>
                    <w:div w:id="418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875520">
      <w:bodyDiv w:val="1"/>
      <w:marLeft w:val="0"/>
      <w:marRight w:val="0"/>
      <w:marTop w:val="0"/>
      <w:marBottom w:val="0"/>
      <w:divBdr>
        <w:top w:val="none" w:sz="0" w:space="0" w:color="auto"/>
        <w:left w:val="none" w:sz="0" w:space="0" w:color="auto"/>
        <w:bottom w:val="none" w:sz="0" w:space="0" w:color="auto"/>
        <w:right w:val="none" w:sz="0" w:space="0" w:color="auto"/>
      </w:divBdr>
      <w:divsChild>
        <w:div w:id="545680615">
          <w:marLeft w:val="0"/>
          <w:marRight w:val="0"/>
          <w:marTop w:val="0"/>
          <w:marBottom w:val="0"/>
          <w:divBdr>
            <w:top w:val="none" w:sz="0" w:space="0" w:color="auto"/>
            <w:left w:val="none" w:sz="0" w:space="0" w:color="auto"/>
            <w:bottom w:val="none" w:sz="0" w:space="0" w:color="auto"/>
            <w:right w:val="none" w:sz="0" w:space="0" w:color="auto"/>
          </w:divBdr>
          <w:divsChild>
            <w:div w:id="923414285">
              <w:marLeft w:val="0"/>
              <w:marRight w:val="0"/>
              <w:marTop w:val="0"/>
              <w:marBottom w:val="0"/>
              <w:divBdr>
                <w:top w:val="none" w:sz="0" w:space="0" w:color="auto"/>
                <w:left w:val="none" w:sz="0" w:space="0" w:color="auto"/>
                <w:bottom w:val="none" w:sz="0" w:space="0" w:color="auto"/>
                <w:right w:val="none" w:sz="0" w:space="0" w:color="auto"/>
              </w:divBdr>
              <w:divsChild>
                <w:div w:id="128138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880998">
      <w:bodyDiv w:val="1"/>
      <w:marLeft w:val="0"/>
      <w:marRight w:val="0"/>
      <w:marTop w:val="0"/>
      <w:marBottom w:val="0"/>
      <w:divBdr>
        <w:top w:val="none" w:sz="0" w:space="0" w:color="auto"/>
        <w:left w:val="none" w:sz="0" w:space="0" w:color="auto"/>
        <w:bottom w:val="none" w:sz="0" w:space="0" w:color="auto"/>
        <w:right w:val="none" w:sz="0" w:space="0" w:color="auto"/>
      </w:divBdr>
    </w:div>
    <w:div w:id="2052263491">
      <w:bodyDiv w:val="1"/>
      <w:marLeft w:val="0"/>
      <w:marRight w:val="0"/>
      <w:marTop w:val="0"/>
      <w:marBottom w:val="0"/>
      <w:divBdr>
        <w:top w:val="none" w:sz="0" w:space="0" w:color="auto"/>
        <w:left w:val="none" w:sz="0" w:space="0" w:color="auto"/>
        <w:bottom w:val="none" w:sz="0" w:space="0" w:color="auto"/>
        <w:right w:val="none" w:sz="0" w:space="0" w:color="auto"/>
      </w:divBdr>
      <w:divsChild>
        <w:div w:id="783764565">
          <w:marLeft w:val="0"/>
          <w:marRight w:val="0"/>
          <w:marTop w:val="0"/>
          <w:marBottom w:val="0"/>
          <w:divBdr>
            <w:top w:val="none" w:sz="0" w:space="0" w:color="auto"/>
            <w:left w:val="none" w:sz="0" w:space="0" w:color="auto"/>
            <w:bottom w:val="none" w:sz="0" w:space="0" w:color="auto"/>
            <w:right w:val="none" w:sz="0" w:space="0" w:color="auto"/>
          </w:divBdr>
          <w:divsChild>
            <w:div w:id="1355769921">
              <w:marLeft w:val="0"/>
              <w:marRight w:val="0"/>
              <w:marTop w:val="0"/>
              <w:marBottom w:val="0"/>
              <w:divBdr>
                <w:top w:val="none" w:sz="0" w:space="0" w:color="auto"/>
                <w:left w:val="none" w:sz="0" w:space="0" w:color="auto"/>
                <w:bottom w:val="none" w:sz="0" w:space="0" w:color="auto"/>
                <w:right w:val="none" w:sz="0" w:space="0" w:color="auto"/>
              </w:divBdr>
              <w:divsChild>
                <w:div w:id="86725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400522">
      <w:bodyDiv w:val="1"/>
      <w:marLeft w:val="0"/>
      <w:marRight w:val="0"/>
      <w:marTop w:val="0"/>
      <w:marBottom w:val="0"/>
      <w:divBdr>
        <w:top w:val="none" w:sz="0" w:space="0" w:color="auto"/>
        <w:left w:val="none" w:sz="0" w:space="0" w:color="auto"/>
        <w:bottom w:val="none" w:sz="0" w:space="0" w:color="auto"/>
        <w:right w:val="none" w:sz="0" w:space="0" w:color="auto"/>
      </w:divBdr>
      <w:divsChild>
        <w:div w:id="463740960">
          <w:marLeft w:val="0"/>
          <w:marRight w:val="0"/>
          <w:marTop w:val="0"/>
          <w:marBottom w:val="0"/>
          <w:divBdr>
            <w:top w:val="none" w:sz="0" w:space="0" w:color="auto"/>
            <w:left w:val="none" w:sz="0" w:space="0" w:color="auto"/>
            <w:bottom w:val="none" w:sz="0" w:space="0" w:color="auto"/>
            <w:right w:val="none" w:sz="0" w:space="0" w:color="auto"/>
          </w:divBdr>
          <w:divsChild>
            <w:div w:id="346519214">
              <w:marLeft w:val="0"/>
              <w:marRight w:val="0"/>
              <w:marTop w:val="0"/>
              <w:marBottom w:val="0"/>
              <w:divBdr>
                <w:top w:val="none" w:sz="0" w:space="0" w:color="auto"/>
                <w:left w:val="none" w:sz="0" w:space="0" w:color="auto"/>
                <w:bottom w:val="none" w:sz="0" w:space="0" w:color="auto"/>
                <w:right w:val="none" w:sz="0" w:space="0" w:color="auto"/>
              </w:divBdr>
              <w:divsChild>
                <w:div w:id="1733385229">
                  <w:marLeft w:val="0"/>
                  <w:marRight w:val="0"/>
                  <w:marTop w:val="0"/>
                  <w:marBottom w:val="0"/>
                  <w:divBdr>
                    <w:top w:val="none" w:sz="0" w:space="0" w:color="auto"/>
                    <w:left w:val="none" w:sz="0" w:space="0" w:color="auto"/>
                    <w:bottom w:val="none" w:sz="0" w:space="0" w:color="auto"/>
                    <w:right w:val="none" w:sz="0" w:space="0" w:color="auto"/>
                  </w:divBdr>
                  <w:divsChild>
                    <w:div w:id="8761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2384">
      <w:bodyDiv w:val="1"/>
      <w:marLeft w:val="0"/>
      <w:marRight w:val="0"/>
      <w:marTop w:val="0"/>
      <w:marBottom w:val="0"/>
      <w:divBdr>
        <w:top w:val="none" w:sz="0" w:space="0" w:color="auto"/>
        <w:left w:val="none" w:sz="0" w:space="0" w:color="auto"/>
        <w:bottom w:val="none" w:sz="0" w:space="0" w:color="auto"/>
        <w:right w:val="none" w:sz="0" w:space="0" w:color="auto"/>
      </w:divBdr>
    </w:div>
    <w:div w:id="2070495019">
      <w:bodyDiv w:val="1"/>
      <w:marLeft w:val="0"/>
      <w:marRight w:val="0"/>
      <w:marTop w:val="0"/>
      <w:marBottom w:val="0"/>
      <w:divBdr>
        <w:top w:val="none" w:sz="0" w:space="0" w:color="auto"/>
        <w:left w:val="none" w:sz="0" w:space="0" w:color="auto"/>
        <w:bottom w:val="none" w:sz="0" w:space="0" w:color="auto"/>
        <w:right w:val="none" w:sz="0" w:space="0" w:color="auto"/>
      </w:divBdr>
      <w:divsChild>
        <w:div w:id="710035407">
          <w:marLeft w:val="0"/>
          <w:marRight w:val="0"/>
          <w:marTop w:val="0"/>
          <w:marBottom w:val="0"/>
          <w:divBdr>
            <w:top w:val="none" w:sz="0" w:space="0" w:color="auto"/>
            <w:left w:val="none" w:sz="0" w:space="0" w:color="auto"/>
            <w:bottom w:val="none" w:sz="0" w:space="0" w:color="auto"/>
            <w:right w:val="none" w:sz="0" w:space="0" w:color="auto"/>
          </w:divBdr>
          <w:divsChild>
            <w:div w:id="1885173669">
              <w:marLeft w:val="0"/>
              <w:marRight w:val="0"/>
              <w:marTop w:val="0"/>
              <w:marBottom w:val="0"/>
              <w:divBdr>
                <w:top w:val="none" w:sz="0" w:space="0" w:color="auto"/>
                <w:left w:val="none" w:sz="0" w:space="0" w:color="auto"/>
                <w:bottom w:val="none" w:sz="0" w:space="0" w:color="auto"/>
                <w:right w:val="none" w:sz="0" w:space="0" w:color="auto"/>
              </w:divBdr>
              <w:divsChild>
                <w:div w:id="53936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608111">
      <w:bodyDiv w:val="1"/>
      <w:marLeft w:val="0"/>
      <w:marRight w:val="0"/>
      <w:marTop w:val="0"/>
      <w:marBottom w:val="0"/>
      <w:divBdr>
        <w:top w:val="none" w:sz="0" w:space="0" w:color="auto"/>
        <w:left w:val="none" w:sz="0" w:space="0" w:color="auto"/>
        <w:bottom w:val="none" w:sz="0" w:space="0" w:color="auto"/>
        <w:right w:val="none" w:sz="0" w:space="0" w:color="auto"/>
      </w:divBdr>
      <w:divsChild>
        <w:div w:id="238029067">
          <w:marLeft w:val="0"/>
          <w:marRight w:val="0"/>
          <w:marTop w:val="0"/>
          <w:marBottom w:val="0"/>
          <w:divBdr>
            <w:top w:val="none" w:sz="0" w:space="0" w:color="auto"/>
            <w:left w:val="none" w:sz="0" w:space="0" w:color="auto"/>
            <w:bottom w:val="none" w:sz="0" w:space="0" w:color="auto"/>
            <w:right w:val="none" w:sz="0" w:space="0" w:color="auto"/>
          </w:divBdr>
          <w:divsChild>
            <w:div w:id="1691177817">
              <w:marLeft w:val="0"/>
              <w:marRight w:val="0"/>
              <w:marTop w:val="0"/>
              <w:marBottom w:val="0"/>
              <w:divBdr>
                <w:top w:val="none" w:sz="0" w:space="0" w:color="auto"/>
                <w:left w:val="none" w:sz="0" w:space="0" w:color="auto"/>
                <w:bottom w:val="none" w:sz="0" w:space="0" w:color="auto"/>
                <w:right w:val="none" w:sz="0" w:space="0" w:color="auto"/>
              </w:divBdr>
              <w:divsChild>
                <w:div w:id="955915949">
                  <w:marLeft w:val="0"/>
                  <w:marRight w:val="0"/>
                  <w:marTop w:val="0"/>
                  <w:marBottom w:val="0"/>
                  <w:divBdr>
                    <w:top w:val="none" w:sz="0" w:space="0" w:color="auto"/>
                    <w:left w:val="none" w:sz="0" w:space="0" w:color="auto"/>
                    <w:bottom w:val="none" w:sz="0" w:space="0" w:color="auto"/>
                    <w:right w:val="none" w:sz="0" w:space="0" w:color="auto"/>
                  </w:divBdr>
                  <w:divsChild>
                    <w:div w:id="106819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26123">
      <w:bodyDiv w:val="1"/>
      <w:marLeft w:val="0"/>
      <w:marRight w:val="0"/>
      <w:marTop w:val="0"/>
      <w:marBottom w:val="0"/>
      <w:divBdr>
        <w:top w:val="none" w:sz="0" w:space="0" w:color="auto"/>
        <w:left w:val="none" w:sz="0" w:space="0" w:color="auto"/>
        <w:bottom w:val="none" w:sz="0" w:space="0" w:color="auto"/>
        <w:right w:val="none" w:sz="0" w:space="0" w:color="auto"/>
      </w:divBdr>
      <w:divsChild>
        <w:div w:id="396324234">
          <w:marLeft w:val="0"/>
          <w:marRight w:val="0"/>
          <w:marTop w:val="0"/>
          <w:marBottom w:val="0"/>
          <w:divBdr>
            <w:top w:val="none" w:sz="0" w:space="0" w:color="auto"/>
            <w:left w:val="none" w:sz="0" w:space="0" w:color="auto"/>
            <w:bottom w:val="none" w:sz="0" w:space="0" w:color="auto"/>
            <w:right w:val="none" w:sz="0" w:space="0" w:color="auto"/>
          </w:divBdr>
          <w:divsChild>
            <w:div w:id="1948804500">
              <w:marLeft w:val="0"/>
              <w:marRight w:val="0"/>
              <w:marTop w:val="0"/>
              <w:marBottom w:val="0"/>
              <w:divBdr>
                <w:top w:val="none" w:sz="0" w:space="0" w:color="auto"/>
                <w:left w:val="none" w:sz="0" w:space="0" w:color="auto"/>
                <w:bottom w:val="none" w:sz="0" w:space="0" w:color="auto"/>
                <w:right w:val="none" w:sz="0" w:space="0" w:color="auto"/>
              </w:divBdr>
              <w:divsChild>
                <w:div w:id="1724601823">
                  <w:marLeft w:val="0"/>
                  <w:marRight w:val="0"/>
                  <w:marTop w:val="0"/>
                  <w:marBottom w:val="0"/>
                  <w:divBdr>
                    <w:top w:val="none" w:sz="0" w:space="0" w:color="auto"/>
                    <w:left w:val="none" w:sz="0" w:space="0" w:color="auto"/>
                    <w:bottom w:val="none" w:sz="0" w:space="0" w:color="auto"/>
                    <w:right w:val="none" w:sz="0" w:space="0" w:color="auto"/>
                  </w:divBdr>
                  <w:divsChild>
                    <w:div w:id="68474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079766">
      <w:bodyDiv w:val="1"/>
      <w:marLeft w:val="0"/>
      <w:marRight w:val="0"/>
      <w:marTop w:val="0"/>
      <w:marBottom w:val="0"/>
      <w:divBdr>
        <w:top w:val="none" w:sz="0" w:space="0" w:color="auto"/>
        <w:left w:val="none" w:sz="0" w:space="0" w:color="auto"/>
        <w:bottom w:val="none" w:sz="0" w:space="0" w:color="auto"/>
        <w:right w:val="none" w:sz="0" w:space="0" w:color="auto"/>
      </w:divBdr>
      <w:divsChild>
        <w:div w:id="1585870459">
          <w:marLeft w:val="0"/>
          <w:marRight w:val="0"/>
          <w:marTop w:val="0"/>
          <w:marBottom w:val="0"/>
          <w:divBdr>
            <w:top w:val="none" w:sz="0" w:space="0" w:color="auto"/>
            <w:left w:val="none" w:sz="0" w:space="0" w:color="auto"/>
            <w:bottom w:val="none" w:sz="0" w:space="0" w:color="auto"/>
            <w:right w:val="none" w:sz="0" w:space="0" w:color="auto"/>
          </w:divBdr>
          <w:divsChild>
            <w:div w:id="2127772078">
              <w:marLeft w:val="0"/>
              <w:marRight w:val="0"/>
              <w:marTop w:val="0"/>
              <w:marBottom w:val="0"/>
              <w:divBdr>
                <w:top w:val="none" w:sz="0" w:space="0" w:color="auto"/>
                <w:left w:val="none" w:sz="0" w:space="0" w:color="auto"/>
                <w:bottom w:val="none" w:sz="0" w:space="0" w:color="auto"/>
                <w:right w:val="none" w:sz="0" w:space="0" w:color="auto"/>
              </w:divBdr>
              <w:divsChild>
                <w:div w:id="1530876723">
                  <w:marLeft w:val="0"/>
                  <w:marRight w:val="0"/>
                  <w:marTop w:val="0"/>
                  <w:marBottom w:val="0"/>
                  <w:divBdr>
                    <w:top w:val="none" w:sz="0" w:space="0" w:color="auto"/>
                    <w:left w:val="none" w:sz="0" w:space="0" w:color="auto"/>
                    <w:bottom w:val="none" w:sz="0" w:space="0" w:color="auto"/>
                    <w:right w:val="none" w:sz="0" w:space="0" w:color="auto"/>
                  </w:divBdr>
                  <w:divsChild>
                    <w:div w:id="771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1665">
      <w:bodyDiv w:val="1"/>
      <w:marLeft w:val="0"/>
      <w:marRight w:val="0"/>
      <w:marTop w:val="0"/>
      <w:marBottom w:val="0"/>
      <w:divBdr>
        <w:top w:val="none" w:sz="0" w:space="0" w:color="auto"/>
        <w:left w:val="none" w:sz="0" w:space="0" w:color="auto"/>
        <w:bottom w:val="none" w:sz="0" w:space="0" w:color="auto"/>
        <w:right w:val="none" w:sz="0" w:space="0" w:color="auto"/>
      </w:divBdr>
      <w:divsChild>
        <w:div w:id="1397507740">
          <w:marLeft w:val="0"/>
          <w:marRight w:val="0"/>
          <w:marTop w:val="0"/>
          <w:marBottom w:val="0"/>
          <w:divBdr>
            <w:top w:val="none" w:sz="0" w:space="0" w:color="auto"/>
            <w:left w:val="none" w:sz="0" w:space="0" w:color="auto"/>
            <w:bottom w:val="none" w:sz="0" w:space="0" w:color="auto"/>
            <w:right w:val="none" w:sz="0" w:space="0" w:color="auto"/>
          </w:divBdr>
          <w:divsChild>
            <w:div w:id="68500747">
              <w:marLeft w:val="0"/>
              <w:marRight w:val="0"/>
              <w:marTop w:val="0"/>
              <w:marBottom w:val="0"/>
              <w:divBdr>
                <w:top w:val="none" w:sz="0" w:space="0" w:color="auto"/>
                <w:left w:val="none" w:sz="0" w:space="0" w:color="auto"/>
                <w:bottom w:val="none" w:sz="0" w:space="0" w:color="auto"/>
                <w:right w:val="none" w:sz="0" w:space="0" w:color="auto"/>
              </w:divBdr>
              <w:divsChild>
                <w:div w:id="1955673285">
                  <w:marLeft w:val="0"/>
                  <w:marRight w:val="0"/>
                  <w:marTop w:val="0"/>
                  <w:marBottom w:val="0"/>
                  <w:divBdr>
                    <w:top w:val="none" w:sz="0" w:space="0" w:color="auto"/>
                    <w:left w:val="none" w:sz="0" w:space="0" w:color="auto"/>
                    <w:bottom w:val="none" w:sz="0" w:space="0" w:color="auto"/>
                    <w:right w:val="none" w:sz="0" w:space="0" w:color="auto"/>
                  </w:divBdr>
                </w:div>
              </w:divsChild>
            </w:div>
            <w:div w:id="119883088">
              <w:marLeft w:val="0"/>
              <w:marRight w:val="0"/>
              <w:marTop w:val="0"/>
              <w:marBottom w:val="0"/>
              <w:divBdr>
                <w:top w:val="none" w:sz="0" w:space="0" w:color="auto"/>
                <w:left w:val="none" w:sz="0" w:space="0" w:color="auto"/>
                <w:bottom w:val="none" w:sz="0" w:space="0" w:color="auto"/>
                <w:right w:val="none" w:sz="0" w:space="0" w:color="auto"/>
              </w:divBdr>
              <w:divsChild>
                <w:div w:id="1224214602">
                  <w:marLeft w:val="0"/>
                  <w:marRight w:val="0"/>
                  <w:marTop w:val="0"/>
                  <w:marBottom w:val="0"/>
                  <w:divBdr>
                    <w:top w:val="none" w:sz="0" w:space="0" w:color="auto"/>
                    <w:left w:val="none" w:sz="0" w:space="0" w:color="auto"/>
                    <w:bottom w:val="none" w:sz="0" w:space="0" w:color="auto"/>
                    <w:right w:val="none" w:sz="0" w:space="0" w:color="auto"/>
                  </w:divBdr>
                </w:div>
              </w:divsChild>
            </w:div>
            <w:div w:id="202402091">
              <w:marLeft w:val="0"/>
              <w:marRight w:val="0"/>
              <w:marTop w:val="0"/>
              <w:marBottom w:val="0"/>
              <w:divBdr>
                <w:top w:val="none" w:sz="0" w:space="0" w:color="auto"/>
                <w:left w:val="none" w:sz="0" w:space="0" w:color="auto"/>
                <w:bottom w:val="none" w:sz="0" w:space="0" w:color="auto"/>
                <w:right w:val="none" w:sz="0" w:space="0" w:color="auto"/>
              </w:divBdr>
              <w:divsChild>
                <w:div w:id="1700352072">
                  <w:marLeft w:val="0"/>
                  <w:marRight w:val="0"/>
                  <w:marTop w:val="0"/>
                  <w:marBottom w:val="0"/>
                  <w:divBdr>
                    <w:top w:val="none" w:sz="0" w:space="0" w:color="auto"/>
                    <w:left w:val="none" w:sz="0" w:space="0" w:color="auto"/>
                    <w:bottom w:val="none" w:sz="0" w:space="0" w:color="auto"/>
                    <w:right w:val="none" w:sz="0" w:space="0" w:color="auto"/>
                  </w:divBdr>
                </w:div>
              </w:divsChild>
            </w:div>
            <w:div w:id="236525875">
              <w:marLeft w:val="0"/>
              <w:marRight w:val="0"/>
              <w:marTop w:val="0"/>
              <w:marBottom w:val="0"/>
              <w:divBdr>
                <w:top w:val="none" w:sz="0" w:space="0" w:color="auto"/>
                <w:left w:val="none" w:sz="0" w:space="0" w:color="auto"/>
                <w:bottom w:val="none" w:sz="0" w:space="0" w:color="auto"/>
                <w:right w:val="none" w:sz="0" w:space="0" w:color="auto"/>
              </w:divBdr>
              <w:divsChild>
                <w:div w:id="635598630">
                  <w:marLeft w:val="0"/>
                  <w:marRight w:val="0"/>
                  <w:marTop w:val="0"/>
                  <w:marBottom w:val="0"/>
                  <w:divBdr>
                    <w:top w:val="none" w:sz="0" w:space="0" w:color="auto"/>
                    <w:left w:val="none" w:sz="0" w:space="0" w:color="auto"/>
                    <w:bottom w:val="none" w:sz="0" w:space="0" w:color="auto"/>
                    <w:right w:val="none" w:sz="0" w:space="0" w:color="auto"/>
                  </w:divBdr>
                </w:div>
              </w:divsChild>
            </w:div>
            <w:div w:id="365719675">
              <w:marLeft w:val="0"/>
              <w:marRight w:val="0"/>
              <w:marTop w:val="0"/>
              <w:marBottom w:val="0"/>
              <w:divBdr>
                <w:top w:val="none" w:sz="0" w:space="0" w:color="auto"/>
                <w:left w:val="none" w:sz="0" w:space="0" w:color="auto"/>
                <w:bottom w:val="none" w:sz="0" w:space="0" w:color="auto"/>
                <w:right w:val="none" w:sz="0" w:space="0" w:color="auto"/>
              </w:divBdr>
              <w:divsChild>
                <w:div w:id="1161964467">
                  <w:marLeft w:val="0"/>
                  <w:marRight w:val="0"/>
                  <w:marTop w:val="0"/>
                  <w:marBottom w:val="0"/>
                  <w:divBdr>
                    <w:top w:val="none" w:sz="0" w:space="0" w:color="auto"/>
                    <w:left w:val="none" w:sz="0" w:space="0" w:color="auto"/>
                    <w:bottom w:val="none" w:sz="0" w:space="0" w:color="auto"/>
                    <w:right w:val="none" w:sz="0" w:space="0" w:color="auto"/>
                  </w:divBdr>
                </w:div>
              </w:divsChild>
            </w:div>
            <w:div w:id="581137548">
              <w:marLeft w:val="0"/>
              <w:marRight w:val="0"/>
              <w:marTop w:val="0"/>
              <w:marBottom w:val="0"/>
              <w:divBdr>
                <w:top w:val="none" w:sz="0" w:space="0" w:color="auto"/>
                <w:left w:val="none" w:sz="0" w:space="0" w:color="auto"/>
                <w:bottom w:val="none" w:sz="0" w:space="0" w:color="auto"/>
                <w:right w:val="none" w:sz="0" w:space="0" w:color="auto"/>
              </w:divBdr>
              <w:divsChild>
                <w:div w:id="936598295">
                  <w:marLeft w:val="0"/>
                  <w:marRight w:val="0"/>
                  <w:marTop w:val="0"/>
                  <w:marBottom w:val="0"/>
                  <w:divBdr>
                    <w:top w:val="none" w:sz="0" w:space="0" w:color="auto"/>
                    <w:left w:val="none" w:sz="0" w:space="0" w:color="auto"/>
                    <w:bottom w:val="none" w:sz="0" w:space="0" w:color="auto"/>
                    <w:right w:val="none" w:sz="0" w:space="0" w:color="auto"/>
                  </w:divBdr>
                </w:div>
              </w:divsChild>
            </w:div>
            <w:div w:id="652640031">
              <w:marLeft w:val="0"/>
              <w:marRight w:val="0"/>
              <w:marTop w:val="0"/>
              <w:marBottom w:val="0"/>
              <w:divBdr>
                <w:top w:val="none" w:sz="0" w:space="0" w:color="auto"/>
                <w:left w:val="none" w:sz="0" w:space="0" w:color="auto"/>
                <w:bottom w:val="none" w:sz="0" w:space="0" w:color="auto"/>
                <w:right w:val="none" w:sz="0" w:space="0" w:color="auto"/>
              </w:divBdr>
              <w:divsChild>
                <w:div w:id="1338537049">
                  <w:marLeft w:val="0"/>
                  <w:marRight w:val="0"/>
                  <w:marTop w:val="0"/>
                  <w:marBottom w:val="0"/>
                  <w:divBdr>
                    <w:top w:val="none" w:sz="0" w:space="0" w:color="auto"/>
                    <w:left w:val="none" w:sz="0" w:space="0" w:color="auto"/>
                    <w:bottom w:val="none" w:sz="0" w:space="0" w:color="auto"/>
                    <w:right w:val="none" w:sz="0" w:space="0" w:color="auto"/>
                  </w:divBdr>
                </w:div>
              </w:divsChild>
            </w:div>
            <w:div w:id="956066324">
              <w:marLeft w:val="0"/>
              <w:marRight w:val="0"/>
              <w:marTop w:val="0"/>
              <w:marBottom w:val="0"/>
              <w:divBdr>
                <w:top w:val="none" w:sz="0" w:space="0" w:color="auto"/>
                <w:left w:val="none" w:sz="0" w:space="0" w:color="auto"/>
                <w:bottom w:val="none" w:sz="0" w:space="0" w:color="auto"/>
                <w:right w:val="none" w:sz="0" w:space="0" w:color="auto"/>
              </w:divBdr>
              <w:divsChild>
                <w:div w:id="941187961">
                  <w:marLeft w:val="0"/>
                  <w:marRight w:val="0"/>
                  <w:marTop w:val="0"/>
                  <w:marBottom w:val="0"/>
                  <w:divBdr>
                    <w:top w:val="none" w:sz="0" w:space="0" w:color="auto"/>
                    <w:left w:val="none" w:sz="0" w:space="0" w:color="auto"/>
                    <w:bottom w:val="none" w:sz="0" w:space="0" w:color="auto"/>
                    <w:right w:val="none" w:sz="0" w:space="0" w:color="auto"/>
                  </w:divBdr>
                </w:div>
              </w:divsChild>
            </w:div>
            <w:div w:id="1237862201">
              <w:marLeft w:val="0"/>
              <w:marRight w:val="0"/>
              <w:marTop w:val="0"/>
              <w:marBottom w:val="0"/>
              <w:divBdr>
                <w:top w:val="none" w:sz="0" w:space="0" w:color="auto"/>
                <w:left w:val="none" w:sz="0" w:space="0" w:color="auto"/>
                <w:bottom w:val="none" w:sz="0" w:space="0" w:color="auto"/>
                <w:right w:val="none" w:sz="0" w:space="0" w:color="auto"/>
              </w:divBdr>
              <w:divsChild>
                <w:div w:id="477454685">
                  <w:marLeft w:val="0"/>
                  <w:marRight w:val="0"/>
                  <w:marTop w:val="0"/>
                  <w:marBottom w:val="0"/>
                  <w:divBdr>
                    <w:top w:val="none" w:sz="0" w:space="0" w:color="auto"/>
                    <w:left w:val="none" w:sz="0" w:space="0" w:color="auto"/>
                    <w:bottom w:val="none" w:sz="0" w:space="0" w:color="auto"/>
                    <w:right w:val="none" w:sz="0" w:space="0" w:color="auto"/>
                  </w:divBdr>
                </w:div>
              </w:divsChild>
            </w:div>
            <w:div w:id="1275285615">
              <w:marLeft w:val="0"/>
              <w:marRight w:val="0"/>
              <w:marTop w:val="0"/>
              <w:marBottom w:val="0"/>
              <w:divBdr>
                <w:top w:val="none" w:sz="0" w:space="0" w:color="auto"/>
                <w:left w:val="none" w:sz="0" w:space="0" w:color="auto"/>
                <w:bottom w:val="none" w:sz="0" w:space="0" w:color="auto"/>
                <w:right w:val="none" w:sz="0" w:space="0" w:color="auto"/>
              </w:divBdr>
              <w:divsChild>
                <w:div w:id="310600319">
                  <w:marLeft w:val="0"/>
                  <w:marRight w:val="0"/>
                  <w:marTop w:val="0"/>
                  <w:marBottom w:val="0"/>
                  <w:divBdr>
                    <w:top w:val="none" w:sz="0" w:space="0" w:color="auto"/>
                    <w:left w:val="none" w:sz="0" w:space="0" w:color="auto"/>
                    <w:bottom w:val="none" w:sz="0" w:space="0" w:color="auto"/>
                    <w:right w:val="none" w:sz="0" w:space="0" w:color="auto"/>
                  </w:divBdr>
                </w:div>
              </w:divsChild>
            </w:div>
            <w:div w:id="1277714593">
              <w:marLeft w:val="0"/>
              <w:marRight w:val="0"/>
              <w:marTop w:val="0"/>
              <w:marBottom w:val="0"/>
              <w:divBdr>
                <w:top w:val="none" w:sz="0" w:space="0" w:color="auto"/>
                <w:left w:val="none" w:sz="0" w:space="0" w:color="auto"/>
                <w:bottom w:val="none" w:sz="0" w:space="0" w:color="auto"/>
                <w:right w:val="none" w:sz="0" w:space="0" w:color="auto"/>
              </w:divBdr>
              <w:divsChild>
                <w:div w:id="2020043292">
                  <w:marLeft w:val="0"/>
                  <w:marRight w:val="0"/>
                  <w:marTop w:val="0"/>
                  <w:marBottom w:val="0"/>
                  <w:divBdr>
                    <w:top w:val="none" w:sz="0" w:space="0" w:color="auto"/>
                    <w:left w:val="none" w:sz="0" w:space="0" w:color="auto"/>
                    <w:bottom w:val="none" w:sz="0" w:space="0" w:color="auto"/>
                    <w:right w:val="none" w:sz="0" w:space="0" w:color="auto"/>
                  </w:divBdr>
                </w:div>
              </w:divsChild>
            </w:div>
            <w:div w:id="1825655963">
              <w:marLeft w:val="0"/>
              <w:marRight w:val="0"/>
              <w:marTop w:val="0"/>
              <w:marBottom w:val="0"/>
              <w:divBdr>
                <w:top w:val="none" w:sz="0" w:space="0" w:color="auto"/>
                <w:left w:val="none" w:sz="0" w:space="0" w:color="auto"/>
                <w:bottom w:val="none" w:sz="0" w:space="0" w:color="auto"/>
                <w:right w:val="none" w:sz="0" w:space="0" w:color="auto"/>
              </w:divBdr>
              <w:divsChild>
                <w:div w:id="1290211702">
                  <w:marLeft w:val="0"/>
                  <w:marRight w:val="0"/>
                  <w:marTop w:val="0"/>
                  <w:marBottom w:val="0"/>
                  <w:divBdr>
                    <w:top w:val="none" w:sz="0" w:space="0" w:color="auto"/>
                    <w:left w:val="none" w:sz="0" w:space="0" w:color="auto"/>
                    <w:bottom w:val="none" w:sz="0" w:space="0" w:color="auto"/>
                    <w:right w:val="none" w:sz="0" w:space="0" w:color="auto"/>
                  </w:divBdr>
                </w:div>
              </w:divsChild>
            </w:div>
            <w:div w:id="1839147886">
              <w:marLeft w:val="0"/>
              <w:marRight w:val="0"/>
              <w:marTop w:val="0"/>
              <w:marBottom w:val="0"/>
              <w:divBdr>
                <w:top w:val="none" w:sz="0" w:space="0" w:color="auto"/>
                <w:left w:val="none" w:sz="0" w:space="0" w:color="auto"/>
                <w:bottom w:val="none" w:sz="0" w:space="0" w:color="auto"/>
                <w:right w:val="none" w:sz="0" w:space="0" w:color="auto"/>
              </w:divBdr>
              <w:divsChild>
                <w:div w:id="1906523436">
                  <w:marLeft w:val="0"/>
                  <w:marRight w:val="0"/>
                  <w:marTop w:val="0"/>
                  <w:marBottom w:val="0"/>
                  <w:divBdr>
                    <w:top w:val="none" w:sz="0" w:space="0" w:color="auto"/>
                    <w:left w:val="none" w:sz="0" w:space="0" w:color="auto"/>
                    <w:bottom w:val="none" w:sz="0" w:space="0" w:color="auto"/>
                    <w:right w:val="none" w:sz="0" w:space="0" w:color="auto"/>
                  </w:divBdr>
                </w:div>
              </w:divsChild>
            </w:div>
            <w:div w:id="1990131811">
              <w:marLeft w:val="0"/>
              <w:marRight w:val="0"/>
              <w:marTop w:val="0"/>
              <w:marBottom w:val="0"/>
              <w:divBdr>
                <w:top w:val="none" w:sz="0" w:space="0" w:color="auto"/>
                <w:left w:val="none" w:sz="0" w:space="0" w:color="auto"/>
                <w:bottom w:val="none" w:sz="0" w:space="0" w:color="auto"/>
                <w:right w:val="none" w:sz="0" w:space="0" w:color="auto"/>
              </w:divBdr>
              <w:divsChild>
                <w:div w:id="1553423930">
                  <w:marLeft w:val="0"/>
                  <w:marRight w:val="0"/>
                  <w:marTop w:val="0"/>
                  <w:marBottom w:val="0"/>
                  <w:divBdr>
                    <w:top w:val="none" w:sz="0" w:space="0" w:color="auto"/>
                    <w:left w:val="none" w:sz="0" w:space="0" w:color="auto"/>
                    <w:bottom w:val="none" w:sz="0" w:space="0" w:color="auto"/>
                    <w:right w:val="none" w:sz="0" w:space="0" w:color="auto"/>
                  </w:divBdr>
                </w:div>
              </w:divsChild>
            </w:div>
            <w:div w:id="2032608027">
              <w:marLeft w:val="0"/>
              <w:marRight w:val="0"/>
              <w:marTop w:val="0"/>
              <w:marBottom w:val="0"/>
              <w:divBdr>
                <w:top w:val="none" w:sz="0" w:space="0" w:color="auto"/>
                <w:left w:val="none" w:sz="0" w:space="0" w:color="auto"/>
                <w:bottom w:val="none" w:sz="0" w:space="0" w:color="auto"/>
                <w:right w:val="none" w:sz="0" w:space="0" w:color="auto"/>
              </w:divBdr>
              <w:divsChild>
                <w:div w:id="83684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835477">
      <w:bodyDiv w:val="1"/>
      <w:marLeft w:val="0"/>
      <w:marRight w:val="0"/>
      <w:marTop w:val="0"/>
      <w:marBottom w:val="0"/>
      <w:divBdr>
        <w:top w:val="none" w:sz="0" w:space="0" w:color="auto"/>
        <w:left w:val="none" w:sz="0" w:space="0" w:color="auto"/>
        <w:bottom w:val="none" w:sz="0" w:space="0" w:color="auto"/>
        <w:right w:val="none" w:sz="0" w:space="0" w:color="auto"/>
      </w:divBdr>
      <w:divsChild>
        <w:div w:id="857621502">
          <w:marLeft w:val="0"/>
          <w:marRight w:val="0"/>
          <w:marTop w:val="0"/>
          <w:marBottom w:val="0"/>
          <w:divBdr>
            <w:top w:val="none" w:sz="0" w:space="0" w:color="auto"/>
            <w:left w:val="none" w:sz="0" w:space="0" w:color="auto"/>
            <w:bottom w:val="none" w:sz="0" w:space="0" w:color="auto"/>
            <w:right w:val="none" w:sz="0" w:space="0" w:color="auto"/>
          </w:divBdr>
          <w:divsChild>
            <w:div w:id="1638993252">
              <w:marLeft w:val="0"/>
              <w:marRight w:val="0"/>
              <w:marTop w:val="0"/>
              <w:marBottom w:val="0"/>
              <w:divBdr>
                <w:top w:val="none" w:sz="0" w:space="0" w:color="auto"/>
                <w:left w:val="none" w:sz="0" w:space="0" w:color="auto"/>
                <w:bottom w:val="none" w:sz="0" w:space="0" w:color="auto"/>
                <w:right w:val="none" w:sz="0" w:space="0" w:color="auto"/>
              </w:divBdr>
              <w:divsChild>
                <w:div w:id="198862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8196">
      <w:bodyDiv w:val="1"/>
      <w:marLeft w:val="0"/>
      <w:marRight w:val="0"/>
      <w:marTop w:val="0"/>
      <w:marBottom w:val="0"/>
      <w:divBdr>
        <w:top w:val="none" w:sz="0" w:space="0" w:color="auto"/>
        <w:left w:val="none" w:sz="0" w:space="0" w:color="auto"/>
        <w:bottom w:val="none" w:sz="0" w:space="0" w:color="auto"/>
        <w:right w:val="none" w:sz="0" w:space="0" w:color="auto"/>
      </w:divBdr>
      <w:divsChild>
        <w:div w:id="52167386">
          <w:marLeft w:val="0"/>
          <w:marRight w:val="0"/>
          <w:marTop w:val="0"/>
          <w:marBottom w:val="0"/>
          <w:divBdr>
            <w:top w:val="none" w:sz="0" w:space="0" w:color="auto"/>
            <w:left w:val="none" w:sz="0" w:space="0" w:color="auto"/>
            <w:bottom w:val="none" w:sz="0" w:space="0" w:color="auto"/>
            <w:right w:val="none" w:sz="0" w:space="0" w:color="auto"/>
          </w:divBdr>
          <w:divsChild>
            <w:div w:id="803350341">
              <w:marLeft w:val="0"/>
              <w:marRight w:val="0"/>
              <w:marTop w:val="0"/>
              <w:marBottom w:val="0"/>
              <w:divBdr>
                <w:top w:val="none" w:sz="0" w:space="0" w:color="auto"/>
                <w:left w:val="none" w:sz="0" w:space="0" w:color="auto"/>
                <w:bottom w:val="none" w:sz="0" w:space="0" w:color="auto"/>
                <w:right w:val="none" w:sz="0" w:space="0" w:color="auto"/>
              </w:divBdr>
              <w:divsChild>
                <w:div w:id="14151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130009">
      <w:bodyDiv w:val="1"/>
      <w:marLeft w:val="0"/>
      <w:marRight w:val="0"/>
      <w:marTop w:val="0"/>
      <w:marBottom w:val="0"/>
      <w:divBdr>
        <w:top w:val="none" w:sz="0" w:space="0" w:color="auto"/>
        <w:left w:val="none" w:sz="0" w:space="0" w:color="auto"/>
        <w:bottom w:val="none" w:sz="0" w:space="0" w:color="auto"/>
        <w:right w:val="none" w:sz="0" w:space="0" w:color="auto"/>
      </w:divBdr>
      <w:divsChild>
        <w:div w:id="1124542580">
          <w:marLeft w:val="0"/>
          <w:marRight w:val="0"/>
          <w:marTop w:val="0"/>
          <w:marBottom w:val="0"/>
          <w:divBdr>
            <w:top w:val="none" w:sz="0" w:space="0" w:color="auto"/>
            <w:left w:val="none" w:sz="0" w:space="0" w:color="auto"/>
            <w:bottom w:val="none" w:sz="0" w:space="0" w:color="auto"/>
            <w:right w:val="none" w:sz="0" w:space="0" w:color="auto"/>
          </w:divBdr>
          <w:divsChild>
            <w:div w:id="2004819248">
              <w:marLeft w:val="0"/>
              <w:marRight w:val="0"/>
              <w:marTop w:val="0"/>
              <w:marBottom w:val="0"/>
              <w:divBdr>
                <w:top w:val="none" w:sz="0" w:space="0" w:color="auto"/>
                <w:left w:val="none" w:sz="0" w:space="0" w:color="auto"/>
                <w:bottom w:val="none" w:sz="0" w:space="0" w:color="auto"/>
                <w:right w:val="none" w:sz="0" w:space="0" w:color="auto"/>
              </w:divBdr>
              <w:divsChild>
                <w:div w:id="1042484425">
                  <w:marLeft w:val="0"/>
                  <w:marRight w:val="0"/>
                  <w:marTop w:val="0"/>
                  <w:marBottom w:val="0"/>
                  <w:divBdr>
                    <w:top w:val="none" w:sz="0" w:space="0" w:color="auto"/>
                    <w:left w:val="none" w:sz="0" w:space="0" w:color="auto"/>
                    <w:bottom w:val="none" w:sz="0" w:space="0" w:color="auto"/>
                    <w:right w:val="none" w:sz="0" w:space="0" w:color="auto"/>
                  </w:divBdr>
                  <w:divsChild>
                    <w:div w:id="8765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904442">
      <w:bodyDiv w:val="1"/>
      <w:marLeft w:val="0"/>
      <w:marRight w:val="0"/>
      <w:marTop w:val="0"/>
      <w:marBottom w:val="0"/>
      <w:divBdr>
        <w:top w:val="none" w:sz="0" w:space="0" w:color="auto"/>
        <w:left w:val="none" w:sz="0" w:space="0" w:color="auto"/>
        <w:bottom w:val="none" w:sz="0" w:space="0" w:color="auto"/>
        <w:right w:val="none" w:sz="0" w:space="0" w:color="auto"/>
      </w:divBdr>
      <w:divsChild>
        <w:div w:id="2114280297">
          <w:marLeft w:val="0"/>
          <w:marRight w:val="0"/>
          <w:marTop w:val="0"/>
          <w:marBottom w:val="0"/>
          <w:divBdr>
            <w:top w:val="none" w:sz="0" w:space="0" w:color="auto"/>
            <w:left w:val="none" w:sz="0" w:space="0" w:color="auto"/>
            <w:bottom w:val="none" w:sz="0" w:space="0" w:color="auto"/>
            <w:right w:val="none" w:sz="0" w:space="0" w:color="auto"/>
          </w:divBdr>
          <w:divsChild>
            <w:div w:id="538665223">
              <w:marLeft w:val="0"/>
              <w:marRight w:val="0"/>
              <w:marTop w:val="0"/>
              <w:marBottom w:val="0"/>
              <w:divBdr>
                <w:top w:val="none" w:sz="0" w:space="0" w:color="auto"/>
                <w:left w:val="none" w:sz="0" w:space="0" w:color="auto"/>
                <w:bottom w:val="none" w:sz="0" w:space="0" w:color="auto"/>
                <w:right w:val="none" w:sz="0" w:space="0" w:color="auto"/>
              </w:divBdr>
              <w:divsChild>
                <w:div w:id="1033381554">
                  <w:marLeft w:val="0"/>
                  <w:marRight w:val="0"/>
                  <w:marTop w:val="0"/>
                  <w:marBottom w:val="0"/>
                  <w:divBdr>
                    <w:top w:val="none" w:sz="0" w:space="0" w:color="auto"/>
                    <w:left w:val="none" w:sz="0" w:space="0" w:color="auto"/>
                    <w:bottom w:val="none" w:sz="0" w:space="0" w:color="auto"/>
                    <w:right w:val="none" w:sz="0" w:space="0" w:color="auto"/>
                  </w:divBdr>
                  <w:divsChild>
                    <w:div w:id="50956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175066">
      <w:bodyDiv w:val="1"/>
      <w:marLeft w:val="0"/>
      <w:marRight w:val="0"/>
      <w:marTop w:val="0"/>
      <w:marBottom w:val="0"/>
      <w:divBdr>
        <w:top w:val="none" w:sz="0" w:space="0" w:color="auto"/>
        <w:left w:val="none" w:sz="0" w:space="0" w:color="auto"/>
        <w:bottom w:val="none" w:sz="0" w:space="0" w:color="auto"/>
        <w:right w:val="none" w:sz="0" w:space="0" w:color="auto"/>
      </w:divBdr>
    </w:div>
    <w:div w:id="2110664013">
      <w:bodyDiv w:val="1"/>
      <w:marLeft w:val="0"/>
      <w:marRight w:val="0"/>
      <w:marTop w:val="0"/>
      <w:marBottom w:val="0"/>
      <w:divBdr>
        <w:top w:val="none" w:sz="0" w:space="0" w:color="auto"/>
        <w:left w:val="none" w:sz="0" w:space="0" w:color="auto"/>
        <w:bottom w:val="none" w:sz="0" w:space="0" w:color="auto"/>
        <w:right w:val="none" w:sz="0" w:space="0" w:color="auto"/>
      </w:divBdr>
      <w:divsChild>
        <w:div w:id="735782558">
          <w:marLeft w:val="0"/>
          <w:marRight w:val="0"/>
          <w:marTop w:val="0"/>
          <w:marBottom w:val="0"/>
          <w:divBdr>
            <w:top w:val="none" w:sz="0" w:space="0" w:color="auto"/>
            <w:left w:val="none" w:sz="0" w:space="0" w:color="auto"/>
            <w:bottom w:val="none" w:sz="0" w:space="0" w:color="auto"/>
            <w:right w:val="none" w:sz="0" w:space="0" w:color="auto"/>
          </w:divBdr>
          <w:divsChild>
            <w:div w:id="780803909">
              <w:marLeft w:val="0"/>
              <w:marRight w:val="0"/>
              <w:marTop w:val="0"/>
              <w:marBottom w:val="0"/>
              <w:divBdr>
                <w:top w:val="none" w:sz="0" w:space="0" w:color="auto"/>
                <w:left w:val="none" w:sz="0" w:space="0" w:color="auto"/>
                <w:bottom w:val="none" w:sz="0" w:space="0" w:color="auto"/>
                <w:right w:val="none" w:sz="0" w:space="0" w:color="auto"/>
              </w:divBdr>
              <w:divsChild>
                <w:div w:id="1771581905">
                  <w:marLeft w:val="0"/>
                  <w:marRight w:val="0"/>
                  <w:marTop w:val="0"/>
                  <w:marBottom w:val="0"/>
                  <w:divBdr>
                    <w:top w:val="none" w:sz="0" w:space="0" w:color="auto"/>
                    <w:left w:val="none" w:sz="0" w:space="0" w:color="auto"/>
                    <w:bottom w:val="none" w:sz="0" w:space="0" w:color="auto"/>
                    <w:right w:val="none" w:sz="0" w:space="0" w:color="auto"/>
                  </w:divBdr>
                  <w:divsChild>
                    <w:div w:id="12946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778859">
      <w:bodyDiv w:val="1"/>
      <w:marLeft w:val="0"/>
      <w:marRight w:val="0"/>
      <w:marTop w:val="0"/>
      <w:marBottom w:val="0"/>
      <w:divBdr>
        <w:top w:val="none" w:sz="0" w:space="0" w:color="auto"/>
        <w:left w:val="none" w:sz="0" w:space="0" w:color="auto"/>
        <w:bottom w:val="none" w:sz="0" w:space="0" w:color="auto"/>
        <w:right w:val="none" w:sz="0" w:space="0" w:color="auto"/>
      </w:divBdr>
      <w:divsChild>
        <w:div w:id="849296091">
          <w:marLeft w:val="0"/>
          <w:marRight w:val="0"/>
          <w:marTop w:val="0"/>
          <w:marBottom w:val="0"/>
          <w:divBdr>
            <w:top w:val="none" w:sz="0" w:space="0" w:color="auto"/>
            <w:left w:val="none" w:sz="0" w:space="0" w:color="auto"/>
            <w:bottom w:val="none" w:sz="0" w:space="0" w:color="auto"/>
            <w:right w:val="none" w:sz="0" w:space="0" w:color="auto"/>
          </w:divBdr>
          <w:divsChild>
            <w:div w:id="1238441437">
              <w:marLeft w:val="0"/>
              <w:marRight w:val="0"/>
              <w:marTop w:val="0"/>
              <w:marBottom w:val="0"/>
              <w:divBdr>
                <w:top w:val="none" w:sz="0" w:space="0" w:color="auto"/>
                <w:left w:val="none" w:sz="0" w:space="0" w:color="auto"/>
                <w:bottom w:val="none" w:sz="0" w:space="0" w:color="auto"/>
                <w:right w:val="none" w:sz="0" w:space="0" w:color="auto"/>
              </w:divBdr>
              <w:divsChild>
                <w:div w:id="209007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364232">
      <w:bodyDiv w:val="1"/>
      <w:marLeft w:val="0"/>
      <w:marRight w:val="0"/>
      <w:marTop w:val="0"/>
      <w:marBottom w:val="0"/>
      <w:divBdr>
        <w:top w:val="none" w:sz="0" w:space="0" w:color="auto"/>
        <w:left w:val="none" w:sz="0" w:space="0" w:color="auto"/>
        <w:bottom w:val="none" w:sz="0" w:space="0" w:color="auto"/>
        <w:right w:val="none" w:sz="0" w:space="0" w:color="auto"/>
      </w:divBdr>
      <w:divsChild>
        <w:div w:id="2060469550">
          <w:marLeft w:val="0"/>
          <w:marRight w:val="0"/>
          <w:marTop w:val="0"/>
          <w:marBottom w:val="0"/>
          <w:divBdr>
            <w:top w:val="none" w:sz="0" w:space="0" w:color="auto"/>
            <w:left w:val="none" w:sz="0" w:space="0" w:color="auto"/>
            <w:bottom w:val="none" w:sz="0" w:space="0" w:color="auto"/>
            <w:right w:val="none" w:sz="0" w:space="0" w:color="auto"/>
          </w:divBdr>
          <w:divsChild>
            <w:div w:id="39328310">
              <w:marLeft w:val="0"/>
              <w:marRight w:val="0"/>
              <w:marTop w:val="0"/>
              <w:marBottom w:val="0"/>
              <w:divBdr>
                <w:top w:val="none" w:sz="0" w:space="0" w:color="auto"/>
                <w:left w:val="none" w:sz="0" w:space="0" w:color="auto"/>
                <w:bottom w:val="none" w:sz="0" w:space="0" w:color="auto"/>
                <w:right w:val="none" w:sz="0" w:space="0" w:color="auto"/>
              </w:divBdr>
              <w:divsChild>
                <w:div w:id="1281644867">
                  <w:marLeft w:val="0"/>
                  <w:marRight w:val="0"/>
                  <w:marTop w:val="0"/>
                  <w:marBottom w:val="0"/>
                  <w:divBdr>
                    <w:top w:val="none" w:sz="0" w:space="0" w:color="auto"/>
                    <w:left w:val="none" w:sz="0" w:space="0" w:color="auto"/>
                    <w:bottom w:val="none" w:sz="0" w:space="0" w:color="auto"/>
                    <w:right w:val="none" w:sz="0" w:space="0" w:color="auto"/>
                  </w:divBdr>
                </w:div>
              </w:divsChild>
            </w:div>
            <w:div w:id="84084328">
              <w:marLeft w:val="0"/>
              <w:marRight w:val="0"/>
              <w:marTop w:val="0"/>
              <w:marBottom w:val="0"/>
              <w:divBdr>
                <w:top w:val="none" w:sz="0" w:space="0" w:color="auto"/>
                <w:left w:val="none" w:sz="0" w:space="0" w:color="auto"/>
                <w:bottom w:val="none" w:sz="0" w:space="0" w:color="auto"/>
                <w:right w:val="none" w:sz="0" w:space="0" w:color="auto"/>
              </w:divBdr>
              <w:divsChild>
                <w:div w:id="470565419">
                  <w:marLeft w:val="0"/>
                  <w:marRight w:val="0"/>
                  <w:marTop w:val="0"/>
                  <w:marBottom w:val="0"/>
                  <w:divBdr>
                    <w:top w:val="none" w:sz="0" w:space="0" w:color="auto"/>
                    <w:left w:val="none" w:sz="0" w:space="0" w:color="auto"/>
                    <w:bottom w:val="none" w:sz="0" w:space="0" w:color="auto"/>
                    <w:right w:val="none" w:sz="0" w:space="0" w:color="auto"/>
                  </w:divBdr>
                </w:div>
              </w:divsChild>
            </w:div>
            <w:div w:id="145980198">
              <w:marLeft w:val="0"/>
              <w:marRight w:val="0"/>
              <w:marTop w:val="0"/>
              <w:marBottom w:val="0"/>
              <w:divBdr>
                <w:top w:val="none" w:sz="0" w:space="0" w:color="auto"/>
                <w:left w:val="none" w:sz="0" w:space="0" w:color="auto"/>
                <w:bottom w:val="none" w:sz="0" w:space="0" w:color="auto"/>
                <w:right w:val="none" w:sz="0" w:space="0" w:color="auto"/>
              </w:divBdr>
              <w:divsChild>
                <w:div w:id="884832621">
                  <w:marLeft w:val="0"/>
                  <w:marRight w:val="0"/>
                  <w:marTop w:val="0"/>
                  <w:marBottom w:val="0"/>
                  <w:divBdr>
                    <w:top w:val="none" w:sz="0" w:space="0" w:color="auto"/>
                    <w:left w:val="none" w:sz="0" w:space="0" w:color="auto"/>
                    <w:bottom w:val="none" w:sz="0" w:space="0" w:color="auto"/>
                    <w:right w:val="none" w:sz="0" w:space="0" w:color="auto"/>
                  </w:divBdr>
                </w:div>
              </w:divsChild>
            </w:div>
            <w:div w:id="154957187">
              <w:marLeft w:val="0"/>
              <w:marRight w:val="0"/>
              <w:marTop w:val="0"/>
              <w:marBottom w:val="0"/>
              <w:divBdr>
                <w:top w:val="none" w:sz="0" w:space="0" w:color="auto"/>
                <w:left w:val="none" w:sz="0" w:space="0" w:color="auto"/>
                <w:bottom w:val="none" w:sz="0" w:space="0" w:color="auto"/>
                <w:right w:val="none" w:sz="0" w:space="0" w:color="auto"/>
              </w:divBdr>
              <w:divsChild>
                <w:div w:id="1766073387">
                  <w:marLeft w:val="0"/>
                  <w:marRight w:val="0"/>
                  <w:marTop w:val="0"/>
                  <w:marBottom w:val="0"/>
                  <w:divBdr>
                    <w:top w:val="none" w:sz="0" w:space="0" w:color="auto"/>
                    <w:left w:val="none" w:sz="0" w:space="0" w:color="auto"/>
                    <w:bottom w:val="none" w:sz="0" w:space="0" w:color="auto"/>
                    <w:right w:val="none" w:sz="0" w:space="0" w:color="auto"/>
                  </w:divBdr>
                </w:div>
              </w:divsChild>
            </w:div>
            <w:div w:id="250048495">
              <w:marLeft w:val="0"/>
              <w:marRight w:val="0"/>
              <w:marTop w:val="0"/>
              <w:marBottom w:val="0"/>
              <w:divBdr>
                <w:top w:val="none" w:sz="0" w:space="0" w:color="auto"/>
                <w:left w:val="none" w:sz="0" w:space="0" w:color="auto"/>
                <w:bottom w:val="none" w:sz="0" w:space="0" w:color="auto"/>
                <w:right w:val="none" w:sz="0" w:space="0" w:color="auto"/>
              </w:divBdr>
              <w:divsChild>
                <w:div w:id="1111977285">
                  <w:marLeft w:val="0"/>
                  <w:marRight w:val="0"/>
                  <w:marTop w:val="0"/>
                  <w:marBottom w:val="0"/>
                  <w:divBdr>
                    <w:top w:val="none" w:sz="0" w:space="0" w:color="auto"/>
                    <w:left w:val="none" w:sz="0" w:space="0" w:color="auto"/>
                    <w:bottom w:val="none" w:sz="0" w:space="0" w:color="auto"/>
                    <w:right w:val="none" w:sz="0" w:space="0" w:color="auto"/>
                  </w:divBdr>
                </w:div>
              </w:divsChild>
            </w:div>
            <w:div w:id="325403264">
              <w:marLeft w:val="0"/>
              <w:marRight w:val="0"/>
              <w:marTop w:val="0"/>
              <w:marBottom w:val="0"/>
              <w:divBdr>
                <w:top w:val="none" w:sz="0" w:space="0" w:color="auto"/>
                <w:left w:val="none" w:sz="0" w:space="0" w:color="auto"/>
                <w:bottom w:val="none" w:sz="0" w:space="0" w:color="auto"/>
                <w:right w:val="none" w:sz="0" w:space="0" w:color="auto"/>
              </w:divBdr>
              <w:divsChild>
                <w:div w:id="1449206363">
                  <w:marLeft w:val="0"/>
                  <w:marRight w:val="0"/>
                  <w:marTop w:val="0"/>
                  <w:marBottom w:val="0"/>
                  <w:divBdr>
                    <w:top w:val="none" w:sz="0" w:space="0" w:color="auto"/>
                    <w:left w:val="none" w:sz="0" w:space="0" w:color="auto"/>
                    <w:bottom w:val="none" w:sz="0" w:space="0" w:color="auto"/>
                    <w:right w:val="none" w:sz="0" w:space="0" w:color="auto"/>
                  </w:divBdr>
                </w:div>
              </w:divsChild>
            </w:div>
            <w:div w:id="331841267">
              <w:marLeft w:val="0"/>
              <w:marRight w:val="0"/>
              <w:marTop w:val="0"/>
              <w:marBottom w:val="0"/>
              <w:divBdr>
                <w:top w:val="none" w:sz="0" w:space="0" w:color="auto"/>
                <w:left w:val="none" w:sz="0" w:space="0" w:color="auto"/>
                <w:bottom w:val="none" w:sz="0" w:space="0" w:color="auto"/>
                <w:right w:val="none" w:sz="0" w:space="0" w:color="auto"/>
              </w:divBdr>
              <w:divsChild>
                <w:div w:id="546575882">
                  <w:marLeft w:val="0"/>
                  <w:marRight w:val="0"/>
                  <w:marTop w:val="0"/>
                  <w:marBottom w:val="0"/>
                  <w:divBdr>
                    <w:top w:val="none" w:sz="0" w:space="0" w:color="auto"/>
                    <w:left w:val="none" w:sz="0" w:space="0" w:color="auto"/>
                    <w:bottom w:val="none" w:sz="0" w:space="0" w:color="auto"/>
                    <w:right w:val="none" w:sz="0" w:space="0" w:color="auto"/>
                  </w:divBdr>
                </w:div>
              </w:divsChild>
            </w:div>
            <w:div w:id="348484872">
              <w:marLeft w:val="0"/>
              <w:marRight w:val="0"/>
              <w:marTop w:val="0"/>
              <w:marBottom w:val="0"/>
              <w:divBdr>
                <w:top w:val="none" w:sz="0" w:space="0" w:color="auto"/>
                <w:left w:val="none" w:sz="0" w:space="0" w:color="auto"/>
                <w:bottom w:val="none" w:sz="0" w:space="0" w:color="auto"/>
                <w:right w:val="none" w:sz="0" w:space="0" w:color="auto"/>
              </w:divBdr>
              <w:divsChild>
                <w:div w:id="342052773">
                  <w:marLeft w:val="0"/>
                  <w:marRight w:val="0"/>
                  <w:marTop w:val="0"/>
                  <w:marBottom w:val="0"/>
                  <w:divBdr>
                    <w:top w:val="none" w:sz="0" w:space="0" w:color="auto"/>
                    <w:left w:val="none" w:sz="0" w:space="0" w:color="auto"/>
                    <w:bottom w:val="none" w:sz="0" w:space="0" w:color="auto"/>
                    <w:right w:val="none" w:sz="0" w:space="0" w:color="auto"/>
                  </w:divBdr>
                </w:div>
              </w:divsChild>
            </w:div>
            <w:div w:id="411200448">
              <w:marLeft w:val="0"/>
              <w:marRight w:val="0"/>
              <w:marTop w:val="0"/>
              <w:marBottom w:val="0"/>
              <w:divBdr>
                <w:top w:val="none" w:sz="0" w:space="0" w:color="auto"/>
                <w:left w:val="none" w:sz="0" w:space="0" w:color="auto"/>
                <w:bottom w:val="none" w:sz="0" w:space="0" w:color="auto"/>
                <w:right w:val="none" w:sz="0" w:space="0" w:color="auto"/>
              </w:divBdr>
              <w:divsChild>
                <w:div w:id="178811913">
                  <w:marLeft w:val="0"/>
                  <w:marRight w:val="0"/>
                  <w:marTop w:val="0"/>
                  <w:marBottom w:val="0"/>
                  <w:divBdr>
                    <w:top w:val="none" w:sz="0" w:space="0" w:color="auto"/>
                    <w:left w:val="none" w:sz="0" w:space="0" w:color="auto"/>
                    <w:bottom w:val="none" w:sz="0" w:space="0" w:color="auto"/>
                    <w:right w:val="none" w:sz="0" w:space="0" w:color="auto"/>
                  </w:divBdr>
                </w:div>
              </w:divsChild>
            </w:div>
            <w:div w:id="447773054">
              <w:marLeft w:val="0"/>
              <w:marRight w:val="0"/>
              <w:marTop w:val="0"/>
              <w:marBottom w:val="0"/>
              <w:divBdr>
                <w:top w:val="none" w:sz="0" w:space="0" w:color="auto"/>
                <w:left w:val="none" w:sz="0" w:space="0" w:color="auto"/>
                <w:bottom w:val="none" w:sz="0" w:space="0" w:color="auto"/>
                <w:right w:val="none" w:sz="0" w:space="0" w:color="auto"/>
              </w:divBdr>
              <w:divsChild>
                <w:div w:id="910698359">
                  <w:marLeft w:val="0"/>
                  <w:marRight w:val="0"/>
                  <w:marTop w:val="0"/>
                  <w:marBottom w:val="0"/>
                  <w:divBdr>
                    <w:top w:val="none" w:sz="0" w:space="0" w:color="auto"/>
                    <w:left w:val="none" w:sz="0" w:space="0" w:color="auto"/>
                    <w:bottom w:val="none" w:sz="0" w:space="0" w:color="auto"/>
                    <w:right w:val="none" w:sz="0" w:space="0" w:color="auto"/>
                  </w:divBdr>
                </w:div>
              </w:divsChild>
            </w:div>
            <w:div w:id="473721223">
              <w:marLeft w:val="0"/>
              <w:marRight w:val="0"/>
              <w:marTop w:val="0"/>
              <w:marBottom w:val="0"/>
              <w:divBdr>
                <w:top w:val="none" w:sz="0" w:space="0" w:color="auto"/>
                <w:left w:val="none" w:sz="0" w:space="0" w:color="auto"/>
                <w:bottom w:val="none" w:sz="0" w:space="0" w:color="auto"/>
                <w:right w:val="none" w:sz="0" w:space="0" w:color="auto"/>
              </w:divBdr>
              <w:divsChild>
                <w:div w:id="1550609460">
                  <w:marLeft w:val="0"/>
                  <w:marRight w:val="0"/>
                  <w:marTop w:val="0"/>
                  <w:marBottom w:val="0"/>
                  <w:divBdr>
                    <w:top w:val="none" w:sz="0" w:space="0" w:color="auto"/>
                    <w:left w:val="none" w:sz="0" w:space="0" w:color="auto"/>
                    <w:bottom w:val="none" w:sz="0" w:space="0" w:color="auto"/>
                    <w:right w:val="none" w:sz="0" w:space="0" w:color="auto"/>
                  </w:divBdr>
                </w:div>
              </w:divsChild>
            </w:div>
            <w:div w:id="556627755">
              <w:marLeft w:val="0"/>
              <w:marRight w:val="0"/>
              <w:marTop w:val="0"/>
              <w:marBottom w:val="0"/>
              <w:divBdr>
                <w:top w:val="none" w:sz="0" w:space="0" w:color="auto"/>
                <w:left w:val="none" w:sz="0" w:space="0" w:color="auto"/>
                <w:bottom w:val="none" w:sz="0" w:space="0" w:color="auto"/>
                <w:right w:val="none" w:sz="0" w:space="0" w:color="auto"/>
              </w:divBdr>
              <w:divsChild>
                <w:div w:id="1190992198">
                  <w:marLeft w:val="0"/>
                  <w:marRight w:val="0"/>
                  <w:marTop w:val="0"/>
                  <w:marBottom w:val="0"/>
                  <w:divBdr>
                    <w:top w:val="none" w:sz="0" w:space="0" w:color="auto"/>
                    <w:left w:val="none" w:sz="0" w:space="0" w:color="auto"/>
                    <w:bottom w:val="none" w:sz="0" w:space="0" w:color="auto"/>
                    <w:right w:val="none" w:sz="0" w:space="0" w:color="auto"/>
                  </w:divBdr>
                </w:div>
              </w:divsChild>
            </w:div>
            <w:div w:id="578757227">
              <w:marLeft w:val="0"/>
              <w:marRight w:val="0"/>
              <w:marTop w:val="0"/>
              <w:marBottom w:val="0"/>
              <w:divBdr>
                <w:top w:val="none" w:sz="0" w:space="0" w:color="auto"/>
                <w:left w:val="none" w:sz="0" w:space="0" w:color="auto"/>
                <w:bottom w:val="none" w:sz="0" w:space="0" w:color="auto"/>
                <w:right w:val="none" w:sz="0" w:space="0" w:color="auto"/>
              </w:divBdr>
              <w:divsChild>
                <w:div w:id="1434663194">
                  <w:marLeft w:val="0"/>
                  <w:marRight w:val="0"/>
                  <w:marTop w:val="0"/>
                  <w:marBottom w:val="0"/>
                  <w:divBdr>
                    <w:top w:val="none" w:sz="0" w:space="0" w:color="auto"/>
                    <w:left w:val="none" w:sz="0" w:space="0" w:color="auto"/>
                    <w:bottom w:val="none" w:sz="0" w:space="0" w:color="auto"/>
                    <w:right w:val="none" w:sz="0" w:space="0" w:color="auto"/>
                  </w:divBdr>
                </w:div>
              </w:divsChild>
            </w:div>
            <w:div w:id="743919210">
              <w:marLeft w:val="0"/>
              <w:marRight w:val="0"/>
              <w:marTop w:val="0"/>
              <w:marBottom w:val="0"/>
              <w:divBdr>
                <w:top w:val="none" w:sz="0" w:space="0" w:color="auto"/>
                <w:left w:val="none" w:sz="0" w:space="0" w:color="auto"/>
                <w:bottom w:val="none" w:sz="0" w:space="0" w:color="auto"/>
                <w:right w:val="none" w:sz="0" w:space="0" w:color="auto"/>
              </w:divBdr>
              <w:divsChild>
                <w:div w:id="1225947179">
                  <w:marLeft w:val="0"/>
                  <w:marRight w:val="0"/>
                  <w:marTop w:val="0"/>
                  <w:marBottom w:val="0"/>
                  <w:divBdr>
                    <w:top w:val="none" w:sz="0" w:space="0" w:color="auto"/>
                    <w:left w:val="none" w:sz="0" w:space="0" w:color="auto"/>
                    <w:bottom w:val="none" w:sz="0" w:space="0" w:color="auto"/>
                    <w:right w:val="none" w:sz="0" w:space="0" w:color="auto"/>
                  </w:divBdr>
                </w:div>
              </w:divsChild>
            </w:div>
            <w:div w:id="839078567">
              <w:marLeft w:val="0"/>
              <w:marRight w:val="0"/>
              <w:marTop w:val="0"/>
              <w:marBottom w:val="0"/>
              <w:divBdr>
                <w:top w:val="none" w:sz="0" w:space="0" w:color="auto"/>
                <w:left w:val="none" w:sz="0" w:space="0" w:color="auto"/>
                <w:bottom w:val="none" w:sz="0" w:space="0" w:color="auto"/>
                <w:right w:val="none" w:sz="0" w:space="0" w:color="auto"/>
              </w:divBdr>
              <w:divsChild>
                <w:div w:id="716853842">
                  <w:marLeft w:val="0"/>
                  <w:marRight w:val="0"/>
                  <w:marTop w:val="0"/>
                  <w:marBottom w:val="0"/>
                  <w:divBdr>
                    <w:top w:val="none" w:sz="0" w:space="0" w:color="auto"/>
                    <w:left w:val="none" w:sz="0" w:space="0" w:color="auto"/>
                    <w:bottom w:val="none" w:sz="0" w:space="0" w:color="auto"/>
                    <w:right w:val="none" w:sz="0" w:space="0" w:color="auto"/>
                  </w:divBdr>
                </w:div>
              </w:divsChild>
            </w:div>
            <w:div w:id="1039234119">
              <w:marLeft w:val="0"/>
              <w:marRight w:val="0"/>
              <w:marTop w:val="0"/>
              <w:marBottom w:val="0"/>
              <w:divBdr>
                <w:top w:val="none" w:sz="0" w:space="0" w:color="auto"/>
                <w:left w:val="none" w:sz="0" w:space="0" w:color="auto"/>
                <w:bottom w:val="none" w:sz="0" w:space="0" w:color="auto"/>
                <w:right w:val="none" w:sz="0" w:space="0" w:color="auto"/>
              </w:divBdr>
              <w:divsChild>
                <w:div w:id="89741233">
                  <w:marLeft w:val="0"/>
                  <w:marRight w:val="0"/>
                  <w:marTop w:val="0"/>
                  <w:marBottom w:val="0"/>
                  <w:divBdr>
                    <w:top w:val="none" w:sz="0" w:space="0" w:color="auto"/>
                    <w:left w:val="none" w:sz="0" w:space="0" w:color="auto"/>
                    <w:bottom w:val="none" w:sz="0" w:space="0" w:color="auto"/>
                    <w:right w:val="none" w:sz="0" w:space="0" w:color="auto"/>
                  </w:divBdr>
                </w:div>
              </w:divsChild>
            </w:div>
            <w:div w:id="1170408815">
              <w:marLeft w:val="0"/>
              <w:marRight w:val="0"/>
              <w:marTop w:val="0"/>
              <w:marBottom w:val="0"/>
              <w:divBdr>
                <w:top w:val="none" w:sz="0" w:space="0" w:color="auto"/>
                <w:left w:val="none" w:sz="0" w:space="0" w:color="auto"/>
                <w:bottom w:val="none" w:sz="0" w:space="0" w:color="auto"/>
                <w:right w:val="none" w:sz="0" w:space="0" w:color="auto"/>
              </w:divBdr>
              <w:divsChild>
                <w:div w:id="1780761306">
                  <w:marLeft w:val="0"/>
                  <w:marRight w:val="0"/>
                  <w:marTop w:val="0"/>
                  <w:marBottom w:val="0"/>
                  <w:divBdr>
                    <w:top w:val="none" w:sz="0" w:space="0" w:color="auto"/>
                    <w:left w:val="none" w:sz="0" w:space="0" w:color="auto"/>
                    <w:bottom w:val="none" w:sz="0" w:space="0" w:color="auto"/>
                    <w:right w:val="none" w:sz="0" w:space="0" w:color="auto"/>
                  </w:divBdr>
                </w:div>
              </w:divsChild>
            </w:div>
            <w:div w:id="1211720619">
              <w:marLeft w:val="0"/>
              <w:marRight w:val="0"/>
              <w:marTop w:val="0"/>
              <w:marBottom w:val="0"/>
              <w:divBdr>
                <w:top w:val="none" w:sz="0" w:space="0" w:color="auto"/>
                <w:left w:val="none" w:sz="0" w:space="0" w:color="auto"/>
                <w:bottom w:val="none" w:sz="0" w:space="0" w:color="auto"/>
                <w:right w:val="none" w:sz="0" w:space="0" w:color="auto"/>
              </w:divBdr>
              <w:divsChild>
                <w:div w:id="163204934">
                  <w:marLeft w:val="0"/>
                  <w:marRight w:val="0"/>
                  <w:marTop w:val="0"/>
                  <w:marBottom w:val="0"/>
                  <w:divBdr>
                    <w:top w:val="none" w:sz="0" w:space="0" w:color="auto"/>
                    <w:left w:val="none" w:sz="0" w:space="0" w:color="auto"/>
                    <w:bottom w:val="none" w:sz="0" w:space="0" w:color="auto"/>
                    <w:right w:val="none" w:sz="0" w:space="0" w:color="auto"/>
                  </w:divBdr>
                </w:div>
              </w:divsChild>
            </w:div>
            <w:div w:id="1220358541">
              <w:marLeft w:val="0"/>
              <w:marRight w:val="0"/>
              <w:marTop w:val="0"/>
              <w:marBottom w:val="0"/>
              <w:divBdr>
                <w:top w:val="none" w:sz="0" w:space="0" w:color="auto"/>
                <w:left w:val="none" w:sz="0" w:space="0" w:color="auto"/>
                <w:bottom w:val="none" w:sz="0" w:space="0" w:color="auto"/>
                <w:right w:val="none" w:sz="0" w:space="0" w:color="auto"/>
              </w:divBdr>
              <w:divsChild>
                <w:div w:id="2147383019">
                  <w:marLeft w:val="0"/>
                  <w:marRight w:val="0"/>
                  <w:marTop w:val="0"/>
                  <w:marBottom w:val="0"/>
                  <w:divBdr>
                    <w:top w:val="none" w:sz="0" w:space="0" w:color="auto"/>
                    <w:left w:val="none" w:sz="0" w:space="0" w:color="auto"/>
                    <w:bottom w:val="none" w:sz="0" w:space="0" w:color="auto"/>
                    <w:right w:val="none" w:sz="0" w:space="0" w:color="auto"/>
                  </w:divBdr>
                </w:div>
              </w:divsChild>
            </w:div>
            <w:div w:id="1323965297">
              <w:marLeft w:val="0"/>
              <w:marRight w:val="0"/>
              <w:marTop w:val="0"/>
              <w:marBottom w:val="0"/>
              <w:divBdr>
                <w:top w:val="none" w:sz="0" w:space="0" w:color="auto"/>
                <w:left w:val="none" w:sz="0" w:space="0" w:color="auto"/>
                <w:bottom w:val="none" w:sz="0" w:space="0" w:color="auto"/>
                <w:right w:val="none" w:sz="0" w:space="0" w:color="auto"/>
              </w:divBdr>
              <w:divsChild>
                <w:div w:id="1733693753">
                  <w:marLeft w:val="0"/>
                  <w:marRight w:val="0"/>
                  <w:marTop w:val="0"/>
                  <w:marBottom w:val="0"/>
                  <w:divBdr>
                    <w:top w:val="none" w:sz="0" w:space="0" w:color="auto"/>
                    <w:left w:val="none" w:sz="0" w:space="0" w:color="auto"/>
                    <w:bottom w:val="none" w:sz="0" w:space="0" w:color="auto"/>
                    <w:right w:val="none" w:sz="0" w:space="0" w:color="auto"/>
                  </w:divBdr>
                </w:div>
              </w:divsChild>
            </w:div>
            <w:div w:id="1330449194">
              <w:marLeft w:val="0"/>
              <w:marRight w:val="0"/>
              <w:marTop w:val="0"/>
              <w:marBottom w:val="0"/>
              <w:divBdr>
                <w:top w:val="none" w:sz="0" w:space="0" w:color="auto"/>
                <w:left w:val="none" w:sz="0" w:space="0" w:color="auto"/>
                <w:bottom w:val="none" w:sz="0" w:space="0" w:color="auto"/>
                <w:right w:val="none" w:sz="0" w:space="0" w:color="auto"/>
              </w:divBdr>
              <w:divsChild>
                <w:div w:id="1246114114">
                  <w:marLeft w:val="0"/>
                  <w:marRight w:val="0"/>
                  <w:marTop w:val="0"/>
                  <w:marBottom w:val="0"/>
                  <w:divBdr>
                    <w:top w:val="none" w:sz="0" w:space="0" w:color="auto"/>
                    <w:left w:val="none" w:sz="0" w:space="0" w:color="auto"/>
                    <w:bottom w:val="none" w:sz="0" w:space="0" w:color="auto"/>
                    <w:right w:val="none" w:sz="0" w:space="0" w:color="auto"/>
                  </w:divBdr>
                </w:div>
              </w:divsChild>
            </w:div>
            <w:div w:id="1515994936">
              <w:marLeft w:val="0"/>
              <w:marRight w:val="0"/>
              <w:marTop w:val="0"/>
              <w:marBottom w:val="0"/>
              <w:divBdr>
                <w:top w:val="none" w:sz="0" w:space="0" w:color="auto"/>
                <w:left w:val="none" w:sz="0" w:space="0" w:color="auto"/>
                <w:bottom w:val="none" w:sz="0" w:space="0" w:color="auto"/>
                <w:right w:val="none" w:sz="0" w:space="0" w:color="auto"/>
              </w:divBdr>
              <w:divsChild>
                <w:div w:id="1157184592">
                  <w:marLeft w:val="0"/>
                  <w:marRight w:val="0"/>
                  <w:marTop w:val="0"/>
                  <w:marBottom w:val="0"/>
                  <w:divBdr>
                    <w:top w:val="none" w:sz="0" w:space="0" w:color="auto"/>
                    <w:left w:val="none" w:sz="0" w:space="0" w:color="auto"/>
                    <w:bottom w:val="none" w:sz="0" w:space="0" w:color="auto"/>
                    <w:right w:val="none" w:sz="0" w:space="0" w:color="auto"/>
                  </w:divBdr>
                </w:div>
              </w:divsChild>
            </w:div>
            <w:div w:id="1576819422">
              <w:marLeft w:val="0"/>
              <w:marRight w:val="0"/>
              <w:marTop w:val="0"/>
              <w:marBottom w:val="0"/>
              <w:divBdr>
                <w:top w:val="none" w:sz="0" w:space="0" w:color="auto"/>
                <w:left w:val="none" w:sz="0" w:space="0" w:color="auto"/>
                <w:bottom w:val="none" w:sz="0" w:space="0" w:color="auto"/>
                <w:right w:val="none" w:sz="0" w:space="0" w:color="auto"/>
              </w:divBdr>
              <w:divsChild>
                <w:div w:id="1853446800">
                  <w:marLeft w:val="0"/>
                  <w:marRight w:val="0"/>
                  <w:marTop w:val="0"/>
                  <w:marBottom w:val="0"/>
                  <w:divBdr>
                    <w:top w:val="none" w:sz="0" w:space="0" w:color="auto"/>
                    <w:left w:val="none" w:sz="0" w:space="0" w:color="auto"/>
                    <w:bottom w:val="none" w:sz="0" w:space="0" w:color="auto"/>
                    <w:right w:val="none" w:sz="0" w:space="0" w:color="auto"/>
                  </w:divBdr>
                </w:div>
              </w:divsChild>
            </w:div>
            <w:div w:id="1593247059">
              <w:marLeft w:val="0"/>
              <w:marRight w:val="0"/>
              <w:marTop w:val="0"/>
              <w:marBottom w:val="0"/>
              <w:divBdr>
                <w:top w:val="none" w:sz="0" w:space="0" w:color="auto"/>
                <w:left w:val="none" w:sz="0" w:space="0" w:color="auto"/>
                <w:bottom w:val="none" w:sz="0" w:space="0" w:color="auto"/>
                <w:right w:val="none" w:sz="0" w:space="0" w:color="auto"/>
              </w:divBdr>
              <w:divsChild>
                <w:div w:id="1911311831">
                  <w:marLeft w:val="0"/>
                  <w:marRight w:val="0"/>
                  <w:marTop w:val="0"/>
                  <w:marBottom w:val="0"/>
                  <w:divBdr>
                    <w:top w:val="none" w:sz="0" w:space="0" w:color="auto"/>
                    <w:left w:val="none" w:sz="0" w:space="0" w:color="auto"/>
                    <w:bottom w:val="none" w:sz="0" w:space="0" w:color="auto"/>
                    <w:right w:val="none" w:sz="0" w:space="0" w:color="auto"/>
                  </w:divBdr>
                </w:div>
              </w:divsChild>
            </w:div>
            <w:div w:id="1654022117">
              <w:marLeft w:val="0"/>
              <w:marRight w:val="0"/>
              <w:marTop w:val="0"/>
              <w:marBottom w:val="0"/>
              <w:divBdr>
                <w:top w:val="none" w:sz="0" w:space="0" w:color="auto"/>
                <w:left w:val="none" w:sz="0" w:space="0" w:color="auto"/>
                <w:bottom w:val="none" w:sz="0" w:space="0" w:color="auto"/>
                <w:right w:val="none" w:sz="0" w:space="0" w:color="auto"/>
              </w:divBdr>
              <w:divsChild>
                <w:div w:id="583496818">
                  <w:marLeft w:val="0"/>
                  <w:marRight w:val="0"/>
                  <w:marTop w:val="0"/>
                  <w:marBottom w:val="0"/>
                  <w:divBdr>
                    <w:top w:val="none" w:sz="0" w:space="0" w:color="auto"/>
                    <w:left w:val="none" w:sz="0" w:space="0" w:color="auto"/>
                    <w:bottom w:val="none" w:sz="0" w:space="0" w:color="auto"/>
                    <w:right w:val="none" w:sz="0" w:space="0" w:color="auto"/>
                  </w:divBdr>
                </w:div>
              </w:divsChild>
            </w:div>
            <w:div w:id="1831170952">
              <w:marLeft w:val="0"/>
              <w:marRight w:val="0"/>
              <w:marTop w:val="0"/>
              <w:marBottom w:val="0"/>
              <w:divBdr>
                <w:top w:val="none" w:sz="0" w:space="0" w:color="auto"/>
                <w:left w:val="none" w:sz="0" w:space="0" w:color="auto"/>
                <w:bottom w:val="none" w:sz="0" w:space="0" w:color="auto"/>
                <w:right w:val="none" w:sz="0" w:space="0" w:color="auto"/>
              </w:divBdr>
              <w:divsChild>
                <w:div w:id="1251888460">
                  <w:marLeft w:val="0"/>
                  <w:marRight w:val="0"/>
                  <w:marTop w:val="0"/>
                  <w:marBottom w:val="0"/>
                  <w:divBdr>
                    <w:top w:val="none" w:sz="0" w:space="0" w:color="auto"/>
                    <w:left w:val="none" w:sz="0" w:space="0" w:color="auto"/>
                    <w:bottom w:val="none" w:sz="0" w:space="0" w:color="auto"/>
                    <w:right w:val="none" w:sz="0" w:space="0" w:color="auto"/>
                  </w:divBdr>
                </w:div>
              </w:divsChild>
            </w:div>
            <w:div w:id="1842043898">
              <w:marLeft w:val="0"/>
              <w:marRight w:val="0"/>
              <w:marTop w:val="0"/>
              <w:marBottom w:val="0"/>
              <w:divBdr>
                <w:top w:val="none" w:sz="0" w:space="0" w:color="auto"/>
                <w:left w:val="none" w:sz="0" w:space="0" w:color="auto"/>
                <w:bottom w:val="none" w:sz="0" w:space="0" w:color="auto"/>
                <w:right w:val="none" w:sz="0" w:space="0" w:color="auto"/>
              </w:divBdr>
              <w:divsChild>
                <w:div w:id="1776056458">
                  <w:marLeft w:val="0"/>
                  <w:marRight w:val="0"/>
                  <w:marTop w:val="0"/>
                  <w:marBottom w:val="0"/>
                  <w:divBdr>
                    <w:top w:val="none" w:sz="0" w:space="0" w:color="auto"/>
                    <w:left w:val="none" w:sz="0" w:space="0" w:color="auto"/>
                    <w:bottom w:val="none" w:sz="0" w:space="0" w:color="auto"/>
                    <w:right w:val="none" w:sz="0" w:space="0" w:color="auto"/>
                  </w:divBdr>
                </w:div>
              </w:divsChild>
            </w:div>
            <w:div w:id="1944143914">
              <w:marLeft w:val="0"/>
              <w:marRight w:val="0"/>
              <w:marTop w:val="0"/>
              <w:marBottom w:val="0"/>
              <w:divBdr>
                <w:top w:val="none" w:sz="0" w:space="0" w:color="auto"/>
                <w:left w:val="none" w:sz="0" w:space="0" w:color="auto"/>
                <w:bottom w:val="none" w:sz="0" w:space="0" w:color="auto"/>
                <w:right w:val="none" w:sz="0" w:space="0" w:color="auto"/>
              </w:divBdr>
              <w:divsChild>
                <w:div w:id="1467316225">
                  <w:marLeft w:val="0"/>
                  <w:marRight w:val="0"/>
                  <w:marTop w:val="0"/>
                  <w:marBottom w:val="0"/>
                  <w:divBdr>
                    <w:top w:val="none" w:sz="0" w:space="0" w:color="auto"/>
                    <w:left w:val="none" w:sz="0" w:space="0" w:color="auto"/>
                    <w:bottom w:val="none" w:sz="0" w:space="0" w:color="auto"/>
                    <w:right w:val="none" w:sz="0" w:space="0" w:color="auto"/>
                  </w:divBdr>
                </w:div>
              </w:divsChild>
            </w:div>
            <w:div w:id="1966540965">
              <w:marLeft w:val="0"/>
              <w:marRight w:val="0"/>
              <w:marTop w:val="0"/>
              <w:marBottom w:val="0"/>
              <w:divBdr>
                <w:top w:val="none" w:sz="0" w:space="0" w:color="auto"/>
                <w:left w:val="none" w:sz="0" w:space="0" w:color="auto"/>
                <w:bottom w:val="none" w:sz="0" w:space="0" w:color="auto"/>
                <w:right w:val="none" w:sz="0" w:space="0" w:color="auto"/>
              </w:divBdr>
              <w:divsChild>
                <w:div w:id="342392634">
                  <w:marLeft w:val="0"/>
                  <w:marRight w:val="0"/>
                  <w:marTop w:val="0"/>
                  <w:marBottom w:val="0"/>
                  <w:divBdr>
                    <w:top w:val="none" w:sz="0" w:space="0" w:color="auto"/>
                    <w:left w:val="none" w:sz="0" w:space="0" w:color="auto"/>
                    <w:bottom w:val="none" w:sz="0" w:space="0" w:color="auto"/>
                    <w:right w:val="none" w:sz="0" w:space="0" w:color="auto"/>
                  </w:divBdr>
                </w:div>
              </w:divsChild>
            </w:div>
            <w:div w:id="2042244350">
              <w:marLeft w:val="0"/>
              <w:marRight w:val="0"/>
              <w:marTop w:val="0"/>
              <w:marBottom w:val="0"/>
              <w:divBdr>
                <w:top w:val="none" w:sz="0" w:space="0" w:color="auto"/>
                <w:left w:val="none" w:sz="0" w:space="0" w:color="auto"/>
                <w:bottom w:val="none" w:sz="0" w:space="0" w:color="auto"/>
                <w:right w:val="none" w:sz="0" w:space="0" w:color="auto"/>
              </w:divBdr>
              <w:divsChild>
                <w:div w:id="5972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tiff"/><Relationship Id="rId117" Type="http://schemas.openxmlformats.org/officeDocument/2006/relationships/image" Target="media/image100.png"/><Relationship Id="rId21" Type="http://schemas.openxmlformats.org/officeDocument/2006/relationships/header" Target="header2.xml"/><Relationship Id="rId42" Type="http://schemas.openxmlformats.org/officeDocument/2006/relationships/image" Target="media/image31.tiff"/><Relationship Id="rId47" Type="http://schemas.openxmlformats.org/officeDocument/2006/relationships/header" Target="header5.xml"/><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png"/><Relationship Id="rId16" Type="http://schemas.openxmlformats.org/officeDocument/2006/relationships/image" Target="media/image8.png"/><Relationship Id="rId107" Type="http://schemas.openxmlformats.org/officeDocument/2006/relationships/image" Target="media/image92.png"/><Relationship Id="rId11" Type="http://schemas.openxmlformats.org/officeDocument/2006/relationships/image" Target="media/image5.png"/><Relationship Id="rId32" Type="http://schemas.openxmlformats.org/officeDocument/2006/relationships/image" Target="media/image21.jpeg"/><Relationship Id="rId37" Type="http://schemas.openxmlformats.org/officeDocument/2006/relationships/image" Target="media/image26.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hyperlink" Target="https://www.youtube.com/watch?v=UiJZwbqT06U" TargetMode="External"/><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4.tiff"/><Relationship Id="rId64" Type="http://schemas.openxmlformats.org/officeDocument/2006/relationships/image" Target="media/image49.png"/><Relationship Id="rId69" Type="http://schemas.openxmlformats.org/officeDocument/2006/relationships/image" Target="media/image54.tiff"/><Relationship Id="rId113" Type="http://schemas.openxmlformats.org/officeDocument/2006/relationships/image" Target="media/image98.png"/><Relationship Id="rId118" Type="http://schemas.openxmlformats.org/officeDocument/2006/relationships/image" Target="media/image101.png"/><Relationship Id="rId80" Type="http://schemas.openxmlformats.org/officeDocument/2006/relationships/image" Target="media/image65.tiff"/><Relationship Id="rId85" Type="http://schemas.openxmlformats.org/officeDocument/2006/relationships/image" Target="media/image70.png"/><Relationship Id="rId12" Type="http://schemas.openxmlformats.org/officeDocument/2006/relationships/image" Target="media/image6.png"/><Relationship Id="rId17" Type="http://schemas.openxmlformats.org/officeDocument/2006/relationships/image" Target="media/image9.tiff"/><Relationship Id="rId33" Type="http://schemas.openxmlformats.org/officeDocument/2006/relationships/image" Target="media/image22.png"/><Relationship Id="rId38" Type="http://schemas.openxmlformats.org/officeDocument/2006/relationships/image" Target="media/image27.emf"/><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3.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UiJZwbqT06U" TargetMode="External"/><Relationship Id="rId28" Type="http://schemas.openxmlformats.org/officeDocument/2006/relationships/image" Target="media/image17.png"/><Relationship Id="rId49" Type="http://schemas.openxmlformats.org/officeDocument/2006/relationships/image" Target="media/image35.png"/><Relationship Id="rId114" Type="http://schemas.openxmlformats.org/officeDocument/2006/relationships/image" Target="media/image99.png"/><Relationship Id="rId119" Type="http://schemas.openxmlformats.org/officeDocument/2006/relationships/header" Target="header9.xml"/><Relationship Id="rId44" Type="http://schemas.openxmlformats.org/officeDocument/2006/relationships/header" Target="header3.xml"/><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tiff"/><Relationship Id="rId86"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apuntesmareaverde.org.es" TargetMode="External"/><Relationship Id="rId18" Type="http://schemas.openxmlformats.org/officeDocument/2006/relationships/image" Target="media/image10.jpeg"/><Relationship Id="rId39" Type="http://schemas.openxmlformats.org/officeDocument/2006/relationships/image" Target="media/image28.jpeg"/><Relationship Id="rId109" Type="http://schemas.openxmlformats.org/officeDocument/2006/relationships/image" Target="media/image94.jpeg"/><Relationship Id="rId34" Type="http://schemas.openxmlformats.org/officeDocument/2006/relationships/image" Target="media/image23.jpeg"/><Relationship Id="rId50" Type="http://schemas.openxmlformats.org/officeDocument/2006/relationships/header" Target="header6.xml"/><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tiff"/><Relationship Id="rId40" Type="http://schemas.openxmlformats.org/officeDocument/2006/relationships/image" Target="media/image29.png"/><Relationship Id="rId45" Type="http://schemas.openxmlformats.org/officeDocument/2006/relationships/header" Target="header4.xml"/><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15" Type="http://schemas.openxmlformats.org/officeDocument/2006/relationships/header" Target="header7.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11.png"/><Relationship Id="rId14" Type="http://schemas.openxmlformats.org/officeDocument/2006/relationships/hyperlink" Target="http://selectividad.intergranada.com"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3.tiff"/><Relationship Id="rId67" Type="http://schemas.openxmlformats.org/officeDocument/2006/relationships/image" Target="media/image52.png"/><Relationship Id="rId116" Type="http://schemas.openxmlformats.org/officeDocument/2006/relationships/header" Target="header8.xml"/><Relationship Id="rId20" Type="http://schemas.openxmlformats.org/officeDocument/2006/relationships/image" Target="media/image12.png"/><Relationship Id="rId41" Type="http://schemas.openxmlformats.org/officeDocument/2006/relationships/image" Target="media/image30.tiff"/><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5" Type="http://schemas.openxmlformats.org/officeDocument/2006/relationships/image" Target="media/image7.png"/><Relationship Id="rId36" Type="http://schemas.openxmlformats.org/officeDocument/2006/relationships/image" Target="media/image25.png"/><Relationship Id="rId57" Type="http://schemas.openxmlformats.org/officeDocument/2006/relationships/image" Target="media/image42.png"/><Relationship Id="rId106" Type="http://schemas.openxmlformats.org/officeDocument/2006/relationships/image" Target="media/image91.png"/><Relationship Id="rId10" Type="http://schemas.openxmlformats.org/officeDocument/2006/relationships/footer" Target="footer1.xml"/><Relationship Id="rId31" Type="http://schemas.openxmlformats.org/officeDocument/2006/relationships/image" Target="media/image20.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5CB8DC-1CCC-FE47-B996-B6D84893C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8962</Words>
  <Characters>49292</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cp:lastPrinted>2020-01-29T06:03:00Z</cp:lastPrinted>
  <dcterms:created xsi:type="dcterms:W3CDTF">2021-03-29T06:15:00Z</dcterms:created>
  <dcterms:modified xsi:type="dcterms:W3CDTF">2021-03-29T06:15:00Z</dcterms:modified>
</cp:coreProperties>
</file>